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670" w:rsidRDefault="00537670" w:rsidP="00537670">
      <w:pPr>
        <w:spacing w:before="100" w:beforeAutospacing="1" w:after="100" w:afterAutospacing="1" w:line="300" w:lineRule="atLeast"/>
        <w:outlineLvl w:val="0"/>
        <w:rPr>
          <w:rFonts w:cstheme="minorHAnsi"/>
          <w:b/>
          <w:bCs/>
          <w:color w:val="auto"/>
          <w:kern w:val="36"/>
          <w:sz w:val="22"/>
          <w:szCs w:val="22"/>
          <w:lang w:eastAsia="en-GB"/>
        </w:rPr>
      </w:pP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0"/>
        <w:rPr>
          <w:rFonts w:cstheme="minorHAnsi"/>
          <w:b/>
          <w:bCs/>
          <w:color w:val="auto"/>
          <w:kern w:val="36"/>
          <w:sz w:val="22"/>
          <w:szCs w:val="22"/>
          <w:lang w:eastAsia="en-GB"/>
        </w:rPr>
      </w:pPr>
      <w:bookmarkStart w:id="0" w:name="_GoBack"/>
      <w:r w:rsidRPr="002708A1">
        <w:rPr>
          <w:rFonts w:cstheme="minorHAnsi"/>
          <w:b/>
          <w:bCs/>
          <w:color w:val="auto"/>
          <w:kern w:val="36"/>
          <w:sz w:val="22"/>
          <w:szCs w:val="22"/>
          <w:lang w:eastAsia="en-GB"/>
        </w:rPr>
        <w:t>Cleaning Assistant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 xml:space="preserve">Stony Dean School, </w:t>
      </w:r>
      <w:proofErr w:type="spellStart"/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Amersham</w:t>
      </w:r>
      <w:proofErr w:type="spellEnd"/>
    </w:p>
    <w:p w:rsidR="00537670" w:rsidRPr="002708A1" w:rsidRDefault="00537670" w:rsidP="00537670">
      <w:pPr>
        <w:spacing w:after="160" w:line="259" w:lineRule="auto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Salary:</w:t>
      </w: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Bucks Pay Range 1A, point 5 (£12.77 per hour)</w:t>
      </w:r>
      <w:r w:rsidRPr="002708A1">
        <w:rPr>
          <w:rFonts w:cstheme="minorHAnsi"/>
          <w:color w:val="auto"/>
          <w:sz w:val="22"/>
          <w:szCs w:val="22"/>
          <w:lang w:eastAsia="en-GB"/>
        </w:rPr>
        <w:br/>
      </w: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Hours:</w:t>
      </w: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10 hours per week, Monday to Friday (2 hours per day, after 3:30pm)</w:t>
      </w:r>
      <w:r w:rsidRPr="002708A1">
        <w:rPr>
          <w:rFonts w:cstheme="minorHAnsi"/>
          <w:color w:val="auto"/>
          <w:sz w:val="22"/>
          <w:szCs w:val="22"/>
          <w:lang w:eastAsia="en-GB"/>
        </w:rPr>
        <w:br/>
      </w: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Working Pattern:</w:t>
      </w: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Term Time Only</w:t>
      </w:r>
      <w:r w:rsidRPr="002708A1">
        <w:rPr>
          <w:rFonts w:cstheme="minorHAnsi"/>
          <w:color w:val="auto"/>
          <w:sz w:val="22"/>
          <w:szCs w:val="22"/>
          <w:lang w:eastAsia="en-GB"/>
        </w:rPr>
        <w:br/>
      </w: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Reporting to:</w:t>
      </w: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Site Manager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Join Our Team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Stony Dean School is seeking a reliable and enthusiastic </w:t>
      </w:r>
      <w:r w:rsidRPr="002708A1">
        <w:rPr>
          <w:rFonts w:cstheme="minorHAnsi"/>
          <w:bCs/>
          <w:color w:val="auto"/>
          <w:sz w:val="22"/>
          <w:szCs w:val="22"/>
          <w:lang w:eastAsia="en-GB"/>
        </w:rPr>
        <w:t>Cleaning Assistant</w:t>
      </w: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to help maintain a clean, safe and welcoming environment for our pupils, staff and visitors.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This is an excellent opportunity for someone who takes pride in their work and enjoys contributing to a positive school environment. Working as part of our Site Team, you will play an important role in ensuring the school remains clean, hygienic and ready for learning each day.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Key Responsibilities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The successful candidate will: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Clean designated areas of the school to a high standard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Sweep, vacuum and wash floors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Dust and polish surfaces, fixtures and fittings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Clean toilets and washroom facilities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Clean internal windows to a specified height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Empty bins and remove waste from the premises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Use cleaning equipment and materials safely and appropriately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Report any maintenance issues or damage to the Site Manager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Undertake occasional non-routine cleaning duties as required</w:t>
      </w:r>
    </w:p>
    <w:p w:rsidR="00537670" w:rsidRPr="002708A1" w:rsidRDefault="00537670" w:rsidP="00537670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Attend training relevant to the role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lastRenderedPageBreak/>
        <w:t>What We're Looking For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We are looking for someone who is:</w:t>
      </w:r>
    </w:p>
    <w:p w:rsidR="00537670" w:rsidRPr="002708A1" w:rsidRDefault="00537670" w:rsidP="00537670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Friendly, approachable and positive</w:t>
      </w:r>
    </w:p>
    <w:p w:rsidR="00537670" w:rsidRPr="002708A1" w:rsidRDefault="00537670" w:rsidP="00537670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Reliable, hardworking and takes pride in maintaining high standards</w:t>
      </w:r>
    </w:p>
    <w:p w:rsidR="00537670" w:rsidRPr="002708A1" w:rsidRDefault="00537670" w:rsidP="00537670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Able to work independently and as part of a small team</w:t>
      </w:r>
    </w:p>
    <w:p w:rsidR="00537670" w:rsidRPr="002708A1" w:rsidRDefault="00537670" w:rsidP="00537670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Physically capable of carrying out cleaning duties</w:t>
      </w:r>
    </w:p>
    <w:p w:rsidR="00537670" w:rsidRPr="002708A1" w:rsidRDefault="00537670" w:rsidP="00537670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Committed to maintaining a safe and hygienic environment</w:t>
      </w:r>
    </w:p>
    <w:p w:rsidR="00537670" w:rsidRPr="002708A1" w:rsidRDefault="00537670" w:rsidP="00537670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Possesses a good sense of </w:t>
      </w:r>
      <w:proofErr w:type="spellStart"/>
      <w:r w:rsidRPr="002708A1">
        <w:rPr>
          <w:rFonts w:cstheme="minorHAnsi"/>
          <w:color w:val="auto"/>
          <w:sz w:val="22"/>
          <w:szCs w:val="22"/>
          <w:lang w:eastAsia="en-GB"/>
        </w:rPr>
        <w:t>humour</w:t>
      </w:r>
      <w:proofErr w:type="spellEnd"/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and a flexible approach to work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Previous cleaning experience is desirable but not essential as training will be provided.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Why Join Stony Dean School?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At Stony Dean School, we are proud of our supportive and welcoming community. We value every member of staff and </w:t>
      </w:r>
      <w:proofErr w:type="spellStart"/>
      <w:r w:rsidRPr="002708A1">
        <w:rPr>
          <w:rFonts w:cstheme="minorHAnsi"/>
          <w:color w:val="auto"/>
          <w:sz w:val="22"/>
          <w:szCs w:val="22"/>
          <w:lang w:eastAsia="en-GB"/>
        </w:rPr>
        <w:t>recognise</w:t>
      </w:r>
      <w:proofErr w:type="spellEnd"/>
      <w:r w:rsidRPr="002708A1">
        <w:rPr>
          <w:rFonts w:cstheme="minorHAnsi"/>
          <w:color w:val="auto"/>
          <w:sz w:val="22"/>
          <w:szCs w:val="22"/>
          <w:lang w:eastAsia="en-GB"/>
        </w:rPr>
        <w:t xml:space="preserve"> the important contribution our support teams make to the success of the school.</w:t>
      </w:r>
    </w:p>
    <w:p w:rsidR="00537670" w:rsidRPr="002708A1" w:rsidRDefault="00537670" w:rsidP="00537670">
      <w:pPr>
        <w:pStyle w:val="Heading3"/>
        <w:spacing w:line="300" w:lineRule="atLeast"/>
        <w:rPr>
          <w:rFonts w:asciiTheme="minorHAnsi" w:hAnsiTheme="minorHAnsi" w:cstheme="minorHAnsi"/>
          <w:color w:val="auto"/>
          <w:sz w:val="22"/>
          <w:szCs w:val="22"/>
        </w:rPr>
      </w:pPr>
      <w:r w:rsidRPr="002708A1">
        <w:rPr>
          <w:rFonts w:asciiTheme="minorHAnsi" w:hAnsiTheme="minorHAnsi" w:cstheme="minorHAnsi"/>
          <w:color w:val="auto"/>
          <w:sz w:val="22"/>
          <w:szCs w:val="22"/>
        </w:rPr>
        <w:t>Application Process</w:t>
      </w:r>
    </w:p>
    <w:p w:rsidR="00537670" w:rsidRPr="002708A1" w:rsidRDefault="00537670" w:rsidP="00537670">
      <w:pPr>
        <w:rPr>
          <w:rFonts w:cstheme="minorHAnsi"/>
          <w:color w:val="auto"/>
          <w:sz w:val="22"/>
          <w:szCs w:val="22"/>
        </w:rPr>
      </w:pPr>
    </w:p>
    <w:p w:rsidR="00537670" w:rsidRPr="002708A1" w:rsidRDefault="00537670" w:rsidP="00537670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708A1">
        <w:rPr>
          <w:rFonts w:asciiTheme="minorHAnsi" w:hAnsiTheme="minorHAnsi" w:cstheme="minorHAnsi"/>
          <w:sz w:val="22"/>
          <w:szCs w:val="22"/>
        </w:rPr>
        <w:t xml:space="preserve">To apply for this position, please complete the attached non-teaching application form and return it to </w:t>
      </w:r>
      <w:r w:rsidRPr="002708A1">
        <w:rPr>
          <w:rStyle w:val="Strong"/>
          <w:rFonts w:asciiTheme="minorHAnsi" w:hAnsiTheme="minorHAnsi" w:cstheme="minorHAnsi"/>
          <w:sz w:val="22"/>
          <w:szCs w:val="22"/>
        </w:rPr>
        <w:t>rfranklin@stonydean.bucks.sch.uk</w:t>
      </w:r>
      <w:r w:rsidRPr="002708A1">
        <w:rPr>
          <w:rFonts w:asciiTheme="minorHAnsi" w:hAnsiTheme="minorHAnsi" w:cstheme="minorHAnsi"/>
          <w:sz w:val="22"/>
          <w:szCs w:val="22"/>
        </w:rPr>
        <w:t xml:space="preserve"> by</w:t>
      </w:r>
      <w:r w:rsidR="002708A1" w:rsidRPr="002708A1">
        <w:rPr>
          <w:rFonts w:asciiTheme="minorHAnsi" w:hAnsiTheme="minorHAnsi" w:cstheme="minorHAnsi"/>
          <w:sz w:val="22"/>
          <w:szCs w:val="22"/>
        </w:rPr>
        <w:t xml:space="preserve"> </w:t>
      </w:r>
      <w:r w:rsidR="002708A1" w:rsidRPr="002708A1">
        <w:rPr>
          <w:rFonts w:asciiTheme="minorHAnsi" w:hAnsiTheme="minorHAnsi" w:cstheme="minorHAnsi"/>
          <w:b/>
          <w:sz w:val="22"/>
          <w:szCs w:val="22"/>
        </w:rPr>
        <w:t>Friday 02 October 2026</w:t>
      </w:r>
      <w:r w:rsidRPr="002708A1">
        <w:rPr>
          <w:rFonts w:asciiTheme="minorHAnsi" w:hAnsiTheme="minorHAnsi" w:cstheme="minorHAnsi"/>
          <w:sz w:val="22"/>
          <w:szCs w:val="22"/>
        </w:rPr>
        <w:t xml:space="preserve">. Interviews are expected to take place </w:t>
      </w:r>
      <w:r w:rsidR="002708A1" w:rsidRPr="002708A1">
        <w:rPr>
          <w:rFonts w:asciiTheme="minorHAnsi" w:hAnsiTheme="minorHAnsi" w:cstheme="minorHAnsi"/>
          <w:sz w:val="22"/>
          <w:szCs w:val="22"/>
        </w:rPr>
        <w:t xml:space="preserve">on </w:t>
      </w:r>
      <w:r w:rsidR="002708A1" w:rsidRPr="002708A1">
        <w:rPr>
          <w:rFonts w:asciiTheme="minorHAnsi" w:hAnsiTheme="minorHAnsi" w:cstheme="minorHAnsi"/>
          <w:b/>
          <w:sz w:val="22"/>
          <w:szCs w:val="22"/>
        </w:rPr>
        <w:t xml:space="preserve">Monday 12 October 2026. </w:t>
      </w:r>
    </w:p>
    <w:p w:rsidR="00537670" w:rsidRPr="002708A1" w:rsidRDefault="00537670" w:rsidP="00537670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7670" w:rsidRPr="002708A1" w:rsidRDefault="00537670" w:rsidP="00537670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708A1">
        <w:rPr>
          <w:rFonts w:asciiTheme="minorHAnsi" w:hAnsiTheme="minorHAnsi" w:cstheme="minorHAnsi"/>
          <w:sz w:val="22"/>
          <w:szCs w:val="22"/>
        </w:rPr>
        <w:t xml:space="preserve">If you would like to discuss the role or require any further information, please do not hesitate to contact our Site Manager, </w:t>
      </w:r>
      <w:r w:rsidRPr="002708A1">
        <w:rPr>
          <w:rStyle w:val="Strong"/>
          <w:rFonts w:asciiTheme="minorHAnsi" w:hAnsiTheme="minorHAnsi" w:cstheme="minorHAnsi"/>
          <w:sz w:val="22"/>
          <w:szCs w:val="22"/>
        </w:rPr>
        <w:t>Phil Ratcliff</w:t>
      </w:r>
      <w:r w:rsidRPr="002708A1">
        <w:rPr>
          <w:rFonts w:asciiTheme="minorHAnsi" w:hAnsiTheme="minorHAnsi" w:cstheme="minorHAnsi"/>
          <w:sz w:val="22"/>
          <w:szCs w:val="22"/>
        </w:rPr>
        <w:t xml:space="preserve">, at </w:t>
      </w:r>
      <w:r w:rsidRPr="002708A1">
        <w:rPr>
          <w:rStyle w:val="Strong"/>
          <w:rFonts w:asciiTheme="minorHAnsi" w:hAnsiTheme="minorHAnsi" w:cstheme="minorHAnsi"/>
          <w:sz w:val="22"/>
          <w:szCs w:val="22"/>
        </w:rPr>
        <w:t>pratcliff@stonydean.sch.uk</w:t>
      </w:r>
      <w:r w:rsidRPr="002708A1">
        <w:rPr>
          <w:rFonts w:asciiTheme="minorHAnsi" w:hAnsiTheme="minorHAnsi" w:cstheme="minorHAnsi"/>
          <w:sz w:val="22"/>
          <w:szCs w:val="22"/>
        </w:rPr>
        <w:t>. We would be delighted to hear from you.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outlineLvl w:val="1"/>
        <w:rPr>
          <w:rFonts w:cstheme="minorHAnsi"/>
          <w:b/>
          <w:bCs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Safeguarding Statement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color w:val="auto"/>
          <w:sz w:val="22"/>
          <w:szCs w:val="22"/>
          <w:lang w:eastAsia="en-GB"/>
        </w:rPr>
        <w:t>Stony Dean School is committed to safeguarding and promoting the welfare of children and young people. All appointments are subject to satisfactory pre-employment checks, including an enhanced DBS check and references.</w:t>
      </w:r>
    </w:p>
    <w:p w:rsidR="00537670" w:rsidRPr="002708A1" w:rsidRDefault="00537670" w:rsidP="00537670">
      <w:pPr>
        <w:spacing w:before="100" w:beforeAutospacing="1" w:after="100" w:afterAutospacing="1" w:line="300" w:lineRule="atLeast"/>
        <w:rPr>
          <w:rFonts w:cstheme="minorHAnsi"/>
          <w:color w:val="auto"/>
          <w:sz w:val="22"/>
          <w:szCs w:val="22"/>
          <w:lang w:eastAsia="en-GB"/>
        </w:rPr>
      </w:pPr>
      <w:r w:rsidRPr="002708A1">
        <w:rPr>
          <w:rFonts w:cstheme="minorHAnsi"/>
          <w:b/>
          <w:bCs/>
          <w:color w:val="auto"/>
          <w:sz w:val="22"/>
          <w:szCs w:val="22"/>
          <w:lang w:eastAsia="en-GB"/>
        </w:rPr>
        <w:t>We welcome applications from all suitably qualified candidates.</w:t>
      </w:r>
    </w:p>
    <w:bookmarkEnd w:id="0"/>
    <w:p w:rsidR="00EC311C" w:rsidRPr="002708A1" w:rsidRDefault="00EC311C" w:rsidP="00DC14F8">
      <w:pPr>
        <w:rPr>
          <w:rFonts w:cstheme="minorHAnsi"/>
          <w:color w:val="auto"/>
          <w:sz w:val="22"/>
          <w:szCs w:val="22"/>
        </w:rPr>
      </w:pPr>
    </w:p>
    <w:p w:rsidR="00EC311C" w:rsidRPr="002708A1" w:rsidRDefault="00EC311C" w:rsidP="00DC14F8">
      <w:pPr>
        <w:rPr>
          <w:rFonts w:cstheme="minorHAnsi"/>
          <w:color w:val="auto"/>
          <w:sz w:val="22"/>
          <w:szCs w:val="22"/>
        </w:rPr>
      </w:pPr>
    </w:p>
    <w:sectPr w:rsidR="00EC311C" w:rsidRPr="002708A1" w:rsidSect="001C08CE">
      <w:headerReference w:type="default" r:id="rId9"/>
      <w:footerReference w:type="default" r:id="rId10"/>
      <w:pgSz w:w="12240" w:h="15840" w:code="1"/>
      <w:pgMar w:top="720" w:right="720" w:bottom="720" w:left="720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A93" w:rsidRDefault="00322A93" w:rsidP="00BC1E74">
      <w:r>
        <w:separator/>
      </w:r>
    </w:p>
  </w:endnote>
  <w:endnote w:type="continuationSeparator" w:id="0">
    <w:p w:rsidR="00322A93" w:rsidRDefault="00322A93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A93" w:rsidRDefault="00DD62EF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21F23A" wp14:editId="06568BFE">
              <wp:simplePos x="0" y="0"/>
              <wp:positionH relativeFrom="column">
                <wp:posOffset>-145415</wp:posOffset>
              </wp:positionH>
              <wp:positionV relativeFrom="paragraph">
                <wp:posOffset>45720</wp:posOffset>
              </wp:positionV>
              <wp:extent cx="7149465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Orchard End Avenue, Pineapple Road, Amersham, HP</w:t>
                          </w:r>
                          <w:r w:rsidR="00FF4E17">
                            <w:rPr>
                              <w:b/>
                              <w:color w:val="auto"/>
                              <w:lang w:val="en-GB"/>
                            </w:rPr>
                            <w:t>7 9JW     Tel: 01494 762538</w:t>
                          </w:r>
                        </w:p>
                        <w:p w:rsidR="00322A93" w:rsidRPr="00DC14F8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322A93" w:rsidRDefault="00322A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1F23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45pt;margin-top:3.6pt;width:562.95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" fillcolor="#680000" stroked="f" strokecolor="#920000">
              <v:textbox>
                <w:txbxContent>
                  <w:p w:rsidR="00322A93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Orchard End Avenue, Pineapple Road, Amersham, HP</w:t>
                    </w:r>
                    <w:r w:rsidR="00FF4E17">
                      <w:rPr>
                        <w:b/>
                        <w:color w:val="auto"/>
                        <w:lang w:val="en-GB"/>
                      </w:rPr>
                      <w:t>7 9JW     Tel: 01494 762538</w:t>
                    </w:r>
                  </w:p>
                  <w:p w:rsidR="00322A93" w:rsidRPr="00DC14F8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322A93" w:rsidRDefault="00322A93"/>
                </w:txbxContent>
              </v:textbox>
            </v:shape>
          </w:pict>
        </mc:Fallback>
      </mc:AlternateContent>
    </w: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A93" w:rsidRDefault="00322A93" w:rsidP="00BC1E74">
      <w:r>
        <w:separator/>
      </w:r>
    </w:p>
  </w:footnote>
  <w:footnote w:type="continuationSeparator" w:id="0">
    <w:p w:rsidR="00322A93" w:rsidRDefault="00322A93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A93" w:rsidRDefault="00DD62EF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28B584" wp14:editId="15C874C7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28B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D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4634B861" wp14:editId="6F924304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45E2799"/>
    <w:multiLevelType w:val="hybridMultilevel"/>
    <w:tmpl w:val="A7EA2D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230FC"/>
    <w:multiLevelType w:val="hybridMultilevel"/>
    <w:tmpl w:val="023AD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F39B8"/>
    <w:multiLevelType w:val="hybridMultilevel"/>
    <w:tmpl w:val="213C6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B29CB"/>
    <w:multiLevelType w:val="hybridMultilevel"/>
    <w:tmpl w:val="12EA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63C8D"/>
    <w:multiLevelType w:val="hybridMultilevel"/>
    <w:tmpl w:val="68588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D2A3A"/>
    <w:multiLevelType w:val="multilevel"/>
    <w:tmpl w:val="4EBA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414F7"/>
    <w:multiLevelType w:val="hybridMultilevel"/>
    <w:tmpl w:val="26004FB4"/>
    <w:lvl w:ilvl="0" w:tplc="5912602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9F383B"/>
    <w:multiLevelType w:val="hybridMultilevel"/>
    <w:tmpl w:val="C0B0A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305C0"/>
    <w:multiLevelType w:val="hybridMultilevel"/>
    <w:tmpl w:val="ACEE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F2269"/>
    <w:multiLevelType w:val="hybridMultilevel"/>
    <w:tmpl w:val="887C6E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34022"/>
    <w:multiLevelType w:val="hybridMultilevel"/>
    <w:tmpl w:val="162842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64C64"/>
    <w:multiLevelType w:val="hybridMultilevel"/>
    <w:tmpl w:val="1E4EDAF0"/>
    <w:lvl w:ilvl="0" w:tplc="591260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04F71"/>
    <w:multiLevelType w:val="hybridMultilevel"/>
    <w:tmpl w:val="BE8C9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825EE"/>
    <w:multiLevelType w:val="hybridMultilevel"/>
    <w:tmpl w:val="A09AD58A"/>
    <w:lvl w:ilvl="0" w:tplc="A23AF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D1557"/>
    <w:multiLevelType w:val="hybridMultilevel"/>
    <w:tmpl w:val="E6BC6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428AB"/>
    <w:multiLevelType w:val="hybridMultilevel"/>
    <w:tmpl w:val="B0460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D104C"/>
    <w:multiLevelType w:val="hybridMultilevel"/>
    <w:tmpl w:val="A93A85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80FD6"/>
    <w:multiLevelType w:val="hybridMultilevel"/>
    <w:tmpl w:val="78140D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06010"/>
    <w:multiLevelType w:val="hybridMultilevel"/>
    <w:tmpl w:val="27847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13EA3"/>
    <w:multiLevelType w:val="hybridMultilevel"/>
    <w:tmpl w:val="8EA26F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B4289"/>
    <w:multiLevelType w:val="multilevel"/>
    <w:tmpl w:val="63CE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3A0290"/>
    <w:multiLevelType w:val="hybridMultilevel"/>
    <w:tmpl w:val="95FC80D6"/>
    <w:lvl w:ilvl="0" w:tplc="2E8AB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EE758F"/>
    <w:multiLevelType w:val="hybridMultilevel"/>
    <w:tmpl w:val="92EE3E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844D1"/>
    <w:multiLevelType w:val="hybridMultilevel"/>
    <w:tmpl w:val="BAC0F50E"/>
    <w:lvl w:ilvl="0" w:tplc="08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405877"/>
    <w:multiLevelType w:val="hybridMultilevel"/>
    <w:tmpl w:val="120A4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429BA"/>
    <w:multiLevelType w:val="hybridMultilevel"/>
    <w:tmpl w:val="DC9E5A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64A7D"/>
    <w:multiLevelType w:val="hybridMultilevel"/>
    <w:tmpl w:val="E3E8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24"/>
  </w:num>
  <w:num w:numId="9">
    <w:abstractNumId w:val="30"/>
  </w:num>
  <w:num w:numId="10">
    <w:abstractNumId w:val="14"/>
  </w:num>
  <w:num w:numId="11">
    <w:abstractNumId w:val="6"/>
  </w:num>
  <w:num w:numId="12">
    <w:abstractNumId w:val="22"/>
  </w:num>
  <w:num w:numId="13">
    <w:abstractNumId w:val="21"/>
  </w:num>
  <w:num w:numId="14">
    <w:abstractNumId w:val="27"/>
  </w:num>
  <w:num w:numId="15">
    <w:abstractNumId w:val="15"/>
  </w:num>
  <w:num w:numId="16">
    <w:abstractNumId w:val="5"/>
  </w:num>
  <w:num w:numId="17">
    <w:abstractNumId w:val="26"/>
  </w:num>
  <w:num w:numId="18">
    <w:abstractNumId w:val="28"/>
  </w:num>
  <w:num w:numId="19">
    <w:abstractNumId w:val="17"/>
  </w:num>
  <w:num w:numId="20">
    <w:abstractNumId w:val="20"/>
  </w:num>
  <w:num w:numId="21">
    <w:abstractNumId w:val="19"/>
  </w:num>
  <w:num w:numId="22">
    <w:abstractNumId w:val="8"/>
  </w:num>
  <w:num w:numId="23">
    <w:abstractNumId w:val="29"/>
  </w:num>
  <w:num w:numId="24">
    <w:abstractNumId w:val="13"/>
  </w:num>
  <w:num w:numId="25">
    <w:abstractNumId w:val="9"/>
  </w:num>
  <w:num w:numId="26">
    <w:abstractNumId w:val="12"/>
  </w:num>
  <w:num w:numId="27">
    <w:abstractNumId w:val="23"/>
  </w:num>
  <w:num w:numId="28">
    <w:abstractNumId w:val="18"/>
  </w:num>
  <w:num w:numId="29">
    <w:abstractNumId w:val="16"/>
  </w:num>
  <w:num w:numId="30">
    <w:abstractNumId w:val="11"/>
  </w:num>
  <w:num w:numId="31">
    <w:abstractNumId w:val="1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4577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E74"/>
    <w:rsid w:val="000855EC"/>
    <w:rsid w:val="000975A8"/>
    <w:rsid w:val="000D247E"/>
    <w:rsid w:val="00123681"/>
    <w:rsid w:val="001318C2"/>
    <w:rsid w:val="00143DBB"/>
    <w:rsid w:val="00183193"/>
    <w:rsid w:val="00194B1B"/>
    <w:rsid w:val="001A65DE"/>
    <w:rsid w:val="001B326D"/>
    <w:rsid w:val="001B403F"/>
    <w:rsid w:val="001C08CE"/>
    <w:rsid w:val="001F3161"/>
    <w:rsid w:val="00233904"/>
    <w:rsid w:val="002609C0"/>
    <w:rsid w:val="002708A1"/>
    <w:rsid w:val="002A22E2"/>
    <w:rsid w:val="002D41C8"/>
    <w:rsid w:val="00307BE1"/>
    <w:rsid w:val="003111A7"/>
    <w:rsid w:val="00320D53"/>
    <w:rsid w:val="00322A93"/>
    <w:rsid w:val="00345BFB"/>
    <w:rsid w:val="00356D45"/>
    <w:rsid w:val="003918AE"/>
    <w:rsid w:val="003945C7"/>
    <w:rsid w:val="00394968"/>
    <w:rsid w:val="003B7DE5"/>
    <w:rsid w:val="0041155F"/>
    <w:rsid w:val="00422CA0"/>
    <w:rsid w:val="00451C1D"/>
    <w:rsid w:val="00491486"/>
    <w:rsid w:val="004A339A"/>
    <w:rsid w:val="004E092F"/>
    <w:rsid w:val="004F325C"/>
    <w:rsid w:val="00521C42"/>
    <w:rsid w:val="00537670"/>
    <w:rsid w:val="00581ED1"/>
    <w:rsid w:val="005A5FE1"/>
    <w:rsid w:val="005A623A"/>
    <w:rsid w:val="005C2B76"/>
    <w:rsid w:val="005F70E4"/>
    <w:rsid w:val="00606D3B"/>
    <w:rsid w:val="00622841"/>
    <w:rsid w:val="006444A0"/>
    <w:rsid w:val="006726A4"/>
    <w:rsid w:val="006A6DF8"/>
    <w:rsid w:val="006B5FC2"/>
    <w:rsid w:val="006D353C"/>
    <w:rsid w:val="006D5D42"/>
    <w:rsid w:val="00730039"/>
    <w:rsid w:val="0079035C"/>
    <w:rsid w:val="007C1263"/>
    <w:rsid w:val="007D2A2A"/>
    <w:rsid w:val="00864E82"/>
    <w:rsid w:val="008872BC"/>
    <w:rsid w:val="008A28E6"/>
    <w:rsid w:val="008E2272"/>
    <w:rsid w:val="008F6500"/>
    <w:rsid w:val="00904EDB"/>
    <w:rsid w:val="0091665C"/>
    <w:rsid w:val="00935ED4"/>
    <w:rsid w:val="0093614F"/>
    <w:rsid w:val="009646BF"/>
    <w:rsid w:val="009C1BA0"/>
    <w:rsid w:val="009E26F1"/>
    <w:rsid w:val="00A22243"/>
    <w:rsid w:val="00A33E40"/>
    <w:rsid w:val="00A40998"/>
    <w:rsid w:val="00A84F50"/>
    <w:rsid w:val="00A96A14"/>
    <w:rsid w:val="00AB004C"/>
    <w:rsid w:val="00AB32BC"/>
    <w:rsid w:val="00AD2651"/>
    <w:rsid w:val="00AD722E"/>
    <w:rsid w:val="00AF1FCF"/>
    <w:rsid w:val="00AF310E"/>
    <w:rsid w:val="00B024DE"/>
    <w:rsid w:val="00B73C1F"/>
    <w:rsid w:val="00B96E53"/>
    <w:rsid w:val="00B9719A"/>
    <w:rsid w:val="00BA09E9"/>
    <w:rsid w:val="00BC1E74"/>
    <w:rsid w:val="00BE158C"/>
    <w:rsid w:val="00BE3DFE"/>
    <w:rsid w:val="00BF5D55"/>
    <w:rsid w:val="00C07CDA"/>
    <w:rsid w:val="00C1319A"/>
    <w:rsid w:val="00C177AA"/>
    <w:rsid w:val="00C509FC"/>
    <w:rsid w:val="00C54EA0"/>
    <w:rsid w:val="00C84274"/>
    <w:rsid w:val="00CB1D3D"/>
    <w:rsid w:val="00D11190"/>
    <w:rsid w:val="00D40DE3"/>
    <w:rsid w:val="00D43C7D"/>
    <w:rsid w:val="00D61764"/>
    <w:rsid w:val="00D63306"/>
    <w:rsid w:val="00DA2411"/>
    <w:rsid w:val="00DC14F8"/>
    <w:rsid w:val="00DD62EF"/>
    <w:rsid w:val="00E65CBA"/>
    <w:rsid w:val="00E86607"/>
    <w:rsid w:val="00E93D3C"/>
    <w:rsid w:val="00EA503C"/>
    <w:rsid w:val="00EC311C"/>
    <w:rsid w:val="00ED1153"/>
    <w:rsid w:val="00EE7602"/>
    <w:rsid w:val="00F75AED"/>
    <w:rsid w:val="00F82BEF"/>
    <w:rsid w:val="00FC0427"/>
    <w:rsid w:val="00FD4A28"/>
    <w:rsid w:val="00FE67A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58E45B74"/>
  <w15:docId w15:val="{0B531E05-EB7D-4CE0-8454-3367C9BD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qFormat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F32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EB96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DA2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935ED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935ED4"/>
    <w:rPr>
      <w:color w:val="410082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F325C"/>
    <w:rPr>
      <w:rFonts w:asciiTheme="majorHAnsi" w:eastAsiaTheme="majorEastAsia" w:hAnsiTheme="majorHAnsi" w:cstheme="majorBidi"/>
      <w:b/>
      <w:bCs/>
      <w:color w:val="CEB966" w:themeColor="accent1"/>
      <w:kern w:val="28"/>
    </w:rPr>
  </w:style>
  <w:style w:type="character" w:customStyle="1" w:styleId="Bullets">
    <w:name w:val="Bullets"/>
    <w:rsid w:val="004F325C"/>
    <w:rPr>
      <w:rFonts w:ascii="StarSymbol" w:eastAsia="StarSymbol" w:hAnsi="StarSymbol" w:cs="StarSymbol"/>
      <w:sz w:val="18"/>
      <w:szCs w:val="18"/>
    </w:rPr>
  </w:style>
  <w:style w:type="character" w:customStyle="1" w:styleId="WW-DefaultParagraphFont">
    <w:name w:val="WW-Default Paragraph Font"/>
    <w:rsid w:val="004F325C"/>
  </w:style>
  <w:style w:type="paragraph" w:styleId="BodyText">
    <w:name w:val="Body Text"/>
    <w:basedOn w:val="Normal"/>
    <w:link w:val="BodyTextChar"/>
    <w:rsid w:val="004F325C"/>
    <w:pPr>
      <w:suppressAutoHyphens/>
      <w:spacing w:after="120"/>
    </w:pPr>
    <w:rPr>
      <w:rFonts w:ascii="Times New Roman" w:hAnsi="Times New Roman"/>
      <w:color w:val="auto"/>
      <w:kern w:val="0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4F325C"/>
    <w:rPr>
      <w:sz w:val="24"/>
      <w:szCs w:val="24"/>
      <w:lang w:val="en-GB" w:eastAsia="ar-SA"/>
    </w:rPr>
  </w:style>
  <w:style w:type="paragraph" w:styleId="List">
    <w:name w:val="List"/>
    <w:basedOn w:val="BodyText"/>
    <w:rsid w:val="004F325C"/>
    <w:rPr>
      <w:rFonts w:cs="Tahoma"/>
    </w:rPr>
  </w:style>
  <w:style w:type="paragraph" w:styleId="Caption">
    <w:name w:val="caption"/>
    <w:basedOn w:val="Normal"/>
    <w:qFormat/>
    <w:rsid w:val="004F325C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0"/>
      <w:lang w:val="en-GB" w:eastAsia="ar-SA"/>
    </w:rPr>
  </w:style>
  <w:style w:type="paragraph" w:customStyle="1" w:styleId="Index">
    <w:name w:val="Index"/>
    <w:basedOn w:val="Normal"/>
    <w:rsid w:val="004F325C"/>
    <w:pPr>
      <w:suppressLineNumbers/>
      <w:suppressAutoHyphens/>
    </w:pPr>
    <w:rPr>
      <w:rFonts w:ascii="Times New Roman" w:hAnsi="Times New Roman" w:cs="Tahoma"/>
      <w:color w:val="auto"/>
      <w:kern w:val="0"/>
      <w:sz w:val="24"/>
      <w:szCs w:val="24"/>
      <w:lang w:val="en-GB" w:eastAsia="ar-SA"/>
    </w:rPr>
  </w:style>
  <w:style w:type="paragraph" w:styleId="BodyText2">
    <w:name w:val="Body Text 2"/>
    <w:basedOn w:val="Normal"/>
    <w:link w:val="BodyText2Char"/>
    <w:rsid w:val="004F325C"/>
    <w:pPr>
      <w:suppressAutoHyphens/>
    </w:pPr>
    <w:rPr>
      <w:rFonts w:ascii="Arial" w:hAnsi="Arial" w:cs="Arial"/>
      <w:b/>
      <w:bCs/>
      <w:color w:val="auto"/>
      <w:kern w:val="0"/>
      <w:sz w:val="22"/>
      <w:szCs w:val="24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4F325C"/>
    <w:rPr>
      <w:rFonts w:ascii="Arial" w:hAnsi="Arial" w:cs="Arial"/>
      <w:b/>
      <w:bCs/>
      <w:sz w:val="22"/>
      <w:szCs w:val="24"/>
      <w:lang w:val="en-GB" w:eastAsia="ar-SA"/>
    </w:rPr>
  </w:style>
  <w:style w:type="paragraph" w:styleId="BodyTextIndent">
    <w:name w:val="Body Text Indent"/>
    <w:basedOn w:val="Normal"/>
    <w:link w:val="BodyTextIndentChar"/>
    <w:rsid w:val="004F325C"/>
    <w:pPr>
      <w:suppressAutoHyphens/>
      <w:ind w:left="4395" w:hanging="4035"/>
    </w:pPr>
    <w:rPr>
      <w:rFonts w:ascii="Arial" w:hAnsi="Arial"/>
      <w:color w:val="auto"/>
      <w:kern w:val="0"/>
      <w:sz w:val="22"/>
      <w:szCs w:val="24"/>
      <w:lang w:val="en-GB" w:eastAsia="ar-SA"/>
    </w:rPr>
  </w:style>
  <w:style w:type="character" w:customStyle="1" w:styleId="BodyTextIndentChar">
    <w:name w:val="Body Text Indent Char"/>
    <w:basedOn w:val="DefaultParagraphFont"/>
    <w:link w:val="BodyTextIndent"/>
    <w:rsid w:val="004F325C"/>
    <w:rPr>
      <w:rFonts w:ascii="Arial" w:hAnsi="Arial"/>
      <w:sz w:val="22"/>
      <w:szCs w:val="24"/>
      <w:lang w:val="en-GB" w:eastAsia="ar-SA"/>
    </w:rPr>
  </w:style>
  <w:style w:type="paragraph" w:styleId="BodyText3">
    <w:name w:val="Body Text 3"/>
    <w:basedOn w:val="Normal"/>
    <w:link w:val="BodyText3Char"/>
    <w:rsid w:val="004F325C"/>
    <w:pPr>
      <w:suppressAutoHyphens/>
    </w:pPr>
    <w:rPr>
      <w:rFonts w:ascii="Arial" w:hAnsi="Arial" w:cs="Arial"/>
      <w:i/>
      <w:iCs/>
      <w:color w:val="auto"/>
      <w:kern w:val="0"/>
      <w:sz w:val="22"/>
      <w:szCs w:val="24"/>
      <w:lang w:val="en-GB" w:eastAsia="ar-SA"/>
    </w:rPr>
  </w:style>
  <w:style w:type="character" w:customStyle="1" w:styleId="BodyText3Char">
    <w:name w:val="Body Text 3 Char"/>
    <w:basedOn w:val="DefaultParagraphFont"/>
    <w:link w:val="BodyText3"/>
    <w:rsid w:val="004F325C"/>
    <w:rPr>
      <w:rFonts w:ascii="Arial" w:hAnsi="Arial" w:cs="Arial"/>
      <w:i/>
      <w:iCs/>
      <w:sz w:val="22"/>
      <w:szCs w:val="24"/>
      <w:lang w:val="en-GB" w:eastAsia="ar-SA"/>
    </w:rPr>
  </w:style>
  <w:style w:type="paragraph" w:styleId="FootnoteText">
    <w:name w:val="footnote text"/>
    <w:basedOn w:val="Normal"/>
    <w:link w:val="FootnoteTextChar"/>
    <w:rsid w:val="004F325C"/>
    <w:pPr>
      <w:suppressAutoHyphens/>
    </w:pPr>
    <w:rPr>
      <w:rFonts w:ascii="Times New Roman" w:hAnsi="Times New Roman"/>
      <w:color w:val="auto"/>
      <w:kern w:val="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rsid w:val="004F325C"/>
    <w:rPr>
      <w:lang w:val="en-GB" w:eastAsia="ar-SA"/>
    </w:rPr>
  </w:style>
  <w:style w:type="character" w:styleId="FootnoteReference">
    <w:name w:val="footnote reference"/>
    <w:rsid w:val="004F325C"/>
    <w:rPr>
      <w:vertAlign w:val="superscript"/>
    </w:rPr>
  </w:style>
  <w:style w:type="character" w:styleId="PageNumber">
    <w:name w:val="page number"/>
    <w:basedOn w:val="DefaultParagraphFont"/>
    <w:rsid w:val="004F325C"/>
  </w:style>
  <w:style w:type="paragraph" w:customStyle="1" w:styleId="WW-BodyText2">
    <w:name w:val="WW-Body Text 2"/>
    <w:basedOn w:val="Normal"/>
    <w:rsid w:val="004F325C"/>
    <w:pPr>
      <w:suppressAutoHyphens/>
      <w:jc w:val="center"/>
    </w:pPr>
    <w:rPr>
      <w:rFonts w:ascii="Times New Roman" w:hAnsi="Times New Roman"/>
      <w:color w:val="auto"/>
      <w:kern w:val="0"/>
      <w:lang w:val="en-GB" w:eastAsia="ar-SA"/>
    </w:rPr>
  </w:style>
  <w:style w:type="character" w:styleId="CommentReference">
    <w:name w:val="annotation reference"/>
    <w:rsid w:val="004F32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325C"/>
    <w:pPr>
      <w:suppressAutoHyphens/>
    </w:pPr>
    <w:rPr>
      <w:rFonts w:ascii="Times New Roman" w:hAnsi="Times New Roman"/>
      <w:color w:val="auto"/>
      <w:kern w:val="0"/>
      <w:lang w:val="en-GB" w:eastAsia="ar-SA"/>
    </w:rPr>
  </w:style>
  <w:style w:type="character" w:customStyle="1" w:styleId="CommentTextChar">
    <w:name w:val="Comment Text Char"/>
    <w:basedOn w:val="DefaultParagraphFont"/>
    <w:link w:val="CommentText"/>
    <w:rsid w:val="004F325C"/>
    <w:rPr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4F3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325C"/>
    <w:rPr>
      <w:b/>
      <w:bCs/>
      <w:lang w:val="en-GB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325C"/>
    <w:pPr>
      <w:spacing w:line="276" w:lineRule="auto"/>
      <w:outlineLvl w:val="9"/>
    </w:pPr>
    <w:rPr>
      <w:rFonts w:ascii="Cambria" w:eastAsia="MS Gothic" w:hAnsi="Cambria" w:cs="Times New Roman"/>
      <w:color w:val="365F91"/>
      <w:kern w:val="0"/>
      <w:lang w:eastAsia="ja-JP"/>
    </w:rPr>
  </w:style>
  <w:style w:type="paragraph" w:styleId="TOC1">
    <w:name w:val="toc 1"/>
    <w:basedOn w:val="Normal"/>
    <w:next w:val="Normal"/>
    <w:autoRedefine/>
    <w:uiPriority w:val="39"/>
    <w:rsid w:val="004F325C"/>
    <w:pPr>
      <w:suppressAutoHyphens/>
    </w:pPr>
    <w:rPr>
      <w:rFonts w:ascii="Times New Roman" w:hAnsi="Times New Roman"/>
      <w:color w:val="auto"/>
      <w:kern w:val="0"/>
      <w:sz w:val="24"/>
      <w:szCs w:val="24"/>
      <w:lang w:val="en-GB" w:eastAsia="ar-SA"/>
    </w:rPr>
  </w:style>
  <w:style w:type="paragraph" w:styleId="TOC3">
    <w:name w:val="toc 3"/>
    <w:basedOn w:val="Normal"/>
    <w:next w:val="Normal"/>
    <w:autoRedefine/>
    <w:uiPriority w:val="39"/>
    <w:rsid w:val="004F325C"/>
    <w:pPr>
      <w:tabs>
        <w:tab w:val="left" w:pos="660"/>
        <w:tab w:val="right" w:leader="dot" w:pos="8295"/>
      </w:tabs>
      <w:suppressAutoHyphens/>
    </w:pPr>
    <w:rPr>
      <w:rFonts w:ascii="Arial" w:hAnsi="Arial" w:cs="Arial"/>
      <w:noProof/>
      <w:color w:val="auto"/>
      <w:kern w:val="0"/>
      <w:sz w:val="22"/>
      <w:szCs w:val="22"/>
      <w:lang w:val="en-GB" w:eastAsia="ar-SA"/>
    </w:rPr>
  </w:style>
  <w:style w:type="paragraph" w:styleId="TOC2">
    <w:name w:val="toc 2"/>
    <w:basedOn w:val="Normal"/>
    <w:next w:val="Normal"/>
    <w:autoRedefine/>
    <w:uiPriority w:val="39"/>
    <w:rsid w:val="004F325C"/>
    <w:pPr>
      <w:tabs>
        <w:tab w:val="right" w:leader="dot" w:pos="8295"/>
      </w:tabs>
      <w:suppressAutoHyphens/>
    </w:pPr>
    <w:rPr>
      <w:rFonts w:ascii="Arial" w:hAnsi="Arial" w:cs="Arial"/>
      <w:b/>
      <w:noProof/>
      <w:color w:val="auto"/>
      <w:kern w:val="0"/>
      <w:sz w:val="22"/>
      <w:szCs w:val="22"/>
      <w:lang w:val="en-GB" w:eastAsia="en-GB"/>
    </w:rPr>
  </w:style>
  <w:style w:type="paragraph" w:styleId="Revision">
    <w:name w:val="Revision"/>
    <w:hidden/>
    <w:uiPriority w:val="99"/>
    <w:semiHidden/>
    <w:rsid w:val="004F325C"/>
    <w:rPr>
      <w:sz w:val="24"/>
      <w:szCs w:val="24"/>
      <w:lang w:val="en-GB" w:eastAsia="ar-SA"/>
    </w:rPr>
  </w:style>
  <w:style w:type="character" w:styleId="FollowedHyperlink">
    <w:name w:val="FollowedHyperlink"/>
    <w:rsid w:val="004F325C"/>
    <w:rPr>
      <w:color w:val="800080"/>
      <w:u w:val="single"/>
    </w:rPr>
  </w:style>
  <w:style w:type="character" w:styleId="HTMLCite">
    <w:name w:val="HTML Cite"/>
    <w:uiPriority w:val="99"/>
    <w:unhideWhenUsed/>
    <w:rsid w:val="004F325C"/>
    <w:rPr>
      <w:i/>
      <w:iCs/>
    </w:rPr>
  </w:style>
  <w:style w:type="character" w:styleId="Strong">
    <w:name w:val="Strong"/>
    <w:basedOn w:val="DefaultParagraphFont"/>
    <w:uiPriority w:val="22"/>
    <w:qFormat/>
    <w:rsid w:val="00537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B48AA3-C273-47D2-B316-6FECBFCE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0</TotalTime>
  <Pages>2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Dwyer</dc:creator>
  <cp:lastModifiedBy>Rachel Franklin</cp:lastModifiedBy>
  <cp:revision>2</cp:revision>
  <cp:lastPrinted>2021-06-23T10:30:00Z</cp:lastPrinted>
  <dcterms:created xsi:type="dcterms:W3CDTF">2026-09-15T10:21:00Z</dcterms:created>
  <dcterms:modified xsi:type="dcterms:W3CDTF">2026-09-15T10:21:00Z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