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DB127A" w14:textId="77777777" w:rsidR="00F74BE6" w:rsidRDefault="00355BD9" w:rsidP="00526796">
      <w:pPr>
        <w:tabs>
          <w:tab w:val="left" w:pos="7665"/>
        </w:tabs>
      </w:pPr>
      <w:r>
        <w:tab/>
      </w:r>
      <w:r>
        <w:rPr>
          <w:noProof/>
          <w:lang w:eastAsia="en-GB"/>
        </w:rPr>
        <mc:AlternateContent>
          <mc:Choice Requires="wps">
            <w:drawing>
              <wp:inline distT="0" distB="0" distL="0" distR="0" wp14:anchorId="21B9051A" wp14:editId="52056BB8">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CAAF11"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08D5848" w14:textId="77777777" w:rsidR="00730ADA" w:rsidRDefault="00730ADA" w:rsidP="00730ADA">
      <w:pPr>
        <w:tabs>
          <w:tab w:val="left" w:pos="7665"/>
        </w:tabs>
        <w:jc w:val="right"/>
      </w:pPr>
      <w:r>
        <w:tab/>
      </w:r>
      <w:r>
        <w:rPr>
          <w:noProof/>
          <w:lang w:eastAsia="en-GB"/>
        </w:rPr>
        <mc:AlternateContent>
          <mc:Choice Requires="wps">
            <w:drawing>
              <wp:inline distT="0" distB="0" distL="0" distR="0" wp14:anchorId="663B7319" wp14:editId="11BB610C">
                <wp:extent cx="304800" cy="304800"/>
                <wp:effectExtent l="0" t="0" r="0" b="0"/>
                <wp:docPr id="9262586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6D78FF"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1BC3703" w14:textId="77777777" w:rsidR="007C471C" w:rsidRPr="007C471C" w:rsidRDefault="007C471C" w:rsidP="007C471C">
      <w:pPr>
        <w:jc w:val="center"/>
        <w:rPr>
          <w:rFonts w:ascii="Arial" w:hAnsi="Arial" w:cs="Arial"/>
          <w:bCs/>
          <w:sz w:val="28"/>
          <w:szCs w:val="28"/>
          <w:u w:val="single"/>
        </w:rPr>
      </w:pPr>
      <w:r w:rsidRPr="007C471C">
        <w:rPr>
          <w:rFonts w:ascii="Arial" w:hAnsi="Arial" w:cs="Arial"/>
          <w:bCs/>
          <w:sz w:val="28"/>
          <w:szCs w:val="28"/>
          <w:u w:val="single"/>
        </w:rPr>
        <w:t>Job Description</w:t>
      </w:r>
    </w:p>
    <w:p w14:paraId="53475F1E" w14:textId="77777777" w:rsidR="007C471C" w:rsidRPr="007930C2" w:rsidRDefault="007C471C" w:rsidP="007C471C">
      <w:pPr>
        <w:jc w:val="center"/>
        <w:rPr>
          <w:rFonts w:ascii="Arial" w:hAnsi="Arial" w:cs="Arial"/>
          <w:b/>
          <w:sz w:val="22"/>
          <w:szCs w:val="22"/>
        </w:rPr>
      </w:pPr>
    </w:p>
    <w:p w14:paraId="55BC83AE" w14:textId="77777777" w:rsidR="009D5E08" w:rsidRDefault="009D5E08" w:rsidP="007C471C">
      <w:pPr>
        <w:rPr>
          <w:rFonts w:ascii="Arial" w:hAnsi="Arial" w:cs="Arial"/>
          <w:b/>
          <w:sz w:val="22"/>
          <w:szCs w:val="22"/>
        </w:rPr>
      </w:pPr>
    </w:p>
    <w:p w14:paraId="39E12BD2" w14:textId="7975F979" w:rsidR="007C471C" w:rsidRDefault="007C471C" w:rsidP="007C471C">
      <w:pPr>
        <w:rPr>
          <w:rFonts w:ascii="Arial" w:hAnsi="Arial" w:cs="Arial"/>
          <w:bCs/>
          <w:sz w:val="22"/>
          <w:szCs w:val="22"/>
        </w:rPr>
      </w:pPr>
      <w:r>
        <w:rPr>
          <w:rFonts w:ascii="Arial" w:hAnsi="Arial" w:cs="Arial"/>
          <w:b/>
          <w:sz w:val="22"/>
          <w:szCs w:val="22"/>
        </w:rPr>
        <w:t xml:space="preserve">Post Title: </w:t>
      </w:r>
      <w:r w:rsidR="00794E18">
        <w:rPr>
          <w:rFonts w:ascii="Arial" w:hAnsi="Arial" w:cs="Arial"/>
          <w:bCs/>
          <w:sz w:val="22"/>
          <w:szCs w:val="22"/>
        </w:rPr>
        <w:t xml:space="preserve">Behaviour and Pastoral Support </w:t>
      </w:r>
    </w:p>
    <w:p w14:paraId="0CD44892" w14:textId="46F0C090" w:rsidR="00416A18" w:rsidRDefault="00416A18" w:rsidP="007C471C">
      <w:pPr>
        <w:rPr>
          <w:rFonts w:ascii="Arial" w:hAnsi="Arial" w:cs="Arial"/>
          <w:bCs/>
          <w:sz w:val="22"/>
          <w:szCs w:val="22"/>
        </w:rPr>
      </w:pPr>
    </w:p>
    <w:p w14:paraId="1D181EA5" w14:textId="366B8DD4" w:rsidR="00416A18" w:rsidRPr="00416A18" w:rsidRDefault="00416A18" w:rsidP="1E98809C">
      <w:pPr>
        <w:rPr>
          <w:rFonts w:ascii="Arial" w:hAnsi="Arial" w:cs="Arial"/>
          <w:sz w:val="22"/>
          <w:szCs w:val="22"/>
        </w:rPr>
      </w:pPr>
      <w:r w:rsidRPr="1E98809C">
        <w:rPr>
          <w:rFonts w:ascii="Arial" w:hAnsi="Arial" w:cs="Arial"/>
          <w:b/>
          <w:bCs/>
          <w:sz w:val="22"/>
          <w:szCs w:val="22"/>
        </w:rPr>
        <w:t xml:space="preserve">Pay Range/Grade: </w:t>
      </w:r>
      <w:r w:rsidRPr="1E98809C">
        <w:rPr>
          <w:rFonts w:ascii="Arial" w:hAnsi="Arial" w:cs="Arial"/>
          <w:sz w:val="22"/>
          <w:szCs w:val="22"/>
        </w:rPr>
        <w:t xml:space="preserve">Band </w:t>
      </w:r>
      <w:r w:rsidR="0B6E824D" w:rsidRPr="1E98809C">
        <w:rPr>
          <w:rFonts w:ascii="Arial" w:hAnsi="Arial" w:cs="Arial"/>
          <w:sz w:val="22"/>
          <w:szCs w:val="22"/>
        </w:rPr>
        <w:t>8</w:t>
      </w:r>
      <w:r w:rsidRPr="1E98809C">
        <w:rPr>
          <w:rFonts w:ascii="Arial" w:hAnsi="Arial" w:cs="Arial"/>
          <w:sz w:val="22"/>
          <w:szCs w:val="22"/>
        </w:rPr>
        <w:t>, SCP1</w:t>
      </w:r>
      <w:r w:rsidR="23CE4E58" w:rsidRPr="1E98809C">
        <w:rPr>
          <w:rFonts w:ascii="Arial" w:hAnsi="Arial" w:cs="Arial"/>
          <w:sz w:val="22"/>
          <w:szCs w:val="22"/>
        </w:rPr>
        <w:t>7</w:t>
      </w:r>
      <w:r w:rsidRPr="1E98809C">
        <w:rPr>
          <w:rFonts w:ascii="Arial" w:hAnsi="Arial" w:cs="Arial"/>
          <w:sz w:val="22"/>
          <w:szCs w:val="22"/>
        </w:rPr>
        <w:t>-</w:t>
      </w:r>
      <w:r w:rsidR="4EC53962" w:rsidRPr="1E98809C">
        <w:rPr>
          <w:rFonts w:ascii="Arial" w:hAnsi="Arial" w:cs="Arial"/>
          <w:sz w:val="22"/>
          <w:szCs w:val="22"/>
        </w:rPr>
        <w:t>2</w:t>
      </w:r>
      <w:r w:rsidR="00794E18">
        <w:rPr>
          <w:rFonts w:ascii="Arial" w:hAnsi="Arial" w:cs="Arial"/>
          <w:sz w:val="22"/>
          <w:szCs w:val="22"/>
        </w:rPr>
        <w:t>2</w:t>
      </w:r>
    </w:p>
    <w:p w14:paraId="4B695EA9" w14:textId="23FFD9FA" w:rsidR="007C471C" w:rsidRDefault="007C471C" w:rsidP="007C471C">
      <w:pPr>
        <w:rPr>
          <w:rFonts w:ascii="Arial" w:hAnsi="Arial" w:cs="Arial"/>
          <w:b/>
          <w:sz w:val="22"/>
          <w:szCs w:val="22"/>
        </w:rPr>
      </w:pPr>
    </w:p>
    <w:p w14:paraId="63A740E1" w14:textId="5394E319" w:rsidR="007C471C" w:rsidRDefault="007C471C" w:rsidP="007C471C">
      <w:pPr>
        <w:rPr>
          <w:rFonts w:ascii="Arial" w:hAnsi="Arial" w:cs="Arial"/>
          <w:b/>
          <w:sz w:val="22"/>
          <w:szCs w:val="22"/>
        </w:rPr>
      </w:pPr>
      <w:r>
        <w:rPr>
          <w:rFonts w:ascii="Arial" w:hAnsi="Arial" w:cs="Arial"/>
          <w:b/>
          <w:sz w:val="22"/>
          <w:szCs w:val="22"/>
        </w:rPr>
        <w:t xml:space="preserve">Line Manager: </w:t>
      </w:r>
      <w:r w:rsidR="00794E18">
        <w:rPr>
          <w:rFonts w:ascii="Arial" w:hAnsi="Arial" w:cs="Arial"/>
          <w:bCs/>
          <w:sz w:val="22"/>
          <w:szCs w:val="22"/>
        </w:rPr>
        <w:t xml:space="preserve">Behaviour and Pastoral Manager </w:t>
      </w:r>
    </w:p>
    <w:p w14:paraId="478616A8" w14:textId="77777777" w:rsidR="007C471C" w:rsidRDefault="007C471C" w:rsidP="007C471C">
      <w:pPr>
        <w:pBdr>
          <w:bottom w:val="single" w:sz="12" w:space="1" w:color="auto"/>
        </w:pBdr>
        <w:rPr>
          <w:rFonts w:ascii="Arial" w:hAnsi="Arial" w:cs="Arial"/>
          <w:b/>
          <w:sz w:val="22"/>
          <w:szCs w:val="22"/>
        </w:rPr>
      </w:pPr>
    </w:p>
    <w:p w14:paraId="08AC7405" w14:textId="0786AF50" w:rsidR="007C471C" w:rsidRPr="007930C2" w:rsidRDefault="007C471C" w:rsidP="007C471C">
      <w:pPr>
        <w:jc w:val="both"/>
        <w:rPr>
          <w:rFonts w:ascii="Arial" w:hAnsi="Arial" w:cs="Arial"/>
          <w:sz w:val="22"/>
          <w:szCs w:val="22"/>
        </w:rPr>
      </w:pPr>
    </w:p>
    <w:p w14:paraId="14EFB756" w14:textId="7377F324" w:rsidR="00D8124F" w:rsidRDefault="00266F0F" w:rsidP="00D8124F">
      <w:pPr>
        <w:jc w:val="both"/>
        <w:rPr>
          <w:rFonts w:ascii="Arial" w:hAnsi="Arial" w:cs="Arial"/>
          <w:b/>
          <w:sz w:val="22"/>
          <w:szCs w:val="22"/>
          <w:u w:val="single"/>
        </w:rPr>
      </w:pPr>
      <w:r>
        <w:rPr>
          <w:rFonts w:ascii="Arial" w:hAnsi="Arial" w:cs="Arial"/>
          <w:b/>
          <w:sz w:val="22"/>
          <w:szCs w:val="22"/>
          <w:u w:val="single"/>
        </w:rPr>
        <w:t>Purpose of the Role</w:t>
      </w:r>
      <w:r w:rsidR="00D8124F">
        <w:rPr>
          <w:rFonts w:ascii="Arial" w:hAnsi="Arial" w:cs="Arial"/>
          <w:b/>
          <w:sz w:val="22"/>
          <w:szCs w:val="22"/>
          <w:u w:val="single"/>
        </w:rPr>
        <w:t>:</w:t>
      </w:r>
    </w:p>
    <w:p w14:paraId="21E4BB65" w14:textId="77777777" w:rsidR="00A923EE" w:rsidRPr="00D8124F" w:rsidRDefault="00A923EE" w:rsidP="00D8124F">
      <w:pPr>
        <w:jc w:val="both"/>
        <w:rPr>
          <w:rFonts w:ascii="Arial" w:hAnsi="Arial" w:cs="Arial"/>
          <w:b/>
          <w:sz w:val="22"/>
          <w:szCs w:val="22"/>
          <w:u w:val="single"/>
        </w:rPr>
      </w:pPr>
    </w:p>
    <w:p w14:paraId="701A5868" w14:textId="37CAE830" w:rsidR="00A923EE" w:rsidRDefault="00794E18" w:rsidP="00E707D1">
      <w:pPr>
        <w:jc w:val="both"/>
        <w:rPr>
          <w:rFonts w:ascii="Arial" w:hAnsi="Arial" w:cs="Arial"/>
          <w:sz w:val="22"/>
          <w:szCs w:val="22"/>
        </w:rPr>
      </w:pPr>
      <w:r w:rsidRPr="00794E18">
        <w:rPr>
          <w:rFonts w:ascii="Arial" w:hAnsi="Arial" w:cs="Arial"/>
          <w:sz w:val="22"/>
          <w:szCs w:val="22"/>
        </w:rPr>
        <w:t xml:space="preserve">The Behaviour &amp; Pastoral Support </w:t>
      </w:r>
      <w:r w:rsidR="00E707D1">
        <w:rPr>
          <w:rFonts w:ascii="Arial" w:hAnsi="Arial" w:cs="Arial"/>
          <w:sz w:val="22"/>
          <w:szCs w:val="22"/>
        </w:rPr>
        <w:t>will play a lead role in delivering</w:t>
      </w:r>
      <w:r w:rsidRPr="00794E18">
        <w:rPr>
          <w:rFonts w:ascii="Arial" w:hAnsi="Arial" w:cs="Arial"/>
          <w:sz w:val="22"/>
          <w:szCs w:val="22"/>
        </w:rPr>
        <w:t xml:space="preserve"> the schools Understanding Behaviour &amp; Relationships Policy and ensuring learners are in the most advantageous position to access the curriculum.</w:t>
      </w:r>
    </w:p>
    <w:p w14:paraId="2702E8A3" w14:textId="77777777" w:rsidR="00E707D1" w:rsidRDefault="00E707D1" w:rsidP="00E707D1">
      <w:pPr>
        <w:jc w:val="both"/>
        <w:rPr>
          <w:rFonts w:ascii="Arial" w:hAnsi="Arial" w:cs="Arial"/>
          <w:sz w:val="22"/>
          <w:szCs w:val="22"/>
        </w:rPr>
      </w:pPr>
    </w:p>
    <w:p w14:paraId="48284AE7" w14:textId="36D4EE18" w:rsidR="00E707D1" w:rsidRDefault="00E707D1" w:rsidP="00E707D1">
      <w:pPr>
        <w:jc w:val="both"/>
        <w:rPr>
          <w:rFonts w:ascii="Arial" w:hAnsi="Arial" w:cs="Arial"/>
          <w:sz w:val="22"/>
          <w:szCs w:val="22"/>
        </w:rPr>
      </w:pPr>
      <w:r>
        <w:rPr>
          <w:rFonts w:ascii="Arial" w:hAnsi="Arial" w:cs="Arial"/>
          <w:sz w:val="22"/>
          <w:szCs w:val="22"/>
        </w:rPr>
        <w:t xml:space="preserve">The post holder will </w:t>
      </w:r>
      <w:r w:rsidRPr="00E707D1">
        <w:rPr>
          <w:rFonts w:ascii="Arial" w:hAnsi="Arial" w:cs="Arial"/>
          <w:sz w:val="22"/>
          <w:szCs w:val="22"/>
        </w:rPr>
        <w:t xml:space="preserve">provide professional guidance on effective behaviour support/management and will have extensive knowledge and understanding of services provided locally to ensure all </w:t>
      </w:r>
      <w:r>
        <w:rPr>
          <w:rFonts w:ascii="Arial" w:hAnsi="Arial" w:cs="Arial"/>
          <w:sz w:val="22"/>
          <w:szCs w:val="22"/>
        </w:rPr>
        <w:t>l</w:t>
      </w:r>
      <w:r w:rsidRPr="00E707D1">
        <w:rPr>
          <w:rFonts w:ascii="Arial" w:hAnsi="Arial" w:cs="Arial"/>
          <w:sz w:val="22"/>
          <w:szCs w:val="22"/>
        </w:rPr>
        <w:t>earners receive additional, appropriate support for those with complex behavioural needs</w:t>
      </w:r>
      <w:r>
        <w:rPr>
          <w:rFonts w:ascii="Arial" w:hAnsi="Arial" w:cs="Arial"/>
          <w:sz w:val="22"/>
          <w:szCs w:val="22"/>
        </w:rPr>
        <w:t xml:space="preserve">. </w:t>
      </w:r>
    </w:p>
    <w:p w14:paraId="06D5CD28" w14:textId="77777777" w:rsidR="00E707D1" w:rsidRDefault="00E707D1" w:rsidP="00E707D1">
      <w:pPr>
        <w:jc w:val="both"/>
        <w:rPr>
          <w:rFonts w:ascii="Arial" w:hAnsi="Arial" w:cs="Arial"/>
          <w:sz w:val="22"/>
          <w:szCs w:val="22"/>
        </w:rPr>
      </w:pPr>
    </w:p>
    <w:p w14:paraId="62A2A491" w14:textId="3F149519" w:rsidR="00E707D1" w:rsidRDefault="00E707D1" w:rsidP="00E707D1">
      <w:pPr>
        <w:jc w:val="both"/>
        <w:rPr>
          <w:rFonts w:ascii="Arial" w:hAnsi="Arial" w:cs="Arial"/>
          <w:sz w:val="22"/>
          <w:szCs w:val="22"/>
        </w:rPr>
      </w:pPr>
      <w:r>
        <w:rPr>
          <w:rFonts w:ascii="Arial" w:hAnsi="Arial" w:cs="Arial"/>
          <w:sz w:val="22"/>
          <w:szCs w:val="22"/>
        </w:rPr>
        <w:t xml:space="preserve">In addition, the post holder will </w:t>
      </w:r>
      <w:r w:rsidRPr="00E707D1">
        <w:rPr>
          <w:rFonts w:ascii="Arial" w:hAnsi="Arial" w:cs="Arial"/>
          <w:sz w:val="22"/>
          <w:szCs w:val="22"/>
        </w:rPr>
        <w:t>support specific provision identified to support learners</w:t>
      </w:r>
      <w:r>
        <w:rPr>
          <w:rFonts w:ascii="Arial" w:hAnsi="Arial" w:cs="Arial"/>
          <w:sz w:val="22"/>
          <w:szCs w:val="22"/>
        </w:rPr>
        <w:t xml:space="preserve"> </w:t>
      </w:r>
      <w:r w:rsidRPr="00E707D1">
        <w:rPr>
          <w:rFonts w:ascii="Arial" w:hAnsi="Arial" w:cs="Arial"/>
          <w:sz w:val="22"/>
          <w:szCs w:val="22"/>
        </w:rPr>
        <w:t>through the design and implementation of Individual behaviour plans and risk assessments, where appropriate.</w:t>
      </w:r>
    </w:p>
    <w:p w14:paraId="667723BF" w14:textId="77777777" w:rsidR="00794E18" w:rsidRDefault="00794E18" w:rsidP="00D8124F">
      <w:pPr>
        <w:jc w:val="both"/>
        <w:rPr>
          <w:rFonts w:ascii="Arial" w:hAnsi="Arial" w:cs="Arial"/>
          <w:sz w:val="22"/>
          <w:szCs w:val="22"/>
        </w:rPr>
      </w:pPr>
    </w:p>
    <w:p w14:paraId="55F3D48D"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Generic Introduction:</w:t>
      </w:r>
      <w:r>
        <w:rPr>
          <w:rStyle w:val="eop"/>
          <w:rFonts w:ascii="Arial" w:hAnsi="Arial" w:cs="Arial"/>
          <w:sz w:val="22"/>
          <w:szCs w:val="22"/>
        </w:rPr>
        <w:t> </w:t>
      </w:r>
    </w:p>
    <w:p w14:paraId="062DF639"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C4BA9BF"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The following information is furnished to assist staff joining the School to understand and appreciate the work content of their post and the role they are to play in the </w:t>
      </w:r>
      <w:proofErr w:type="spellStart"/>
      <w:r>
        <w:rPr>
          <w:rStyle w:val="normaltextrun"/>
          <w:rFonts w:ascii="Arial" w:hAnsi="Arial" w:cs="Arial"/>
          <w:sz w:val="22"/>
          <w:szCs w:val="22"/>
          <w:lang w:val="en-US"/>
        </w:rPr>
        <w:t>organisation</w:t>
      </w:r>
      <w:proofErr w:type="spellEnd"/>
      <w:r>
        <w:rPr>
          <w:rStyle w:val="normaltextrun"/>
          <w:rFonts w:ascii="Arial" w:hAnsi="Arial" w:cs="Arial"/>
          <w:sz w:val="22"/>
          <w:szCs w:val="22"/>
          <w:lang w:val="en-US"/>
        </w:rPr>
        <w:t>. The following points should be noted:</w:t>
      </w:r>
      <w:r>
        <w:rPr>
          <w:rStyle w:val="eop"/>
          <w:rFonts w:ascii="Arial" w:hAnsi="Arial" w:cs="Arial"/>
          <w:sz w:val="22"/>
          <w:szCs w:val="22"/>
        </w:rPr>
        <w:t> </w:t>
      </w:r>
    </w:p>
    <w:p w14:paraId="6DBBD156"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w:t>
      </w:r>
      <w:r>
        <w:rPr>
          <w:rStyle w:val="eop"/>
          <w:rFonts w:ascii="Arial" w:hAnsi="Arial" w:cs="Arial"/>
          <w:sz w:val="22"/>
          <w:szCs w:val="22"/>
        </w:rPr>
        <w:t> </w:t>
      </w:r>
    </w:p>
    <w:p w14:paraId="595ABEFC"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1. Whilst every </w:t>
      </w:r>
      <w:proofErr w:type="spellStart"/>
      <w:r>
        <w:rPr>
          <w:rStyle w:val="normaltextrun"/>
          <w:rFonts w:ascii="Arial" w:hAnsi="Arial" w:cs="Arial"/>
          <w:sz w:val="22"/>
          <w:szCs w:val="22"/>
          <w:lang w:val="en-US"/>
        </w:rPr>
        <w:t>endeavour</w:t>
      </w:r>
      <w:proofErr w:type="spellEnd"/>
      <w:r>
        <w:rPr>
          <w:rStyle w:val="normaltextrun"/>
          <w:rFonts w:ascii="Arial" w:hAnsi="Arial" w:cs="Arial"/>
          <w:sz w:val="22"/>
          <w:szCs w:val="22"/>
          <w:lang w:val="en-US"/>
        </w:rPr>
        <w:t xml:space="preserve">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r>
        <w:rPr>
          <w:rStyle w:val="eop"/>
          <w:rFonts w:ascii="Arial" w:hAnsi="Arial" w:cs="Arial"/>
          <w:sz w:val="22"/>
          <w:szCs w:val="22"/>
        </w:rPr>
        <w:t> </w:t>
      </w:r>
    </w:p>
    <w:p w14:paraId="095DB55F"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B03BF99"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2. Employees should not refuse to undertake work, which is not specified on this form, but they should record any additional duties they are required to perform and these will be taken into account when the post is reviewed. </w:t>
      </w:r>
      <w:r>
        <w:rPr>
          <w:rStyle w:val="eop"/>
          <w:rFonts w:ascii="Arial" w:hAnsi="Arial" w:cs="Arial"/>
          <w:sz w:val="22"/>
          <w:szCs w:val="22"/>
        </w:rPr>
        <w:t> </w:t>
      </w:r>
    </w:p>
    <w:p w14:paraId="09DA325E"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2CAF547"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3. Our School is an Equal Opportunities employer and requires its employees to comply with the Exceed Academies Trust Equality Statement and Objectives. </w:t>
      </w:r>
      <w:r>
        <w:rPr>
          <w:rStyle w:val="eop"/>
          <w:rFonts w:ascii="Arial" w:hAnsi="Arial" w:cs="Arial"/>
          <w:sz w:val="22"/>
          <w:szCs w:val="22"/>
        </w:rPr>
        <w:t> </w:t>
      </w:r>
    </w:p>
    <w:p w14:paraId="0F304FF4"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4B780F18"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4. We are committed, where possible, to making any necessary reasonable adjustments to the job role and the working environment that would enable access to employment opportunities for disabled job applicants or continued employment for any employee who develops a condition covered under the Equality Act 2010. </w:t>
      </w:r>
      <w:r>
        <w:rPr>
          <w:rStyle w:val="eop"/>
          <w:rFonts w:ascii="Arial" w:hAnsi="Arial" w:cs="Arial"/>
          <w:sz w:val="22"/>
          <w:szCs w:val="22"/>
        </w:rPr>
        <w:t> </w:t>
      </w:r>
    </w:p>
    <w:p w14:paraId="57E7E22F"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5DD1670"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Fluency Duty</w:t>
      </w:r>
      <w:r>
        <w:rPr>
          <w:rStyle w:val="eop"/>
          <w:rFonts w:ascii="Arial" w:hAnsi="Arial" w:cs="Arial"/>
          <w:sz w:val="22"/>
          <w:szCs w:val="22"/>
        </w:rPr>
        <w:t> </w:t>
      </w:r>
    </w:p>
    <w:p w14:paraId="3DB2C012"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D7F5646"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lastRenderedPageBreak/>
        <w:t>In line with the Immigration Act 2016; the Government has created a duty to ensure that all staff working in customer facing roles can speak fluent English to an appropriate standard. </w:t>
      </w:r>
      <w:r>
        <w:rPr>
          <w:rStyle w:val="eop"/>
          <w:rFonts w:ascii="Arial" w:hAnsi="Arial" w:cs="Arial"/>
          <w:sz w:val="22"/>
          <w:szCs w:val="22"/>
        </w:rPr>
        <w:t> </w:t>
      </w:r>
    </w:p>
    <w:p w14:paraId="691D65D6"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C8BBD99" w14:textId="20D0D692" w:rsidR="00416A18" w:rsidRPr="00E707D1" w:rsidRDefault="00416A18" w:rsidP="00E707D1">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For this role the post holder is required to meet the Advanced Threshold Level.</w:t>
      </w:r>
      <w:r>
        <w:rPr>
          <w:rStyle w:val="eop"/>
          <w:rFonts w:ascii="Arial" w:hAnsi="Arial" w:cs="Arial"/>
          <w:sz w:val="22"/>
          <w:szCs w:val="22"/>
        </w:rPr>
        <w:t> </w:t>
      </w:r>
    </w:p>
    <w:p w14:paraId="5C68621B" w14:textId="77777777" w:rsidR="00416A18" w:rsidRDefault="00416A18" w:rsidP="00D8124F">
      <w:pPr>
        <w:jc w:val="both"/>
        <w:rPr>
          <w:rFonts w:ascii="Arial" w:hAnsi="Arial" w:cs="Arial"/>
          <w:sz w:val="22"/>
          <w:szCs w:val="22"/>
        </w:rPr>
      </w:pPr>
    </w:p>
    <w:p w14:paraId="4F0275F4" w14:textId="77777777" w:rsidR="00266F0F" w:rsidRPr="005E1566" w:rsidRDefault="00266F0F" w:rsidP="00266F0F">
      <w:pPr>
        <w:jc w:val="both"/>
        <w:rPr>
          <w:rFonts w:ascii="Arial" w:hAnsi="Arial" w:cs="Arial"/>
          <w:b/>
          <w:sz w:val="22"/>
          <w:szCs w:val="22"/>
          <w:u w:val="single"/>
        </w:rPr>
      </w:pPr>
      <w:r w:rsidRPr="005E1566">
        <w:rPr>
          <w:rFonts w:ascii="Arial" w:hAnsi="Arial" w:cs="Arial"/>
          <w:b/>
          <w:sz w:val="22"/>
          <w:szCs w:val="22"/>
          <w:u w:val="single"/>
        </w:rPr>
        <w:t>Supervision and Guidance:</w:t>
      </w:r>
    </w:p>
    <w:p w14:paraId="2C73F5F9" w14:textId="77777777" w:rsidR="00266F0F" w:rsidRDefault="00266F0F" w:rsidP="00266F0F">
      <w:pPr>
        <w:jc w:val="both"/>
        <w:rPr>
          <w:rFonts w:ascii="Arial" w:hAnsi="Arial" w:cs="Arial"/>
          <w:sz w:val="22"/>
          <w:szCs w:val="22"/>
        </w:rPr>
      </w:pPr>
    </w:p>
    <w:p w14:paraId="6EF1D843" w14:textId="1E815C21" w:rsidR="00266F0F" w:rsidRPr="00E707D1" w:rsidRDefault="00266F0F" w:rsidP="00D8124F">
      <w:pPr>
        <w:pStyle w:val="ListParagraph"/>
        <w:numPr>
          <w:ilvl w:val="0"/>
          <w:numId w:val="36"/>
        </w:numPr>
        <w:tabs>
          <w:tab w:val="left" w:pos="-720"/>
        </w:tabs>
        <w:suppressAutoHyphens/>
        <w:jc w:val="both"/>
        <w:rPr>
          <w:rFonts w:ascii="Arial" w:hAnsi="Arial" w:cs="Arial"/>
          <w:sz w:val="22"/>
          <w:szCs w:val="22"/>
        </w:rPr>
      </w:pPr>
      <w:r w:rsidRPr="005E1566">
        <w:rPr>
          <w:rFonts w:ascii="Arial" w:hAnsi="Arial" w:cs="Arial"/>
          <w:sz w:val="22"/>
          <w:szCs w:val="22"/>
        </w:rPr>
        <w:t>To work under the instru</w:t>
      </w:r>
      <w:r>
        <w:rPr>
          <w:rFonts w:ascii="Arial" w:hAnsi="Arial" w:cs="Arial"/>
          <w:sz w:val="22"/>
          <w:szCs w:val="22"/>
        </w:rPr>
        <w:t>ction and guidance of the Headteacher and</w:t>
      </w:r>
      <w:r w:rsidRPr="005E1566">
        <w:rPr>
          <w:rFonts w:ascii="Arial" w:hAnsi="Arial" w:cs="Arial"/>
          <w:sz w:val="22"/>
          <w:szCs w:val="22"/>
        </w:rPr>
        <w:t xml:space="preserve"> senior staff</w:t>
      </w:r>
      <w:r w:rsidRPr="005E1566">
        <w:rPr>
          <w:rFonts w:ascii="Arial" w:hAnsi="Arial" w:cs="Arial"/>
          <w:bCs/>
          <w:sz w:val="22"/>
          <w:szCs w:val="22"/>
        </w:rPr>
        <w:t>.</w:t>
      </w:r>
    </w:p>
    <w:p w14:paraId="1DD90522" w14:textId="566A911A" w:rsidR="00E707D1" w:rsidRPr="00266F0F" w:rsidRDefault="00E707D1" w:rsidP="00D8124F">
      <w:pPr>
        <w:pStyle w:val="ListParagraph"/>
        <w:numPr>
          <w:ilvl w:val="0"/>
          <w:numId w:val="36"/>
        </w:numPr>
        <w:tabs>
          <w:tab w:val="left" w:pos="-720"/>
        </w:tabs>
        <w:suppressAutoHyphens/>
        <w:jc w:val="both"/>
        <w:rPr>
          <w:rFonts w:ascii="Arial" w:hAnsi="Arial" w:cs="Arial"/>
          <w:sz w:val="22"/>
          <w:szCs w:val="22"/>
        </w:rPr>
      </w:pPr>
      <w:r>
        <w:rPr>
          <w:rFonts w:ascii="Arial" w:hAnsi="Arial" w:cs="Arial"/>
          <w:bCs/>
          <w:sz w:val="22"/>
          <w:szCs w:val="22"/>
        </w:rPr>
        <w:t>Complete particular duties which the Behaviour and Pastoral Manager may reasonably dictate from time to time</w:t>
      </w:r>
    </w:p>
    <w:p w14:paraId="17182318" w14:textId="77777777" w:rsidR="00A923EE" w:rsidRPr="007930C2" w:rsidRDefault="00A923EE" w:rsidP="00D8124F">
      <w:pPr>
        <w:jc w:val="both"/>
        <w:rPr>
          <w:rFonts w:ascii="Arial" w:hAnsi="Arial" w:cs="Arial"/>
          <w:sz w:val="22"/>
          <w:szCs w:val="22"/>
        </w:rPr>
      </w:pPr>
    </w:p>
    <w:p w14:paraId="658FED8C" w14:textId="50FDAA97" w:rsidR="00965C10" w:rsidRDefault="00266F0F" w:rsidP="00965C10">
      <w:pPr>
        <w:jc w:val="both"/>
        <w:rPr>
          <w:rFonts w:ascii="Arial" w:hAnsi="Arial" w:cs="Arial"/>
          <w:b/>
          <w:bCs/>
          <w:sz w:val="22"/>
          <w:szCs w:val="22"/>
          <w:u w:val="single"/>
        </w:rPr>
      </w:pPr>
      <w:r>
        <w:rPr>
          <w:rFonts w:ascii="Arial" w:hAnsi="Arial" w:cs="Arial"/>
          <w:b/>
          <w:bCs/>
          <w:sz w:val="22"/>
          <w:szCs w:val="22"/>
          <w:u w:val="single"/>
        </w:rPr>
        <w:t>Key Responsibilities</w:t>
      </w:r>
      <w:r w:rsidR="007C471C" w:rsidRPr="007930C2">
        <w:rPr>
          <w:rFonts w:ascii="Arial" w:hAnsi="Arial" w:cs="Arial"/>
          <w:b/>
          <w:bCs/>
          <w:sz w:val="22"/>
          <w:szCs w:val="22"/>
          <w:u w:val="single"/>
        </w:rPr>
        <w:t>:</w:t>
      </w:r>
    </w:p>
    <w:p w14:paraId="4F09D45F" w14:textId="77777777" w:rsidR="00A923EE" w:rsidRPr="00965C10" w:rsidRDefault="00A923EE" w:rsidP="00965C10">
      <w:pPr>
        <w:jc w:val="both"/>
        <w:rPr>
          <w:rFonts w:ascii="Arial" w:hAnsi="Arial" w:cs="Arial"/>
          <w:b/>
          <w:bCs/>
          <w:sz w:val="22"/>
          <w:szCs w:val="22"/>
          <w:u w:val="single"/>
        </w:rPr>
      </w:pPr>
    </w:p>
    <w:p w14:paraId="6A56EC81" w14:textId="77777777" w:rsidR="00E707D1" w:rsidRPr="00E707D1" w:rsidRDefault="00E707D1" w:rsidP="00E707D1">
      <w:pPr>
        <w:pStyle w:val="ListParagraph"/>
        <w:numPr>
          <w:ilvl w:val="0"/>
          <w:numId w:val="15"/>
        </w:numPr>
        <w:rPr>
          <w:rFonts w:ascii="Arial" w:hAnsi="Arial" w:cs="Arial"/>
          <w:sz w:val="22"/>
          <w:szCs w:val="22"/>
        </w:rPr>
      </w:pPr>
      <w:r w:rsidRPr="00E707D1">
        <w:rPr>
          <w:rFonts w:ascii="Arial" w:hAnsi="Arial" w:cs="Arial"/>
          <w:sz w:val="22"/>
          <w:szCs w:val="22"/>
        </w:rPr>
        <w:t xml:space="preserve">Overseeing day to day implementation of the schools Understanding Behaviour and Relationships Policy </w:t>
      </w:r>
    </w:p>
    <w:p w14:paraId="5F892CAF" w14:textId="77777777" w:rsidR="00E707D1" w:rsidRPr="00E707D1" w:rsidRDefault="00E707D1" w:rsidP="00E707D1">
      <w:pPr>
        <w:pStyle w:val="ListParagraph"/>
        <w:numPr>
          <w:ilvl w:val="0"/>
          <w:numId w:val="15"/>
        </w:numPr>
        <w:rPr>
          <w:rFonts w:ascii="Arial" w:hAnsi="Arial" w:cs="Arial"/>
          <w:sz w:val="22"/>
          <w:szCs w:val="22"/>
        </w:rPr>
      </w:pPr>
      <w:r w:rsidRPr="00E707D1">
        <w:rPr>
          <w:rFonts w:ascii="Arial" w:hAnsi="Arial" w:cs="Arial"/>
          <w:sz w:val="22"/>
          <w:szCs w:val="22"/>
        </w:rPr>
        <w:t>Identify individual learner behaviours and co-ordinate strategies that effectively meets those identified needs outlined in their EHCP’s</w:t>
      </w:r>
    </w:p>
    <w:p w14:paraId="047C8317" w14:textId="77777777" w:rsidR="007548E6" w:rsidRPr="007548E6" w:rsidRDefault="007548E6" w:rsidP="007548E6">
      <w:pPr>
        <w:pStyle w:val="ListParagraph"/>
        <w:numPr>
          <w:ilvl w:val="0"/>
          <w:numId w:val="15"/>
        </w:numPr>
        <w:rPr>
          <w:rFonts w:ascii="Arial" w:hAnsi="Arial" w:cs="Arial"/>
          <w:sz w:val="22"/>
          <w:szCs w:val="22"/>
        </w:rPr>
      </w:pPr>
      <w:r w:rsidRPr="007548E6">
        <w:rPr>
          <w:rFonts w:ascii="Arial" w:hAnsi="Arial" w:cs="Arial"/>
          <w:sz w:val="22"/>
          <w:szCs w:val="22"/>
        </w:rPr>
        <w:t>Monitor the effectiveness of the schools behaviour management, securing extended services, where appropriate, to support additional identified needs</w:t>
      </w:r>
    </w:p>
    <w:p w14:paraId="221BFC50" w14:textId="77777777" w:rsidR="007548E6" w:rsidRDefault="007548E6" w:rsidP="007548E6">
      <w:pPr>
        <w:pStyle w:val="ListParagraph"/>
        <w:numPr>
          <w:ilvl w:val="0"/>
          <w:numId w:val="15"/>
        </w:numPr>
        <w:rPr>
          <w:rFonts w:ascii="Arial" w:hAnsi="Arial" w:cs="Arial"/>
          <w:sz w:val="22"/>
          <w:szCs w:val="22"/>
        </w:rPr>
      </w:pPr>
      <w:r w:rsidRPr="007548E6">
        <w:rPr>
          <w:rFonts w:ascii="Arial" w:hAnsi="Arial" w:cs="Arial"/>
          <w:sz w:val="22"/>
          <w:szCs w:val="22"/>
        </w:rPr>
        <w:t>Support the wider team of behaviour &amp; pastoral support staff and ensure their effective deployment around school</w:t>
      </w:r>
    </w:p>
    <w:p w14:paraId="13E9CE2F" w14:textId="77777777" w:rsidR="007548E6" w:rsidRDefault="007548E6" w:rsidP="007548E6">
      <w:pPr>
        <w:numPr>
          <w:ilvl w:val="0"/>
          <w:numId w:val="15"/>
        </w:numPr>
        <w:tabs>
          <w:tab w:val="center" w:pos="4153"/>
          <w:tab w:val="right" w:pos="8306"/>
        </w:tabs>
        <w:jc w:val="both"/>
        <w:outlineLvl w:val="0"/>
        <w:rPr>
          <w:rFonts w:ascii="Arial" w:eastAsia="Arial Unicode MS" w:hAnsi="Arial"/>
          <w:color w:val="000000"/>
          <w:u w:color="000000"/>
        </w:rPr>
      </w:pPr>
      <w:r>
        <w:rPr>
          <w:rFonts w:ascii="Arial" w:eastAsia="Arial Unicode MS" w:hAnsi="Arial Unicode MS"/>
          <w:color w:val="000000"/>
          <w:sz w:val="22"/>
          <w:u w:color="000000"/>
        </w:rPr>
        <w:t>Assess and report on individual learner progress</w:t>
      </w:r>
    </w:p>
    <w:p w14:paraId="43A0D350" w14:textId="77777777" w:rsidR="007548E6" w:rsidRDefault="007548E6" w:rsidP="007548E6">
      <w:pPr>
        <w:pStyle w:val="Body1"/>
        <w:numPr>
          <w:ilvl w:val="0"/>
          <w:numId w:val="15"/>
        </w:numPr>
        <w:tabs>
          <w:tab w:val="num" w:pos="1080"/>
        </w:tabs>
        <w:jc w:val="both"/>
        <w:rPr>
          <w:rFonts w:ascii="Arial" w:hAnsi="Arial"/>
        </w:rPr>
      </w:pPr>
      <w:r>
        <w:rPr>
          <w:rFonts w:ascii="Arial" w:hAnsi="Arial Unicode MS"/>
          <w:sz w:val="22"/>
        </w:rPr>
        <w:t>Ensure reports for individual learners are accurate and up to date, and placed on ARBOR to enable effective data analysis</w:t>
      </w:r>
    </w:p>
    <w:p w14:paraId="6501DF8B" w14:textId="00A1971F" w:rsidR="007548E6" w:rsidRDefault="001019ED" w:rsidP="001019ED">
      <w:pPr>
        <w:pStyle w:val="ListParagraph"/>
        <w:numPr>
          <w:ilvl w:val="0"/>
          <w:numId w:val="15"/>
        </w:numPr>
        <w:rPr>
          <w:rFonts w:ascii="Arial" w:hAnsi="Arial" w:cs="Arial"/>
          <w:sz w:val="22"/>
          <w:szCs w:val="22"/>
        </w:rPr>
      </w:pPr>
      <w:r>
        <w:rPr>
          <w:rFonts w:ascii="Arial" w:hAnsi="Arial" w:cs="Arial"/>
          <w:sz w:val="22"/>
          <w:szCs w:val="22"/>
        </w:rPr>
        <w:t>E</w:t>
      </w:r>
      <w:r w:rsidRPr="001019ED">
        <w:rPr>
          <w:rFonts w:ascii="Arial" w:hAnsi="Arial" w:cs="Arial"/>
          <w:sz w:val="22"/>
          <w:szCs w:val="22"/>
        </w:rPr>
        <w:t>nsure detailed records are kept on learner progress and report to the Behaviour &amp; Pastor</w:t>
      </w:r>
      <w:r>
        <w:rPr>
          <w:rFonts w:ascii="Arial" w:hAnsi="Arial" w:cs="Arial"/>
          <w:sz w:val="22"/>
          <w:szCs w:val="22"/>
        </w:rPr>
        <w:t>al Manager on a scheduled basis</w:t>
      </w:r>
    </w:p>
    <w:p w14:paraId="53B39450" w14:textId="1308EA91" w:rsidR="001019ED" w:rsidRPr="001019ED" w:rsidRDefault="001019ED" w:rsidP="001019ED">
      <w:pPr>
        <w:pStyle w:val="ListParagraph"/>
        <w:numPr>
          <w:ilvl w:val="0"/>
          <w:numId w:val="15"/>
        </w:numPr>
        <w:rPr>
          <w:rFonts w:ascii="Arial" w:hAnsi="Arial" w:cs="Arial"/>
          <w:sz w:val="22"/>
          <w:szCs w:val="22"/>
        </w:rPr>
      </w:pPr>
      <w:r>
        <w:rPr>
          <w:rFonts w:ascii="Arial" w:hAnsi="Arial Unicode MS"/>
          <w:sz w:val="22"/>
        </w:rPr>
        <w:t>S</w:t>
      </w:r>
      <w:r>
        <w:rPr>
          <w:rFonts w:ascii="Arial" w:hAnsi="Arial Unicode MS"/>
          <w:sz w:val="22"/>
        </w:rPr>
        <w:t>upport training within the school on positive behaviour management, including the offer of training in behaviour management to other, external,  colleagues/services who would wish to commission such training</w:t>
      </w:r>
    </w:p>
    <w:p w14:paraId="336D4E84" w14:textId="77777777" w:rsidR="001019ED" w:rsidRPr="00B9645D" w:rsidRDefault="001019ED" w:rsidP="001019ED">
      <w:pPr>
        <w:pStyle w:val="Body1"/>
        <w:numPr>
          <w:ilvl w:val="0"/>
          <w:numId w:val="15"/>
        </w:numPr>
        <w:tabs>
          <w:tab w:val="num" w:pos="1080"/>
        </w:tabs>
        <w:jc w:val="both"/>
        <w:rPr>
          <w:rFonts w:ascii="Arial" w:hAnsi="Arial"/>
        </w:rPr>
      </w:pPr>
      <w:r>
        <w:rPr>
          <w:rFonts w:ascii="Arial" w:hAnsi="Arial Unicode MS"/>
          <w:sz w:val="22"/>
        </w:rPr>
        <w:t>Prepare and submit regular reports to the Behaviour &amp; Pastoral Manager about the progress of learners placed at the school</w:t>
      </w:r>
    </w:p>
    <w:p w14:paraId="1356D84B" w14:textId="77777777" w:rsidR="001019ED" w:rsidRPr="00B17A3A" w:rsidRDefault="001019ED" w:rsidP="001019ED">
      <w:pPr>
        <w:pStyle w:val="Body1"/>
        <w:numPr>
          <w:ilvl w:val="0"/>
          <w:numId w:val="15"/>
        </w:numPr>
        <w:tabs>
          <w:tab w:val="num" w:pos="1080"/>
        </w:tabs>
        <w:jc w:val="both"/>
        <w:rPr>
          <w:rFonts w:ascii="Arial" w:hAnsi="Arial"/>
        </w:rPr>
      </w:pPr>
      <w:r>
        <w:rPr>
          <w:rFonts w:ascii="Arial" w:hAnsi="Arial Unicode MS"/>
          <w:sz w:val="22"/>
        </w:rPr>
        <w:t>Plan and deliver additional out of school activities both in term time and non-term time (for example summer club)</w:t>
      </w:r>
    </w:p>
    <w:p w14:paraId="621CB551" w14:textId="16E43D9E" w:rsidR="007C471C" w:rsidRPr="001019ED" w:rsidRDefault="001019ED" w:rsidP="001019ED">
      <w:pPr>
        <w:pStyle w:val="Body1"/>
        <w:numPr>
          <w:ilvl w:val="0"/>
          <w:numId w:val="15"/>
        </w:numPr>
        <w:tabs>
          <w:tab w:val="num" w:pos="1080"/>
        </w:tabs>
        <w:jc w:val="both"/>
        <w:rPr>
          <w:rFonts w:ascii="Arial" w:hAnsi="Arial"/>
        </w:rPr>
      </w:pPr>
      <w:r>
        <w:rPr>
          <w:rFonts w:ascii="Arial" w:hAnsi="Arial Unicode MS"/>
          <w:sz w:val="22"/>
        </w:rPr>
        <w:t>Supervision of lunchtime activities and lunchtime supervisors</w:t>
      </w:r>
    </w:p>
    <w:p w14:paraId="21FCB7F6" w14:textId="77777777" w:rsidR="007548E6" w:rsidRDefault="007548E6" w:rsidP="007548E6">
      <w:pPr>
        <w:jc w:val="both"/>
        <w:rPr>
          <w:rFonts w:ascii="Arial" w:hAnsi="Arial" w:cs="Arial"/>
          <w:sz w:val="22"/>
          <w:szCs w:val="22"/>
        </w:rPr>
      </w:pPr>
    </w:p>
    <w:p w14:paraId="282874B0" w14:textId="59EAFF05" w:rsidR="007548E6" w:rsidRDefault="007548E6" w:rsidP="007548E6">
      <w:pPr>
        <w:jc w:val="both"/>
        <w:rPr>
          <w:rFonts w:ascii="Arial" w:hAnsi="Arial" w:cs="Arial"/>
          <w:b/>
          <w:bCs/>
          <w:sz w:val="22"/>
          <w:szCs w:val="22"/>
          <w:u w:val="single"/>
        </w:rPr>
      </w:pPr>
      <w:r w:rsidRPr="007548E6">
        <w:rPr>
          <w:rFonts w:ascii="Arial" w:hAnsi="Arial" w:cs="Arial"/>
          <w:b/>
          <w:bCs/>
          <w:sz w:val="22"/>
          <w:szCs w:val="22"/>
          <w:u w:val="single"/>
        </w:rPr>
        <w:t>Support for pupils:</w:t>
      </w:r>
    </w:p>
    <w:p w14:paraId="17DC9C57" w14:textId="77777777" w:rsidR="007548E6" w:rsidRDefault="007548E6" w:rsidP="007548E6">
      <w:pPr>
        <w:jc w:val="both"/>
        <w:rPr>
          <w:rFonts w:ascii="Arial" w:hAnsi="Arial" w:cs="Arial"/>
          <w:b/>
          <w:bCs/>
          <w:sz w:val="22"/>
          <w:szCs w:val="22"/>
          <w:u w:val="single"/>
        </w:rPr>
      </w:pPr>
    </w:p>
    <w:p w14:paraId="59CA747D" w14:textId="570B8698" w:rsidR="007548E6" w:rsidRDefault="007548E6" w:rsidP="007548E6">
      <w:pPr>
        <w:pStyle w:val="Body1"/>
        <w:numPr>
          <w:ilvl w:val="0"/>
          <w:numId w:val="39"/>
        </w:numPr>
        <w:tabs>
          <w:tab w:val="num" w:pos="1080"/>
        </w:tabs>
        <w:jc w:val="both"/>
        <w:rPr>
          <w:rFonts w:ascii="Arial" w:hAnsi="Arial"/>
        </w:rPr>
      </w:pPr>
      <w:r>
        <w:rPr>
          <w:rFonts w:ascii="Arial" w:hAnsi="Arial Unicode MS"/>
          <w:sz w:val="22"/>
        </w:rPr>
        <w:t xml:space="preserve">Promoting all learners inclusion in the school community ensuring they access the curriculum and </w:t>
      </w:r>
      <w:r w:rsidR="001019ED">
        <w:rPr>
          <w:rFonts w:ascii="Arial" w:hAnsi="Arial Unicode MS"/>
          <w:sz w:val="22"/>
        </w:rPr>
        <w:t>extra-curricular</w:t>
      </w:r>
      <w:r>
        <w:rPr>
          <w:rFonts w:ascii="Arial" w:hAnsi="Arial Unicode MS"/>
          <w:sz w:val="22"/>
        </w:rPr>
        <w:t xml:space="preserve"> activities</w:t>
      </w:r>
    </w:p>
    <w:p w14:paraId="7C58ABC8" w14:textId="0E3C9366" w:rsidR="007548E6" w:rsidRPr="001019ED" w:rsidRDefault="007548E6" w:rsidP="001019ED">
      <w:pPr>
        <w:ind w:left="360"/>
        <w:jc w:val="both"/>
        <w:rPr>
          <w:rFonts w:ascii="Arial" w:hAnsi="Arial" w:cs="Arial"/>
          <w:b/>
          <w:bCs/>
          <w:sz w:val="22"/>
          <w:szCs w:val="22"/>
          <w:u w:val="single"/>
        </w:rPr>
      </w:pPr>
    </w:p>
    <w:p w14:paraId="0782A428" w14:textId="42CFEB3E" w:rsidR="007548E6" w:rsidRDefault="007548E6" w:rsidP="007548E6">
      <w:pPr>
        <w:jc w:val="both"/>
        <w:rPr>
          <w:rFonts w:ascii="Arial" w:hAnsi="Arial" w:cs="Arial"/>
          <w:b/>
          <w:bCs/>
          <w:sz w:val="22"/>
          <w:szCs w:val="22"/>
          <w:u w:val="single"/>
        </w:rPr>
      </w:pPr>
      <w:r>
        <w:rPr>
          <w:rFonts w:ascii="Arial" w:hAnsi="Arial" w:cs="Arial"/>
          <w:b/>
          <w:bCs/>
          <w:sz w:val="22"/>
          <w:szCs w:val="22"/>
          <w:u w:val="single"/>
        </w:rPr>
        <w:t>Support for the School:</w:t>
      </w:r>
    </w:p>
    <w:p w14:paraId="06B7F2E6" w14:textId="77777777" w:rsidR="007548E6" w:rsidRDefault="007548E6" w:rsidP="007548E6">
      <w:pPr>
        <w:jc w:val="both"/>
        <w:rPr>
          <w:rFonts w:ascii="Arial" w:hAnsi="Arial" w:cs="Arial"/>
          <w:b/>
          <w:bCs/>
          <w:sz w:val="22"/>
          <w:szCs w:val="22"/>
          <w:u w:val="single"/>
        </w:rPr>
      </w:pPr>
    </w:p>
    <w:p w14:paraId="1E6A8621" w14:textId="77777777" w:rsidR="007548E6" w:rsidRPr="007548E6" w:rsidRDefault="007548E6" w:rsidP="007548E6">
      <w:pPr>
        <w:numPr>
          <w:ilvl w:val="0"/>
          <w:numId w:val="38"/>
        </w:numPr>
        <w:tabs>
          <w:tab w:val="center" w:pos="4153"/>
          <w:tab w:val="right" w:pos="8306"/>
        </w:tabs>
        <w:jc w:val="both"/>
        <w:outlineLvl w:val="0"/>
        <w:rPr>
          <w:rFonts w:ascii="Arial" w:eastAsia="Arial Unicode MS" w:hAnsi="Arial"/>
          <w:color w:val="000000"/>
          <w:u w:color="000000"/>
        </w:rPr>
      </w:pPr>
      <w:r w:rsidRPr="007548E6">
        <w:rPr>
          <w:rFonts w:ascii="Arial" w:eastAsia="Arial Unicode MS" w:hAnsi="Arial Unicode MS"/>
          <w:color w:val="000000"/>
          <w:sz w:val="22"/>
          <w:u w:color="000000"/>
        </w:rPr>
        <w:t>Contribute to the whole school action plans including the school SEF and SIP recommendations</w:t>
      </w:r>
    </w:p>
    <w:p w14:paraId="1FC8ED23" w14:textId="374350EB" w:rsidR="007548E6" w:rsidRDefault="007548E6" w:rsidP="007548E6">
      <w:pPr>
        <w:pStyle w:val="ListParagraph"/>
        <w:numPr>
          <w:ilvl w:val="0"/>
          <w:numId w:val="38"/>
        </w:numPr>
        <w:jc w:val="both"/>
        <w:rPr>
          <w:rFonts w:ascii="Arial" w:hAnsi="Arial" w:cs="Arial"/>
          <w:sz w:val="22"/>
          <w:szCs w:val="22"/>
        </w:rPr>
      </w:pPr>
      <w:r>
        <w:rPr>
          <w:rFonts w:ascii="Arial" w:hAnsi="Arial" w:cs="Arial"/>
          <w:sz w:val="22"/>
          <w:szCs w:val="22"/>
        </w:rPr>
        <w:t>C</w:t>
      </w:r>
      <w:r w:rsidRPr="007548E6">
        <w:rPr>
          <w:rFonts w:ascii="Arial" w:hAnsi="Arial" w:cs="Arial"/>
          <w:sz w:val="22"/>
          <w:szCs w:val="22"/>
        </w:rPr>
        <w:t>ontribute to good order in the school and ensure it is kept to a high standard, helping with displays and its continued development</w:t>
      </w:r>
    </w:p>
    <w:p w14:paraId="65151937" w14:textId="77777777" w:rsidR="007548E6" w:rsidRPr="009257E8" w:rsidRDefault="007548E6" w:rsidP="007548E6">
      <w:pPr>
        <w:numPr>
          <w:ilvl w:val="0"/>
          <w:numId w:val="38"/>
        </w:numPr>
        <w:tabs>
          <w:tab w:val="center" w:pos="4153"/>
          <w:tab w:val="right" w:pos="8306"/>
        </w:tabs>
        <w:jc w:val="both"/>
        <w:outlineLvl w:val="0"/>
        <w:rPr>
          <w:rFonts w:ascii="Arial" w:eastAsia="Arial Unicode MS" w:hAnsi="Arial"/>
          <w:color w:val="000000"/>
          <w:u w:color="000000"/>
        </w:rPr>
      </w:pPr>
      <w:r>
        <w:rPr>
          <w:rFonts w:ascii="Arial" w:eastAsia="Arial Unicode MS" w:hAnsi="Arial Unicode MS"/>
          <w:color w:val="000000"/>
          <w:sz w:val="22"/>
          <w:u w:color="000000"/>
        </w:rPr>
        <w:t>Continually evaluate and review the schools behaviour management strategies, to ensure an innovative and positive learning environment is secured so that individual learners access the curriculum and make good or better progress</w:t>
      </w:r>
    </w:p>
    <w:p w14:paraId="7512F3EA" w14:textId="77777777" w:rsidR="007548E6" w:rsidRDefault="007548E6" w:rsidP="007548E6">
      <w:pPr>
        <w:numPr>
          <w:ilvl w:val="0"/>
          <w:numId w:val="38"/>
        </w:numPr>
        <w:tabs>
          <w:tab w:val="center" w:pos="4153"/>
          <w:tab w:val="right" w:pos="8306"/>
        </w:tabs>
        <w:jc w:val="both"/>
        <w:outlineLvl w:val="0"/>
        <w:rPr>
          <w:rFonts w:ascii="Arial" w:eastAsia="Arial Unicode MS" w:hAnsi="Arial"/>
          <w:color w:val="000000"/>
          <w:u w:color="000000"/>
        </w:rPr>
      </w:pPr>
      <w:r>
        <w:rPr>
          <w:rFonts w:ascii="Arial" w:eastAsia="Arial Unicode MS" w:hAnsi="Arial Unicode MS"/>
          <w:color w:val="000000"/>
          <w:sz w:val="22"/>
          <w:u w:color="000000"/>
        </w:rPr>
        <w:t>Evaluate the effectiveness the schools behaviour management strategies and intervention strategies</w:t>
      </w:r>
    </w:p>
    <w:p w14:paraId="6D31ADB6" w14:textId="77777777" w:rsidR="007548E6" w:rsidRDefault="007548E6" w:rsidP="007548E6">
      <w:pPr>
        <w:pStyle w:val="Body1"/>
        <w:numPr>
          <w:ilvl w:val="0"/>
          <w:numId w:val="38"/>
        </w:numPr>
        <w:tabs>
          <w:tab w:val="num" w:pos="1080"/>
        </w:tabs>
        <w:jc w:val="both"/>
        <w:rPr>
          <w:rFonts w:ascii="Arial" w:hAnsi="Arial"/>
        </w:rPr>
      </w:pPr>
      <w:r>
        <w:rPr>
          <w:rFonts w:ascii="Arial" w:hAnsi="Arial Unicode MS"/>
          <w:sz w:val="22"/>
        </w:rPr>
        <w:t xml:space="preserve">Contribute to the continued professional development (CPD) of teaching and </w:t>
      </w:r>
      <w:proofErr w:type="spellStart"/>
      <w:r>
        <w:rPr>
          <w:rFonts w:ascii="Arial" w:hAnsi="Arial Unicode MS"/>
          <w:sz w:val="22"/>
        </w:rPr>
        <w:t>non teaching</w:t>
      </w:r>
      <w:proofErr w:type="spellEnd"/>
      <w:r>
        <w:rPr>
          <w:rFonts w:ascii="Arial" w:hAnsi="Arial Unicode MS"/>
          <w:sz w:val="22"/>
        </w:rPr>
        <w:t xml:space="preserve"> staff in the school</w:t>
      </w:r>
    </w:p>
    <w:p w14:paraId="38845300" w14:textId="77777777" w:rsidR="007548E6" w:rsidRDefault="007548E6" w:rsidP="007548E6">
      <w:pPr>
        <w:pStyle w:val="Body1"/>
        <w:numPr>
          <w:ilvl w:val="0"/>
          <w:numId w:val="38"/>
        </w:numPr>
        <w:tabs>
          <w:tab w:val="num" w:pos="1080"/>
        </w:tabs>
        <w:jc w:val="both"/>
        <w:rPr>
          <w:rFonts w:ascii="Arial" w:hAnsi="Arial"/>
        </w:rPr>
      </w:pPr>
      <w:r>
        <w:rPr>
          <w:rFonts w:ascii="Arial" w:hAnsi="Arial Unicode MS"/>
          <w:sz w:val="22"/>
        </w:rPr>
        <w:t>Have an instrumental role in transition arrangements between schools and phases</w:t>
      </w:r>
    </w:p>
    <w:p w14:paraId="0F64332C" w14:textId="77777777" w:rsidR="007548E6" w:rsidRDefault="007548E6" w:rsidP="007548E6">
      <w:pPr>
        <w:pStyle w:val="Body1"/>
        <w:numPr>
          <w:ilvl w:val="0"/>
          <w:numId w:val="38"/>
        </w:numPr>
        <w:tabs>
          <w:tab w:val="num" w:pos="1080"/>
        </w:tabs>
        <w:jc w:val="both"/>
        <w:rPr>
          <w:rFonts w:ascii="Arial" w:hAnsi="Arial"/>
        </w:rPr>
      </w:pPr>
      <w:r>
        <w:rPr>
          <w:rFonts w:ascii="Arial" w:hAnsi="Arial Unicode MS"/>
          <w:sz w:val="22"/>
        </w:rPr>
        <w:t>Collaborate with senior leaders to regularly review and update the Understanding Behaviour &amp; Relationships Policy of the school</w:t>
      </w:r>
    </w:p>
    <w:p w14:paraId="60DCF010" w14:textId="2FFB1972" w:rsidR="007548E6" w:rsidRDefault="007548E6" w:rsidP="007548E6">
      <w:pPr>
        <w:pStyle w:val="Body1"/>
        <w:numPr>
          <w:ilvl w:val="0"/>
          <w:numId w:val="38"/>
        </w:numPr>
        <w:tabs>
          <w:tab w:val="num" w:pos="1080"/>
        </w:tabs>
        <w:jc w:val="both"/>
        <w:rPr>
          <w:rFonts w:ascii="Arial" w:hAnsi="Arial"/>
        </w:rPr>
      </w:pPr>
      <w:r>
        <w:rPr>
          <w:rFonts w:ascii="Arial" w:hAnsi="Arial Unicode MS"/>
          <w:sz w:val="22"/>
        </w:rPr>
        <w:t xml:space="preserve">Ensure with the Behaviour &amp; Pastoral Manager that the school meets its statutory obligations in the behavioural </w:t>
      </w:r>
      <w:r w:rsidR="001019ED">
        <w:rPr>
          <w:rFonts w:ascii="Arial" w:hAnsi="Arial Unicode MS"/>
          <w:sz w:val="22"/>
        </w:rPr>
        <w:t>support of learners</w:t>
      </w:r>
    </w:p>
    <w:p w14:paraId="364736FB" w14:textId="2BC03451" w:rsidR="007548E6" w:rsidRPr="001019ED" w:rsidRDefault="001019ED" w:rsidP="007548E6">
      <w:pPr>
        <w:pStyle w:val="ListParagraph"/>
        <w:numPr>
          <w:ilvl w:val="0"/>
          <w:numId w:val="38"/>
        </w:numPr>
        <w:jc w:val="both"/>
        <w:rPr>
          <w:rFonts w:ascii="Arial" w:hAnsi="Arial" w:cs="Arial"/>
          <w:sz w:val="22"/>
          <w:szCs w:val="22"/>
        </w:rPr>
      </w:pPr>
      <w:r>
        <w:rPr>
          <w:rFonts w:ascii="Arial" w:hAnsi="Arial Unicode MS"/>
          <w:sz w:val="22"/>
        </w:rPr>
        <w:t>S</w:t>
      </w:r>
      <w:r>
        <w:rPr>
          <w:rFonts w:ascii="Arial" w:hAnsi="Arial Unicode MS"/>
          <w:sz w:val="22"/>
        </w:rPr>
        <w:t xml:space="preserve">upport all aspects physical intervention within the school (including developing and updating the schools Care &amp; Safety Intervention Policy), and ensure all elements of the Crises Prevention structure adheres strictly to its regulatory framework.  This includes monitoring and reporting of all incidents within the school and timely reporting to Health &amp; Safety Executive </w:t>
      </w:r>
      <w:r>
        <w:rPr>
          <w:rFonts w:ascii="Arial" w:hAnsi="Arial Unicode MS"/>
          <w:sz w:val="22"/>
        </w:rPr>
        <w:t>when necessary</w:t>
      </w:r>
    </w:p>
    <w:p w14:paraId="6B611853" w14:textId="08ABB2DB" w:rsidR="001019ED" w:rsidRPr="001019ED" w:rsidRDefault="001019ED" w:rsidP="007548E6">
      <w:pPr>
        <w:pStyle w:val="ListParagraph"/>
        <w:numPr>
          <w:ilvl w:val="0"/>
          <w:numId w:val="38"/>
        </w:numPr>
        <w:jc w:val="both"/>
        <w:rPr>
          <w:rFonts w:ascii="Arial" w:hAnsi="Arial" w:cs="Arial"/>
          <w:sz w:val="22"/>
          <w:szCs w:val="22"/>
        </w:rPr>
      </w:pPr>
      <w:r>
        <w:rPr>
          <w:rFonts w:ascii="Arial" w:hAnsi="Arial Unicode MS"/>
          <w:sz w:val="22"/>
        </w:rPr>
        <w:t>S</w:t>
      </w:r>
      <w:r>
        <w:rPr>
          <w:rFonts w:ascii="Arial" w:hAnsi="Arial Unicode MS"/>
          <w:sz w:val="22"/>
        </w:rPr>
        <w:t xml:space="preserve">upport staff training on all aspects of physical intervention as set out by CPI and in accordance with </w:t>
      </w:r>
      <w:r>
        <w:rPr>
          <w:rFonts w:ascii="Arial" w:hAnsi="Arial Unicode MS"/>
          <w:sz w:val="22"/>
        </w:rPr>
        <w:t>‘</w:t>
      </w:r>
      <w:r>
        <w:rPr>
          <w:rFonts w:ascii="Arial" w:hAnsi="Arial Unicode MS"/>
          <w:sz w:val="22"/>
        </w:rPr>
        <w:t>The Use of reasonable Force</w:t>
      </w:r>
      <w:r>
        <w:rPr>
          <w:rFonts w:ascii="Arial" w:hAnsi="Arial Unicode MS"/>
          <w:sz w:val="22"/>
        </w:rPr>
        <w:t>’</w:t>
      </w:r>
      <w:r>
        <w:rPr>
          <w:rFonts w:ascii="Arial" w:hAnsi="Arial Unicode MS"/>
          <w:sz w:val="22"/>
        </w:rPr>
        <w:t xml:space="preserve"> (July 2013) </w:t>
      </w:r>
      <w:proofErr w:type="spellStart"/>
      <w:r>
        <w:rPr>
          <w:rFonts w:ascii="Arial" w:hAnsi="Arial Unicode MS"/>
          <w:sz w:val="22"/>
        </w:rPr>
        <w:t>DfE</w:t>
      </w:r>
      <w:proofErr w:type="spellEnd"/>
      <w:r>
        <w:rPr>
          <w:rFonts w:ascii="Arial" w:hAnsi="Arial Unicode MS"/>
          <w:sz w:val="22"/>
        </w:rPr>
        <w:t xml:space="preserve"> guidance</w:t>
      </w:r>
    </w:p>
    <w:p w14:paraId="3FA34E7C" w14:textId="77777777" w:rsidR="001019ED" w:rsidRPr="001019ED" w:rsidRDefault="001019ED" w:rsidP="001019ED">
      <w:pPr>
        <w:pStyle w:val="ListParagraph"/>
        <w:numPr>
          <w:ilvl w:val="0"/>
          <w:numId w:val="38"/>
        </w:numPr>
        <w:rPr>
          <w:rFonts w:ascii="Arial" w:hAnsi="Arial" w:cs="Arial"/>
          <w:sz w:val="22"/>
          <w:szCs w:val="22"/>
        </w:rPr>
      </w:pPr>
      <w:r w:rsidRPr="001019ED">
        <w:rPr>
          <w:rFonts w:ascii="Arial" w:hAnsi="Arial" w:cs="Arial"/>
          <w:sz w:val="22"/>
          <w:szCs w:val="22"/>
        </w:rPr>
        <w:t>Support and advise the teaching staff on strategies for effective behaviour management to ensure every learner, with specific needs, will have their needs met</w:t>
      </w:r>
    </w:p>
    <w:p w14:paraId="169116E4" w14:textId="77777777" w:rsidR="001019ED" w:rsidRDefault="001019ED" w:rsidP="001019ED">
      <w:pPr>
        <w:pStyle w:val="Body1"/>
        <w:numPr>
          <w:ilvl w:val="0"/>
          <w:numId w:val="38"/>
        </w:numPr>
        <w:tabs>
          <w:tab w:val="num" w:pos="1080"/>
        </w:tabs>
        <w:jc w:val="both"/>
        <w:rPr>
          <w:rFonts w:ascii="Arial" w:hAnsi="Arial"/>
        </w:rPr>
      </w:pPr>
      <w:r>
        <w:rPr>
          <w:rFonts w:ascii="Arial" w:hAnsi="Arial Unicode MS"/>
          <w:sz w:val="22"/>
        </w:rPr>
        <w:t>Supporting the learning support team, providing robust CPD and individual performance developmental reviews</w:t>
      </w:r>
    </w:p>
    <w:p w14:paraId="3ECE4A14" w14:textId="2BB28507" w:rsidR="00D8124F" w:rsidRPr="001019ED" w:rsidRDefault="00D8124F" w:rsidP="001019ED">
      <w:pPr>
        <w:pStyle w:val="ListParagraph"/>
        <w:jc w:val="both"/>
        <w:rPr>
          <w:rFonts w:ascii="Arial" w:hAnsi="Arial" w:cs="Arial"/>
          <w:sz w:val="22"/>
          <w:szCs w:val="22"/>
        </w:rPr>
      </w:pPr>
    </w:p>
    <w:p w14:paraId="0AFCB125" w14:textId="77777777" w:rsidR="00D8124F" w:rsidRDefault="00D8124F" w:rsidP="00D8124F">
      <w:pPr>
        <w:jc w:val="both"/>
        <w:rPr>
          <w:rFonts w:ascii="Arial" w:hAnsi="Arial" w:cs="Arial"/>
          <w:b/>
          <w:sz w:val="22"/>
          <w:szCs w:val="22"/>
          <w:u w:val="single"/>
        </w:rPr>
      </w:pPr>
      <w:r w:rsidRPr="00D8124F">
        <w:rPr>
          <w:rFonts w:ascii="Arial" w:hAnsi="Arial" w:cs="Arial"/>
          <w:b/>
          <w:sz w:val="22"/>
          <w:szCs w:val="22"/>
          <w:u w:val="single"/>
        </w:rPr>
        <w:t>Working in Partnerships</w:t>
      </w:r>
    </w:p>
    <w:p w14:paraId="6ACA4288" w14:textId="1F182A9F" w:rsidR="001019ED" w:rsidRDefault="001019ED" w:rsidP="001019ED">
      <w:pPr>
        <w:pStyle w:val="Body1"/>
        <w:jc w:val="both"/>
        <w:rPr>
          <w:rFonts w:ascii="Arial" w:hAnsi="Arial"/>
          <w:b/>
          <w:sz w:val="22"/>
        </w:rPr>
      </w:pPr>
    </w:p>
    <w:p w14:paraId="6C675982" w14:textId="193E4CF9" w:rsidR="001019ED" w:rsidRPr="001019ED" w:rsidRDefault="001019ED" w:rsidP="001019ED">
      <w:pPr>
        <w:pStyle w:val="Body1"/>
        <w:numPr>
          <w:ilvl w:val="0"/>
          <w:numId w:val="44"/>
        </w:numPr>
        <w:tabs>
          <w:tab w:val="num" w:pos="1080"/>
        </w:tabs>
        <w:jc w:val="both"/>
        <w:rPr>
          <w:rFonts w:ascii="Arial" w:hAnsi="Arial"/>
        </w:rPr>
      </w:pPr>
      <w:r>
        <w:rPr>
          <w:rFonts w:ascii="Arial" w:hAnsi="Arial Unicode MS"/>
          <w:sz w:val="22"/>
        </w:rPr>
        <w:t>Engage in</w:t>
      </w:r>
      <w:r>
        <w:rPr>
          <w:rFonts w:ascii="Arial" w:hAnsi="Arial Unicode MS"/>
          <w:sz w:val="22"/>
        </w:rPr>
        <w:t xml:space="preserve"> wider collaboration with schools requiring support/training for behaviour management across the District</w:t>
      </w:r>
    </w:p>
    <w:p w14:paraId="7B73EE6A" w14:textId="77777777" w:rsidR="001019ED" w:rsidRDefault="001019ED" w:rsidP="001019ED">
      <w:pPr>
        <w:pStyle w:val="Body1"/>
        <w:tabs>
          <w:tab w:val="num" w:pos="1080"/>
        </w:tabs>
        <w:ind w:left="720"/>
        <w:jc w:val="both"/>
        <w:rPr>
          <w:rFonts w:ascii="Arial" w:hAnsi="Arial"/>
        </w:rPr>
      </w:pPr>
    </w:p>
    <w:p w14:paraId="3DFAD54B" w14:textId="77777777" w:rsidR="00D8124F" w:rsidRDefault="00D8124F" w:rsidP="00D8124F">
      <w:pPr>
        <w:jc w:val="both"/>
        <w:rPr>
          <w:rFonts w:ascii="Arial" w:hAnsi="Arial" w:cs="Arial"/>
          <w:b/>
          <w:sz w:val="22"/>
          <w:szCs w:val="22"/>
          <w:u w:val="single"/>
        </w:rPr>
      </w:pPr>
      <w:r w:rsidRPr="00D8124F">
        <w:rPr>
          <w:rFonts w:ascii="Arial" w:hAnsi="Arial" w:cs="Arial"/>
          <w:b/>
          <w:sz w:val="22"/>
          <w:szCs w:val="22"/>
          <w:u w:val="single"/>
        </w:rPr>
        <w:t xml:space="preserve">Maintaining Professional Competencies </w:t>
      </w:r>
    </w:p>
    <w:p w14:paraId="55FBB3EE" w14:textId="77777777" w:rsidR="00A923EE" w:rsidRPr="00D8124F" w:rsidRDefault="00A923EE" w:rsidP="00D8124F">
      <w:pPr>
        <w:jc w:val="both"/>
        <w:rPr>
          <w:rFonts w:ascii="Arial" w:hAnsi="Arial" w:cs="Arial"/>
          <w:b/>
          <w:sz w:val="22"/>
          <w:szCs w:val="22"/>
          <w:u w:val="single"/>
        </w:rPr>
      </w:pPr>
    </w:p>
    <w:p w14:paraId="5AD57DA1" w14:textId="4F7AA551" w:rsidR="00D8124F" w:rsidRPr="004211E1" w:rsidRDefault="00D8124F" w:rsidP="004211E1">
      <w:pPr>
        <w:pStyle w:val="ListParagraph"/>
        <w:numPr>
          <w:ilvl w:val="0"/>
          <w:numId w:val="25"/>
        </w:numPr>
        <w:jc w:val="both"/>
        <w:rPr>
          <w:rFonts w:ascii="Arial" w:hAnsi="Arial" w:cs="Arial"/>
          <w:sz w:val="22"/>
          <w:szCs w:val="22"/>
        </w:rPr>
      </w:pPr>
      <w:r w:rsidRPr="004211E1">
        <w:rPr>
          <w:rFonts w:ascii="Arial" w:hAnsi="Arial" w:cs="Arial"/>
          <w:sz w:val="22"/>
          <w:szCs w:val="22"/>
        </w:rPr>
        <w:t>To operate within agreed legal, ethical and professional boundaries when working with children and young people and those involved with them.</w:t>
      </w:r>
    </w:p>
    <w:p w14:paraId="4B416C18" w14:textId="1F4870B5" w:rsidR="00D8124F" w:rsidRPr="004211E1" w:rsidRDefault="00D8124F" w:rsidP="004211E1">
      <w:pPr>
        <w:pStyle w:val="ListParagraph"/>
        <w:numPr>
          <w:ilvl w:val="0"/>
          <w:numId w:val="25"/>
        </w:numPr>
        <w:jc w:val="both"/>
        <w:rPr>
          <w:rFonts w:ascii="Arial" w:hAnsi="Arial" w:cs="Arial"/>
          <w:sz w:val="22"/>
          <w:szCs w:val="22"/>
        </w:rPr>
      </w:pPr>
      <w:r w:rsidRPr="004211E1">
        <w:rPr>
          <w:rFonts w:ascii="Arial" w:hAnsi="Arial" w:cs="Arial"/>
          <w:sz w:val="22"/>
          <w:szCs w:val="22"/>
        </w:rPr>
        <w:t>Ensure high level of professional competences by attending regular training, undertaking further qualifications and self-study</w:t>
      </w:r>
      <w:r w:rsidR="00EC0F53">
        <w:rPr>
          <w:rFonts w:ascii="Arial" w:hAnsi="Arial" w:cs="Arial"/>
          <w:sz w:val="22"/>
          <w:szCs w:val="22"/>
        </w:rPr>
        <w:t>.</w:t>
      </w:r>
    </w:p>
    <w:p w14:paraId="342A73F7" w14:textId="77777777" w:rsidR="00D8124F" w:rsidRPr="00D8124F" w:rsidRDefault="00D8124F" w:rsidP="00D8124F">
      <w:pPr>
        <w:jc w:val="both"/>
        <w:rPr>
          <w:rFonts w:ascii="Arial" w:hAnsi="Arial" w:cs="Arial"/>
          <w:b/>
          <w:sz w:val="22"/>
          <w:szCs w:val="22"/>
          <w:u w:val="single"/>
        </w:rPr>
      </w:pPr>
    </w:p>
    <w:p w14:paraId="09A26106" w14:textId="77777777" w:rsidR="00266F0F" w:rsidRPr="00481404" w:rsidRDefault="00266F0F" w:rsidP="00266F0F">
      <w:pPr>
        <w:jc w:val="both"/>
        <w:rPr>
          <w:rFonts w:ascii="Arial" w:hAnsi="Arial" w:cs="Arial"/>
          <w:b/>
          <w:sz w:val="22"/>
          <w:szCs w:val="22"/>
          <w:u w:val="single"/>
        </w:rPr>
      </w:pPr>
      <w:r w:rsidRPr="00481404">
        <w:rPr>
          <w:rFonts w:ascii="Arial" w:hAnsi="Arial" w:cs="Arial"/>
          <w:b/>
          <w:sz w:val="22"/>
          <w:szCs w:val="22"/>
          <w:u w:val="single"/>
        </w:rPr>
        <w:t>Safeguarding and Compliance:</w:t>
      </w:r>
    </w:p>
    <w:p w14:paraId="3570E86A" w14:textId="77777777" w:rsidR="00266F0F" w:rsidRDefault="00266F0F" w:rsidP="00266F0F">
      <w:pPr>
        <w:jc w:val="both"/>
        <w:rPr>
          <w:rFonts w:ascii="Arial" w:hAnsi="Arial" w:cs="Arial"/>
          <w:sz w:val="22"/>
          <w:szCs w:val="22"/>
        </w:rPr>
      </w:pPr>
    </w:p>
    <w:p w14:paraId="4790FE0D" w14:textId="77777777" w:rsidR="00266F0F" w:rsidRDefault="00266F0F" w:rsidP="00266F0F">
      <w:pPr>
        <w:pStyle w:val="ListParagraph"/>
        <w:numPr>
          <w:ilvl w:val="0"/>
          <w:numId w:val="36"/>
        </w:numPr>
        <w:rPr>
          <w:rFonts w:ascii="Arial" w:hAnsi="Arial" w:cs="Arial"/>
          <w:sz w:val="22"/>
          <w:szCs w:val="22"/>
        </w:rPr>
      </w:pPr>
      <w:r w:rsidRPr="004B467A">
        <w:rPr>
          <w:rFonts w:ascii="Arial" w:hAnsi="Arial" w:cs="Arial"/>
          <w:sz w:val="22"/>
          <w:szCs w:val="22"/>
        </w:rPr>
        <w:t>Work in line with statutory safeguarding guidance (e.g. Keeping Children Safe in Education, Prevent) and our safeguardin</w:t>
      </w:r>
      <w:r>
        <w:rPr>
          <w:rFonts w:ascii="Arial" w:hAnsi="Arial" w:cs="Arial"/>
          <w:sz w:val="22"/>
          <w:szCs w:val="22"/>
        </w:rPr>
        <w:t xml:space="preserve">g and child protection policies. </w:t>
      </w:r>
    </w:p>
    <w:p w14:paraId="206F26DF" w14:textId="77777777" w:rsidR="00266F0F" w:rsidRPr="004B467A" w:rsidRDefault="00266F0F" w:rsidP="00266F0F">
      <w:pPr>
        <w:pStyle w:val="ListParagraph"/>
        <w:numPr>
          <w:ilvl w:val="0"/>
          <w:numId w:val="36"/>
        </w:numPr>
        <w:rPr>
          <w:rFonts w:ascii="Arial" w:hAnsi="Arial" w:cs="Arial"/>
          <w:sz w:val="22"/>
          <w:szCs w:val="22"/>
        </w:rPr>
      </w:pPr>
      <w:r>
        <w:rPr>
          <w:rFonts w:ascii="Arial" w:hAnsi="Arial" w:cs="Arial"/>
          <w:sz w:val="22"/>
          <w:szCs w:val="22"/>
        </w:rPr>
        <w:t>Safeguarding the welfare of pupils and reporting any concerns to the Deputy Headteachers and/or Headteacher.</w:t>
      </w:r>
    </w:p>
    <w:p w14:paraId="6332ECEF" w14:textId="77777777" w:rsidR="00266F0F" w:rsidRPr="00C61E88" w:rsidRDefault="00266F0F" w:rsidP="00266F0F">
      <w:pPr>
        <w:pStyle w:val="ListParagraph"/>
        <w:numPr>
          <w:ilvl w:val="0"/>
          <w:numId w:val="36"/>
        </w:numPr>
        <w:rPr>
          <w:rFonts w:ascii="Arial" w:hAnsi="Arial" w:cs="Arial"/>
          <w:sz w:val="22"/>
          <w:szCs w:val="22"/>
        </w:rPr>
      </w:pPr>
      <w:r w:rsidRPr="00C61E88">
        <w:rPr>
          <w:rFonts w:ascii="Arial" w:hAnsi="Arial" w:cs="Arial"/>
          <w:sz w:val="22"/>
          <w:szCs w:val="22"/>
        </w:rPr>
        <w:t>To be aware of the school’s duty of care in relation to staff, students and visitors and to comply with the health and safety policy at all times</w:t>
      </w:r>
      <w:r>
        <w:rPr>
          <w:rFonts w:ascii="Arial" w:hAnsi="Arial" w:cs="Arial"/>
          <w:sz w:val="22"/>
          <w:szCs w:val="22"/>
        </w:rPr>
        <w:t>.</w:t>
      </w:r>
    </w:p>
    <w:p w14:paraId="53335F1B" w14:textId="27447A11" w:rsidR="00A923EE" w:rsidRPr="00416A18" w:rsidRDefault="00266F0F" w:rsidP="00416A18">
      <w:pPr>
        <w:pStyle w:val="ListParagraph"/>
        <w:numPr>
          <w:ilvl w:val="0"/>
          <w:numId w:val="36"/>
        </w:numPr>
        <w:rPr>
          <w:rFonts w:ascii="Arial" w:hAnsi="Arial" w:cs="Arial"/>
          <w:sz w:val="22"/>
          <w:szCs w:val="22"/>
        </w:rPr>
      </w:pPr>
      <w:r w:rsidRPr="00C61E88">
        <w:rPr>
          <w:rFonts w:ascii="Arial" w:hAnsi="Arial" w:cs="Arial"/>
          <w:sz w:val="22"/>
          <w:szCs w:val="22"/>
        </w:rPr>
        <w:t>Promote the safeguarding of all pupils in the school</w:t>
      </w:r>
      <w:r>
        <w:rPr>
          <w:rFonts w:ascii="Arial" w:hAnsi="Arial" w:cs="Arial"/>
          <w:sz w:val="22"/>
          <w:szCs w:val="22"/>
        </w:rPr>
        <w:t>.</w:t>
      </w:r>
    </w:p>
    <w:p w14:paraId="7F98B8AC" w14:textId="27126AED" w:rsidR="007C471C" w:rsidRDefault="007C471C" w:rsidP="007C471C">
      <w:pPr>
        <w:rPr>
          <w:rFonts w:ascii="Arial" w:hAnsi="Arial" w:cs="Arial"/>
          <w:sz w:val="22"/>
          <w:szCs w:val="22"/>
        </w:rPr>
      </w:pPr>
    </w:p>
    <w:p w14:paraId="02708C95" w14:textId="77777777" w:rsidR="005E4127" w:rsidRPr="005D0205" w:rsidRDefault="005E4127" w:rsidP="005E4127">
      <w:pPr>
        <w:jc w:val="both"/>
        <w:rPr>
          <w:rFonts w:ascii="Arial" w:eastAsia="Times New Roman" w:hAnsi="Arial" w:cs="Arial"/>
          <w:sz w:val="22"/>
          <w:szCs w:val="22"/>
          <w:lang w:eastAsia="en-GB"/>
        </w:rPr>
      </w:pPr>
      <w:r w:rsidRPr="005D0205">
        <w:rPr>
          <w:rFonts w:ascii="Arial" w:hAnsi="Arial" w:cs="Arial"/>
          <w:sz w:val="22"/>
          <w:szCs w:val="22"/>
        </w:rPr>
        <w:t>This job description should be seen as enabling rather than restrictive and will be subject to regular review.</w:t>
      </w:r>
    </w:p>
    <w:p w14:paraId="3EB4C1CC" w14:textId="7A8174BE" w:rsidR="00416A18" w:rsidRDefault="00416A18" w:rsidP="5049FEC8">
      <w:pPr>
        <w:jc w:val="both"/>
        <w:rPr>
          <w:rFonts w:ascii="Arial" w:hAnsi="Arial" w:cs="Arial"/>
          <w:sz w:val="22"/>
          <w:szCs w:val="22"/>
        </w:rPr>
      </w:pPr>
    </w:p>
    <w:p w14:paraId="53689E93" w14:textId="77777777" w:rsidR="001019ED" w:rsidRDefault="001019ED" w:rsidP="5049FEC8">
      <w:pPr>
        <w:jc w:val="both"/>
        <w:rPr>
          <w:rFonts w:ascii="Arial" w:hAnsi="Arial" w:cs="Arial"/>
          <w:sz w:val="22"/>
          <w:szCs w:val="22"/>
        </w:rPr>
      </w:pPr>
    </w:p>
    <w:p w14:paraId="18478F34" w14:textId="0C4D7E2F" w:rsidR="00416A18" w:rsidRDefault="00416A18" w:rsidP="007C471C">
      <w:pPr>
        <w:jc w:val="both"/>
        <w:rPr>
          <w:rFonts w:ascii="Arial" w:hAnsi="Arial" w:cs="Arial"/>
          <w:sz w:val="22"/>
          <w:szCs w:val="22"/>
        </w:rPr>
      </w:pPr>
    </w:p>
    <w:p w14:paraId="13EE7EB5" w14:textId="3F7FB0FB" w:rsidR="00416A18" w:rsidRDefault="00416A18" w:rsidP="007C471C">
      <w:pPr>
        <w:jc w:val="both"/>
        <w:rPr>
          <w:rFonts w:ascii="Arial" w:hAnsi="Arial" w:cs="Arial"/>
          <w:sz w:val="22"/>
          <w:szCs w:val="22"/>
        </w:rPr>
      </w:pPr>
    </w:p>
    <w:p w14:paraId="20B5751D" w14:textId="6C5A8A89" w:rsidR="00416A18" w:rsidRDefault="00416A18" w:rsidP="007C471C">
      <w:pPr>
        <w:jc w:val="both"/>
        <w:rPr>
          <w:rFonts w:ascii="Arial" w:hAnsi="Arial" w:cs="Arial"/>
          <w:sz w:val="22"/>
          <w:szCs w:val="22"/>
        </w:rPr>
      </w:pPr>
    </w:p>
    <w:p w14:paraId="6881A207" w14:textId="7089371E" w:rsidR="00416A18" w:rsidRDefault="00416A18" w:rsidP="007C471C">
      <w:pPr>
        <w:jc w:val="both"/>
        <w:rPr>
          <w:rFonts w:ascii="Arial" w:hAnsi="Arial" w:cs="Arial"/>
          <w:sz w:val="22"/>
          <w:szCs w:val="22"/>
        </w:rPr>
      </w:pPr>
    </w:p>
    <w:p w14:paraId="5B147993" w14:textId="3B88EA06" w:rsidR="001019ED" w:rsidRDefault="001019ED" w:rsidP="007C471C">
      <w:pPr>
        <w:jc w:val="both"/>
        <w:rPr>
          <w:rFonts w:ascii="Arial" w:hAnsi="Arial" w:cs="Arial"/>
          <w:sz w:val="22"/>
          <w:szCs w:val="22"/>
        </w:rPr>
      </w:pPr>
    </w:p>
    <w:p w14:paraId="0E86B80E" w14:textId="614FBCB0" w:rsidR="001019ED" w:rsidRDefault="001019ED" w:rsidP="007C471C">
      <w:pPr>
        <w:jc w:val="both"/>
        <w:rPr>
          <w:rFonts w:ascii="Arial" w:hAnsi="Arial" w:cs="Arial"/>
          <w:sz w:val="22"/>
          <w:szCs w:val="22"/>
        </w:rPr>
      </w:pPr>
    </w:p>
    <w:p w14:paraId="4B069057" w14:textId="55DC42BB" w:rsidR="001019ED" w:rsidRDefault="001019ED" w:rsidP="007C471C">
      <w:pPr>
        <w:jc w:val="both"/>
        <w:rPr>
          <w:rFonts w:ascii="Arial" w:hAnsi="Arial" w:cs="Arial"/>
          <w:sz w:val="22"/>
          <w:szCs w:val="22"/>
        </w:rPr>
      </w:pPr>
    </w:p>
    <w:p w14:paraId="7DF8D3B3" w14:textId="77777777" w:rsidR="001019ED" w:rsidRDefault="001019ED" w:rsidP="007C471C">
      <w:pPr>
        <w:jc w:val="both"/>
        <w:rPr>
          <w:rFonts w:ascii="Arial" w:hAnsi="Arial" w:cs="Arial"/>
          <w:sz w:val="22"/>
          <w:szCs w:val="22"/>
        </w:rPr>
      </w:pPr>
      <w:bookmarkStart w:id="0" w:name="_GoBack"/>
      <w:bookmarkEnd w:id="0"/>
    </w:p>
    <w:p w14:paraId="22C1DDD7" w14:textId="77777777" w:rsidR="00416A18" w:rsidRPr="007930C2" w:rsidRDefault="00416A18" w:rsidP="007C471C">
      <w:pPr>
        <w:jc w:val="both"/>
        <w:rPr>
          <w:rFonts w:ascii="Arial" w:hAnsi="Arial" w:cs="Arial"/>
          <w:sz w:val="22"/>
          <w:szCs w:val="22"/>
        </w:rPr>
      </w:pPr>
    </w:p>
    <w:p w14:paraId="2394FB21" w14:textId="77777777" w:rsidR="007C471C" w:rsidRPr="00A024CD" w:rsidRDefault="007C471C" w:rsidP="007C471C">
      <w:pPr>
        <w:jc w:val="center"/>
        <w:rPr>
          <w:rFonts w:ascii="Arial" w:hAnsi="Arial" w:cs="Arial"/>
          <w:sz w:val="32"/>
          <w:szCs w:val="32"/>
          <w:u w:val="single"/>
        </w:rPr>
      </w:pPr>
      <w:r w:rsidRPr="00A024CD">
        <w:rPr>
          <w:rFonts w:ascii="Arial" w:hAnsi="Arial" w:cs="Arial"/>
          <w:sz w:val="32"/>
          <w:szCs w:val="32"/>
          <w:u w:val="single"/>
        </w:rPr>
        <w:t>Person Specification</w:t>
      </w:r>
    </w:p>
    <w:p w14:paraId="2572E33A" w14:textId="77777777" w:rsidR="007C471C" w:rsidRPr="00A024CD" w:rsidRDefault="007C471C" w:rsidP="007C471C">
      <w:pPr>
        <w:rPr>
          <w:rFonts w:ascii="Calibri" w:hAnsi="Calibri" w:cs="Calibri"/>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7C471C" w:rsidRPr="00266F0F" w14:paraId="72B5608A" w14:textId="77777777" w:rsidTr="003872ED">
        <w:tc>
          <w:tcPr>
            <w:tcW w:w="7053" w:type="dxa"/>
            <w:tcBorders>
              <w:top w:val="single" w:sz="4" w:space="0" w:color="auto"/>
              <w:left w:val="single" w:sz="4" w:space="0" w:color="auto"/>
              <w:bottom w:val="single" w:sz="4" w:space="0" w:color="auto"/>
              <w:right w:val="nil"/>
            </w:tcBorders>
          </w:tcPr>
          <w:p w14:paraId="4383F16D" w14:textId="77777777" w:rsidR="007C471C" w:rsidRPr="00266F0F" w:rsidRDefault="007C471C" w:rsidP="003872ED">
            <w:pPr>
              <w:jc w:val="center"/>
              <w:rPr>
                <w:rFonts w:ascii="Arial" w:hAnsi="Arial" w:cs="Arial"/>
                <w:b/>
                <w:sz w:val="22"/>
                <w:szCs w:val="22"/>
              </w:rPr>
            </w:pPr>
            <w:r w:rsidRPr="00266F0F">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37D1B5C5" w14:textId="77777777" w:rsidR="007C471C" w:rsidRPr="00266F0F" w:rsidRDefault="007C471C" w:rsidP="003872ED">
            <w:pPr>
              <w:pBdr>
                <w:right w:val="single" w:sz="4" w:space="4" w:color="auto"/>
              </w:pBdr>
              <w:jc w:val="center"/>
              <w:rPr>
                <w:rFonts w:ascii="Arial" w:hAnsi="Arial" w:cs="Arial"/>
                <w:b/>
                <w:sz w:val="22"/>
                <w:szCs w:val="22"/>
              </w:rPr>
            </w:pPr>
            <w:r w:rsidRPr="00266F0F">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033711E0" w14:textId="77777777" w:rsidR="007C471C" w:rsidRPr="00266F0F" w:rsidRDefault="007C471C" w:rsidP="003872ED">
            <w:pPr>
              <w:pBdr>
                <w:right w:val="single" w:sz="4" w:space="4" w:color="auto"/>
              </w:pBdr>
              <w:jc w:val="center"/>
              <w:rPr>
                <w:rFonts w:ascii="Arial" w:hAnsi="Arial" w:cs="Arial"/>
                <w:b/>
                <w:sz w:val="22"/>
                <w:szCs w:val="22"/>
              </w:rPr>
            </w:pPr>
            <w:r w:rsidRPr="00266F0F">
              <w:rPr>
                <w:rFonts w:ascii="Arial" w:hAnsi="Arial" w:cs="Arial"/>
                <w:b/>
                <w:sz w:val="22"/>
                <w:szCs w:val="22"/>
              </w:rPr>
              <w:t>Method of Assessment</w:t>
            </w:r>
          </w:p>
        </w:tc>
      </w:tr>
      <w:tr w:rsidR="007C471C" w:rsidRPr="00266F0F" w14:paraId="567E9D69" w14:textId="77777777" w:rsidTr="003872ED">
        <w:trPr>
          <w:trHeight w:val="1451"/>
        </w:trPr>
        <w:tc>
          <w:tcPr>
            <w:tcW w:w="7053" w:type="dxa"/>
            <w:tcBorders>
              <w:top w:val="single" w:sz="4" w:space="0" w:color="auto"/>
              <w:left w:val="single" w:sz="4" w:space="0" w:color="auto"/>
              <w:bottom w:val="single" w:sz="4" w:space="0" w:color="auto"/>
              <w:right w:val="nil"/>
            </w:tcBorders>
          </w:tcPr>
          <w:p w14:paraId="334587BF" w14:textId="77777777" w:rsidR="007C471C" w:rsidRPr="00266F0F" w:rsidRDefault="007C471C" w:rsidP="003872ED">
            <w:pPr>
              <w:rPr>
                <w:rFonts w:ascii="Arial" w:hAnsi="Arial" w:cs="Arial"/>
                <w:b/>
                <w:sz w:val="22"/>
                <w:szCs w:val="22"/>
              </w:rPr>
            </w:pPr>
          </w:p>
          <w:p w14:paraId="0D756D4D" w14:textId="19F66013" w:rsidR="007C471C" w:rsidRDefault="007C471C" w:rsidP="003872ED">
            <w:pPr>
              <w:rPr>
                <w:rFonts w:ascii="Arial" w:hAnsi="Arial" w:cs="Arial"/>
                <w:b/>
                <w:sz w:val="22"/>
                <w:szCs w:val="22"/>
              </w:rPr>
            </w:pPr>
            <w:r w:rsidRPr="00266F0F">
              <w:rPr>
                <w:rFonts w:ascii="Arial" w:hAnsi="Arial" w:cs="Arial"/>
                <w:b/>
                <w:sz w:val="22"/>
                <w:szCs w:val="22"/>
              </w:rPr>
              <w:t>QUALIFICATIONS</w:t>
            </w:r>
          </w:p>
          <w:p w14:paraId="1BD06D48" w14:textId="77777777" w:rsidR="00266F0F" w:rsidRPr="00266F0F" w:rsidRDefault="00266F0F" w:rsidP="003872ED">
            <w:pPr>
              <w:rPr>
                <w:rFonts w:ascii="Arial" w:hAnsi="Arial" w:cs="Arial"/>
                <w:b/>
                <w:sz w:val="22"/>
                <w:szCs w:val="22"/>
              </w:rPr>
            </w:pPr>
          </w:p>
          <w:p w14:paraId="6CEEDE50" w14:textId="19CE756D" w:rsidR="007C471C" w:rsidRPr="00266F0F" w:rsidRDefault="007C471C" w:rsidP="006B4CE1">
            <w:pPr>
              <w:pStyle w:val="ListParagraph"/>
              <w:numPr>
                <w:ilvl w:val="0"/>
                <w:numId w:val="13"/>
              </w:numPr>
              <w:spacing w:line="259" w:lineRule="auto"/>
              <w:jc w:val="both"/>
              <w:rPr>
                <w:rFonts w:ascii="Arial" w:eastAsia="Times New Roman" w:hAnsi="Arial" w:cs="Arial"/>
                <w:sz w:val="22"/>
                <w:szCs w:val="22"/>
                <w:lang w:eastAsia="en-GB"/>
              </w:rPr>
            </w:pPr>
            <w:r w:rsidRPr="00266F0F">
              <w:rPr>
                <w:rFonts w:ascii="Arial" w:eastAsia="Times New Roman" w:hAnsi="Arial" w:cs="Arial"/>
                <w:sz w:val="22"/>
                <w:szCs w:val="22"/>
                <w:lang w:eastAsia="en-GB"/>
              </w:rPr>
              <w:t>GCSE grade C or above (or equivalent) in Maths and English</w:t>
            </w:r>
          </w:p>
          <w:p w14:paraId="2DADF205" w14:textId="3AAC62D0" w:rsidR="009D5E08" w:rsidRDefault="00794E18" w:rsidP="006B4CE1">
            <w:pPr>
              <w:pStyle w:val="ListParagraph"/>
              <w:numPr>
                <w:ilvl w:val="0"/>
                <w:numId w:val="13"/>
              </w:numPr>
              <w:spacing w:line="259" w:lineRule="auto"/>
              <w:jc w:val="both"/>
              <w:rPr>
                <w:rFonts w:ascii="Arial" w:eastAsia="Times New Roman" w:hAnsi="Arial" w:cs="Arial"/>
                <w:sz w:val="22"/>
                <w:szCs w:val="22"/>
                <w:lang w:eastAsia="en-GB"/>
              </w:rPr>
            </w:pPr>
            <w:r>
              <w:rPr>
                <w:rFonts w:ascii="Arial" w:eastAsia="Times New Roman" w:hAnsi="Arial" w:cs="Arial"/>
                <w:sz w:val="22"/>
                <w:szCs w:val="22"/>
                <w:lang w:eastAsia="en-GB"/>
              </w:rPr>
              <w:t>Further professional qualification relevant to the role</w:t>
            </w:r>
          </w:p>
          <w:p w14:paraId="3E052E10" w14:textId="77777777" w:rsidR="00794E18" w:rsidRDefault="00794E18" w:rsidP="00794E18">
            <w:pPr>
              <w:numPr>
                <w:ilvl w:val="0"/>
                <w:numId w:val="13"/>
              </w:numPr>
              <w:rPr>
                <w:rFonts w:ascii="Arial" w:hAnsi="Arial" w:cs="Arial"/>
                <w:sz w:val="22"/>
                <w:szCs w:val="22"/>
              </w:rPr>
            </w:pPr>
            <w:r w:rsidRPr="00794E18">
              <w:rPr>
                <w:rFonts w:ascii="Arial" w:hAnsi="Arial" w:cs="Arial"/>
                <w:sz w:val="22"/>
                <w:szCs w:val="22"/>
              </w:rPr>
              <w:t>Evidence of further continued professional development</w:t>
            </w:r>
          </w:p>
          <w:p w14:paraId="32471D36" w14:textId="77777777" w:rsidR="00794E18" w:rsidRPr="00794E18" w:rsidRDefault="00794E18" w:rsidP="00794E18">
            <w:pPr>
              <w:numPr>
                <w:ilvl w:val="0"/>
                <w:numId w:val="13"/>
              </w:numPr>
              <w:rPr>
                <w:rFonts w:ascii="Arial" w:hAnsi="Arial" w:cs="Arial"/>
                <w:sz w:val="22"/>
                <w:szCs w:val="22"/>
              </w:rPr>
            </w:pPr>
            <w:r w:rsidRPr="00794E18">
              <w:rPr>
                <w:rFonts w:ascii="Arial" w:hAnsi="Arial" w:cs="Arial"/>
                <w:sz w:val="22"/>
                <w:szCs w:val="22"/>
              </w:rPr>
              <w:t>A willingness to undertake further training</w:t>
            </w:r>
          </w:p>
          <w:p w14:paraId="1BA2578B" w14:textId="34903CB8" w:rsidR="00794E18" w:rsidRPr="00794E18" w:rsidRDefault="00794E18" w:rsidP="00794E18">
            <w:pPr>
              <w:numPr>
                <w:ilvl w:val="0"/>
                <w:numId w:val="13"/>
              </w:numPr>
              <w:rPr>
                <w:rFonts w:ascii="Arial" w:hAnsi="Arial" w:cs="Arial"/>
                <w:sz w:val="22"/>
                <w:szCs w:val="22"/>
              </w:rPr>
            </w:pPr>
            <w:r w:rsidRPr="00794E18">
              <w:rPr>
                <w:rFonts w:ascii="Arial" w:hAnsi="Arial" w:cs="Arial"/>
                <w:sz w:val="22"/>
                <w:szCs w:val="22"/>
              </w:rPr>
              <w:t>Updated evidence of CPI/Team Teach training</w:t>
            </w:r>
          </w:p>
          <w:p w14:paraId="22D39DDF" w14:textId="77777777" w:rsidR="007C471C" w:rsidRPr="00794E18" w:rsidRDefault="007C471C" w:rsidP="00794E18">
            <w:pPr>
              <w:ind w:left="360"/>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B5C42C3" w14:textId="77777777" w:rsidR="007C471C" w:rsidRPr="00266F0F" w:rsidRDefault="007C471C" w:rsidP="003872ED">
            <w:pPr>
              <w:rPr>
                <w:rFonts w:ascii="Arial" w:hAnsi="Arial" w:cs="Arial"/>
                <w:sz w:val="22"/>
                <w:szCs w:val="22"/>
              </w:rPr>
            </w:pPr>
          </w:p>
          <w:p w14:paraId="0D7A0903" w14:textId="77777777" w:rsidR="007C471C" w:rsidRPr="00266F0F" w:rsidRDefault="007C471C" w:rsidP="003872ED">
            <w:pPr>
              <w:rPr>
                <w:rFonts w:ascii="Arial" w:hAnsi="Arial" w:cs="Arial"/>
                <w:sz w:val="22"/>
                <w:szCs w:val="22"/>
              </w:rPr>
            </w:pPr>
          </w:p>
          <w:p w14:paraId="792938B8" w14:textId="77777777" w:rsidR="00266F0F" w:rsidRDefault="00266F0F" w:rsidP="003872ED">
            <w:pPr>
              <w:rPr>
                <w:rFonts w:ascii="Arial" w:hAnsi="Arial" w:cs="Arial"/>
                <w:sz w:val="22"/>
                <w:szCs w:val="22"/>
              </w:rPr>
            </w:pPr>
          </w:p>
          <w:p w14:paraId="66212199" w14:textId="23C873CF" w:rsidR="006B4CE1" w:rsidRPr="00266F0F" w:rsidRDefault="007C471C" w:rsidP="003872ED">
            <w:pPr>
              <w:rPr>
                <w:rFonts w:ascii="Arial" w:hAnsi="Arial" w:cs="Arial"/>
                <w:b/>
                <w:sz w:val="22"/>
                <w:szCs w:val="22"/>
              </w:rPr>
            </w:pPr>
            <w:r w:rsidRPr="00266F0F">
              <w:rPr>
                <w:rFonts w:ascii="Arial" w:hAnsi="Arial" w:cs="Arial"/>
                <w:b/>
                <w:sz w:val="22"/>
                <w:szCs w:val="22"/>
              </w:rPr>
              <w:t>E</w:t>
            </w:r>
          </w:p>
          <w:p w14:paraId="37F08F9A" w14:textId="77777777" w:rsidR="009D5E08" w:rsidRDefault="009D5E08" w:rsidP="003872ED">
            <w:pPr>
              <w:rPr>
                <w:rFonts w:ascii="Arial" w:hAnsi="Arial" w:cs="Arial"/>
                <w:b/>
                <w:sz w:val="22"/>
                <w:szCs w:val="22"/>
              </w:rPr>
            </w:pPr>
            <w:r w:rsidRPr="00266F0F">
              <w:rPr>
                <w:rFonts w:ascii="Arial" w:hAnsi="Arial" w:cs="Arial"/>
                <w:b/>
                <w:sz w:val="22"/>
                <w:szCs w:val="22"/>
              </w:rPr>
              <w:t>E</w:t>
            </w:r>
          </w:p>
          <w:p w14:paraId="575528C0" w14:textId="77777777" w:rsidR="00794E18" w:rsidRDefault="00794E18" w:rsidP="003872ED">
            <w:pPr>
              <w:rPr>
                <w:rFonts w:ascii="Arial" w:hAnsi="Arial" w:cs="Arial"/>
                <w:b/>
                <w:sz w:val="22"/>
                <w:szCs w:val="22"/>
              </w:rPr>
            </w:pPr>
            <w:r>
              <w:rPr>
                <w:rFonts w:ascii="Arial" w:hAnsi="Arial" w:cs="Arial"/>
                <w:b/>
                <w:sz w:val="22"/>
                <w:szCs w:val="22"/>
              </w:rPr>
              <w:t>D</w:t>
            </w:r>
          </w:p>
          <w:p w14:paraId="382427F0" w14:textId="77777777" w:rsidR="00794E18" w:rsidRDefault="00794E18" w:rsidP="003872ED">
            <w:pPr>
              <w:rPr>
                <w:rFonts w:ascii="Arial" w:hAnsi="Arial" w:cs="Arial"/>
                <w:b/>
                <w:sz w:val="22"/>
                <w:szCs w:val="22"/>
              </w:rPr>
            </w:pPr>
            <w:r>
              <w:rPr>
                <w:rFonts w:ascii="Arial" w:hAnsi="Arial" w:cs="Arial"/>
                <w:b/>
                <w:sz w:val="22"/>
                <w:szCs w:val="22"/>
              </w:rPr>
              <w:t>D</w:t>
            </w:r>
          </w:p>
          <w:p w14:paraId="1DB86739" w14:textId="5E1CEDCA" w:rsidR="00794E18" w:rsidRPr="00794E18" w:rsidRDefault="00794E18" w:rsidP="003872ED">
            <w:pPr>
              <w:rPr>
                <w:rFonts w:ascii="Arial" w:hAnsi="Arial" w:cs="Arial"/>
                <w:b/>
                <w:sz w:val="22"/>
                <w:szCs w:val="22"/>
              </w:rPr>
            </w:pPr>
            <w:r>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465CB2D9" w14:textId="77777777" w:rsidR="007C471C" w:rsidRPr="00266F0F" w:rsidRDefault="007C471C" w:rsidP="003872ED">
            <w:pPr>
              <w:pBdr>
                <w:right w:val="single" w:sz="4" w:space="4" w:color="auto"/>
              </w:pBdr>
              <w:rPr>
                <w:rFonts w:ascii="Arial" w:hAnsi="Arial" w:cs="Arial"/>
                <w:sz w:val="22"/>
                <w:szCs w:val="22"/>
              </w:rPr>
            </w:pPr>
          </w:p>
          <w:p w14:paraId="6D461110" w14:textId="77777777" w:rsidR="007C471C" w:rsidRPr="00266F0F" w:rsidRDefault="007C471C" w:rsidP="003872ED">
            <w:pPr>
              <w:pBdr>
                <w:right w:val="single" w:sz="4" w:space="4" w:color="auto"/>
              </w:pBdr>
              <w:rPr>
                <w:rFonts w:ascii="Arial" w:hAnsi="Arial" w:cs="Arial"/>
                <w:sz w:val="22"/>
                <w:szCs w:val="22"/>
              </w:rPr>
            </w:pPr>
          </w:p>
          <w:p w14:paraId="5541E951" w14:textId="77777777" w:rsidR="00266F0F" w:rsidRDefault="00266F0F" w:rsidP="003872ED">
            <w:pPr>
              <w:pBdr>
                <w:right w:val="single" w:sz="4" w:space="4" w:color="auto"/>
              </w:pBdr>
              <w:rPr>
                <w:rFonts w:ascii="Arial" w:hAnsi="Arial" w:cs="Arial"/>
                <w:sz w:val="22"/>
                <w:szCs w:val="22"/>
              </w:rPr>
            </w:pPr>
          </w:p>
          <w:p w14:paraId="340971AC" w14:textId="3D71E3EE" w:rsidR="007C471C" w:rsidRPr="00266F0F" w:rsidRDefault="007C471C" w:rsidP="003872ED">
            <w:pPr>
              <w:pBdr>
                <w:right w:val="single" w:sz="4" w:space="4" w:color="auto"/>
              </w:pBdr>
              <w:rPr>
                <w:rFonts w:ascii="Arial" w:hAnsi="Arial" w:cs="Arial"/>
                <w:sz w:val="22"/>
                <w:szCs w:val="22"/>
              </w:rPr>
            </w:pPr>
            <w:r w:rsidRPr="00266F0F">
              <w:rPr>
                <w:rFonts w:ascii="Arial" w:hAnsi="Arial" w:cs="Arial"/>
                <w:sz w:val="22"/>
                <w:szCs w:val="22"/>
              </w:rPr>
              <w:t>Application and Interview</w:t>
            </w:r>
          </w:p>
          <w:p w14:paraId="695AABD3" w14:textId="77777777" w:rsidR="007C471C" w:rsidRPr="00266F0F" w:rsidRDefault="007C471C" w:rsidP="003872ED">
            <w:pPr>
              <w:pBdr>
                <w:right w:val="single" w:sz="4" w:space="4" w:color="auto"/>
              </w:pBdr>
              <w:jc w:val="center"/>
              <w:rPr>
                <w:rFonts w:ascii="Arial" w:hAnsi="Arial" w:cs="Arial"/>
                <w:b/>
                <w:sz w:val="22"/>
                <w:szCs w:val="22"/>
              </w:rPr>
            </w:pPr>
          </w:p>
        </w:tc>
      </w:tr>
      <w:tr w:rsidR="007C471C" w:rsidRPr="00266F0F" w14:paraId="07C46CBA" w14:textId="77777777" w:rsidTr="003872ED">
        <w:trPr>
          <w:trHeight w:val="1420"/>
        </w:trPr>
        <w:tc>
          <w:tcPr>
            <w:tcW w:w="7053" w:type="dxa"/>
            <w:tcBorders>
              <w:top w:val="single" w:sz="4" w:space="0" w:color="auto"/>
              <w:left w:val="single" w:sz="4" w:space="0" w:color="auto"/>
              <w:right w:val="single" w:sz="4" w:space="0" w:color="auto"/>
            </w:tcBorders>
          </w:tcPr>
          <w:p w14:paraId="5269A43A" w14:textId="77777777" w:rsidR="007C471C" w:rsidRPr="00266F0F" w:rsidRDefault="007C471C" w:rsidP="003872ED">
            <w:pPr>
              <w:rPr>
                <w:rFonts w:ascii="Arial" w:hAnsi="Arial" w:cs="Arial"/>
                <w:b/>
                <w:sz w:val="22"/>
                <w:szCs w:val="22"/>
              </w:rPr>
            </w:pPr>
          </w:p>
          <w:p w14:paraId="39CE322B" w14:textId="1CB432C4" w:rsidR="007C471C" w:rsidRDefault="007C471C" w:rsidP="003872ED">
            <w:pPr>
              <w:rPr>
                <w:rFonts w:ascii="Arial" w:hAnsi="Arial" w:cs="Arial"/>
                <w:b/>
                <w:sz w:val="22"/>
                <w:szCs w:val="22"/>
              </w:rPr>
            </w:pPr>
            <w:r w:rsidRPr="00266F0F">
              <w:rPr>
                <w:rFonts w:ascii="Arial" w:hAnsi="Arial" w:cs="Arial"/>
                <w:b/>
                <w:sz w:val="22"/>
                <w:szCs w:val="22"/>
              </w:rPr>
              <w:t>EXPERIENCE</w:t>
            </w:r>
          </w:p>
          <w:p w14:paraId="480C466B" w14:textId="77777777" w:rsidR="00266F0F" w:rsidRPr="00266F0F" w:rsidRDefault="00266F0F" w:rsidP="003872ED">
            <w:pPr>
              <w:rPr>
                <w:rFonts w:ascii="Arial" w:hAnsi="Arial" w:cs="Arial"/>
                <w:sz w:val="22"/>
                <w:szCs w:val="22"/>
              </w:rPr>
            </w:pPr>
          </w:p>
          <w:p w14:paraId="36676115" w14:textId="311C43A6" w:rsidR="007C471C" w:rsidRDefault="007C471C" w:rsidP="007C471C">
            <w:pPr>
              <w:numPr>
                <w:ilvl w:val="0"/>
                <w:numId w:val="13"/>
              </w:numPr>
              <w:rPr>
                <w:rFonts w:ascii="Arial" w:hAnsi="Arial" w:cs="Arial"/>
                <w:sz w:val="22"/>
                <w:szCs w:val="22"/>
              </w:rPr>
            </w:pPr>
            <w:r w:rsidRPr="00266F0F">
              <w:rPr>
                <w:rFonts w:ascii="Arial" w:hAnsi="Arial" w:cs="Arial"/>
                <w:sz w:val="22"/>
                <w:szCs w:val="22"/>
              </w:rPr>
              <w:t>Experience working in a similar role with children of appropriate age</w:t>
            </w:r>
            <w:r w:rsidR="00794E18">
              <w:rPr>
                <w:rFonts w:ascii="Arial" w:hAnsi="Arial" w:cs="Arial"/>
                <w:sz w:val="22"/>
                <w:szCs w:val="22"/>
              </w:rPr>
              <w:t xml:space="preserve"> (</w:t>
            </w:r>
            <w:r w:rsidR="00794E18" w:rsidRPr="00794E18">
              <w:rPr>
                <w:rFonts w:ascii="Arial" w:hAnsi="Arial" w:cs="Arial"/>
                <w:sz w:val="22"/>
                <w:szCs w:val="22"/>
              </w:rPr>
              <w:t>social work, youth work, youth justice, school behaviour teams etc)</w:t>
            </w:r>
          </w:p>
          <w:p w14:paraId="2B32475A" w14:textId="03BB6436" w:rsidR="00794E18" w:rsidRDefault="00794E18" w:rsidP="00794E18">
            <w:pPr>
              <w:pStyle w:val="ListParagraph"/>
              <w:numPr>
                <w:ilvl w:val="0"/>
                <w:numId w:val="13"/>
              </w:numPr>
              <w:rPr>
                <w:rFonts w:ascii="Arial" w:hAnsi="Arial" w:cs="Arial"/>
                <w:sz w:val="22"/>
                <w:szCs w:val="22"/>
              </w:rPr>
            </w:pPr>
            <w:r w:rsidRPr="00794E18">
              <w:rPr>
                <w:rFonts w:ascii="Arial" w:hAnsi="Arial" w:cs="Arial"/>
                <w:sz w:val="22"/>
                <w:szCs w:val="22"/>
              </w:rPr>
              <w:t>Experience of the use of de</w:t>
            </w:r>
            <w:r>
              <w:rPr>
                <w:rFonts w:ascii="Arial" w:hAnsi="Arial" w:cs="Arial"/>
                <w:sz w:val="22"/>
                <w:szCs w:val="22"/>
              </w:rPr>
              <w:t>-</w:t>
            </w:r>
            <w:r w:rsidRPr="00794E18">
              <w:rPr>
                <w:rFonts w:ascii="Arial" w:hAnsi="Arial" w:cs="Arial"/>
                <w:sz w:val="22"/>
                <w:szCs w:val="22"/>
              </w:rPr>
              <w:t>escalation techniques with reference to those outlined in CPI’s crises prevention methodology (previously MAPA) and/or Team Teach</w:t>
            </w:r>
          </w:p>
          <w:p w14:paraId="6F2643F5" w14:textId="63DA8E76" w:rsidR="00794E18" w:rsidRPr="00794E18" w:rsidRDefault="00794E18" w:rsidP="00794E18">
            <w:pPr>
              <w:pStyle w:val="ListParagraph"/>
              <w:numPr>
                <w:ilvl w:val="0"/>
                <w:numId w:val="13"/>
              </w:numPr>
              <w:rPr>
                <w:rFonts w:ascii="Arial" w:hAnsi="Arial" w:cs="Arial"/>
                <w:sz w:val="22"/>
                <w:szCs w:val="22"/>
              </w:rPr>
            </w:pPr>
            <w:r>
              <w:rPr>
                <w:rFonts w:ascii="Arial" w:hAnsi="Arial" w:cs="Arial"/>
                <w:sz w:val="22"/>
                <w:szCs w:val="22"/>
              </w:rPr>
              <w:t>E</w:t>
            </w:r>
            <w:r w:rsidRPr="00794E18">
              <w:rPr>
                <w:rFonts w:ascii="Arial" w:hAnsi="Arial" w:cs="Arial"/>
                <w:sz w:val="22"/>
                <w:szCs w:val="22"/>
              </w:rPr>
              <w:t>xperience of behaviour management, at a senior level, for a minimum of three years</w:t>
            </w:r>
          </w:p>
          <w:p w14:paraId="7CC16DDA" w14:textId="77777777" w:rsidR="00794E18" w:rsidRPr="00794E18" w:rsidRDefault="00794E18" w:rsidP="00794E18">
            <w:pPr>
              <w:pStyle w:val="ListParagraph"/>
              <w:numPr>
                <w:ilvl w:val="0"/>
                <w:numId w:val="13"/>
              </w:numPr>
              <w:rPr>
                <w:rFonts w:ascii="Arial" w:hAnsi="Arial" w:cs="Arial"/>
                <w:sz w:val="22"/>
                <w:szCs w:val="22"/>
              </w:rPr>
            </w:pPr>
            <w:r w:rsidRPr="00794E18">
              <w:rPr>
                <w:rFonts w:ascii="Arial" w:hAnsi="Arial" w:cs="Arial"/>
                <w:sz w:val="22"/>
                <w:szCs w:val="22"/>
              </w:rPr>
              <w:t>Experience of statutory processes relating to children with social, emotional and behavioural needs</w:t>
            </w:r>
          </w:p>
          <w:p w14:paraId="7B4A22F2" w14:textId="77777777" w:rsidR="00794E18" w:rsidRPr="00794E18" w:rsidRDefault="00794E18" w:rsidP="00794E18">
            <w:pPr>
              <w:pStyle w:val="ListParagraph"/>
              <w:numPr>
                <w:ilvl w:val="0"/>
                <w:numId w:val="13"/>
              </w:numPr>
              <w:rPr>
                <w:rFonts w:ascii="Arial" w:hAnsi="Arial" w:cs="Arial"/>
                <w:sz w:val="22"/>
                <w:szCs w:val="22"/>
              </w:rPr>
            </w:pPr>
            <w:r w:rsidRPr="00794E18">
              <w:rPr>
                <w:rFonts w:ascii="Arial" w:hAnsi="Arial" w:cs="Arial"/>
                <w:sz w:val="22"/>
                <w:szCs w:val="22"/>
              </w:rPr>
              <w:t>Undergone 'Team Teach' / Crises Prevention (MAPA) training, as a minimum at intermediate level, that enables the safe management of risk taking or challenging behaviours</w:t>
            </w:r>
          </w:p>
          <w:p w14:paraId="6CC51935" w14:textId="7BF44608" w:rsidR="00794E18" w:rsidRPr="00794E18" w:rsidRDefault="00794E18" w:rsidP="00794E18">
            <w:pPr>
              <w:pStyle w:val="ListParagraph"/>
              <w:numPr>
                <w:ilvl w:val="0"/>
                <w:numId w:val="13"/>
              </w:numPr>
              <w:rPr>
                <w:rFonts w:ascii="Arial" w:hAnsi="Arial" w:cs="Arial"/>
                <w:sz w:val="22"/>
                <w:szCs w:val="22"/>
              </w:rPr>
            </w:pPr>
            <w:r w:rsidRPr="00794E18">
              <w:rPr>
                <w:rFonts w:ascii="Arial" w:hAnsi="Arial" w:cs="Arial"/>
                <w:sz w:val="22"/>
                <w:szCs w:val="22"/>
              </w:rPr>
              <w:t xml:space="preserve">At least three </w:t>
            </w:r>
            <w:proofErr w:type="spellStart"/>
            <w:r w:rsidRPr="00794E18">
              <w:rPr>
                <w:rFonts w:ascii="Arial" w:hAnsi="Arial" w:cs="Arial"/>
                <w:sz w:val="22"/>
                <w:szCs w:val="22"/>
              </w:rPr>
              <w:t>years experience</w:t>
            </w:r>
            <w:proofErr w:type="spellEnd"/>
            <w:r w:rsidRPr="00794E18">
              <w:rPr>
                <w:rFonts w:ascii="Arial" w:hAnsi="Arial" w:cs="Arial"/>
                <w:sz w:val="22"/>
                <w:szCs w:val="22"/>
              </w:rPr>
              <w:t xml:space="preserve"> of working with learners who have SEMH support needs and young people who exhibit challenging behaviours at KS3 and KS4</w:t>
            </w:r>
          </w:p>
          <w:p w14:paraId="35016243" w14:textId="14FB3589" w:rsidR="00794E18" w:rsidRPr="00794E18" w:rsidRDefault="00794E18" w:rsidP="00794E18">
            <w:pPr>
              <w:numPr>
                <w:ilvl w:val="0"/>
                <w:numId w:val="13"/>
              </w:numPr>
              <w:rPr>
                <w:rFonts w:ascii="Arial" w:hAnsi="Arial" w:cs="Arial"/>
                <w:sz w:val="22"/>
                <w:szCs w:val="22"/>
              </w:rPr>
            </w:pPr>
            <w:r w:rsidRPr="00794E18">
              <w:rPr>
                <w:rFonts w:ascii="Arial" w:hAnsi="Arial" w:cs="Arial"/>
                <w:sz w:val="22"/>
                <w:szCs w:val="22"/>
              </w:rPr>
              <w:t>Extensive experience of working with learners who have SEMH support needs</w:t>
            </w:r>
          </w:p>
        </w:tc>
        <w:tc>
          <w:tcPr>
            <w:tcW w:w="1276" w:type="dxa"/>
            <w:tcBorders>
              <w:top w:val="single" w:sz="4" w:space="0" w:color="auto"/>
              <w:left w:val="single" w:sz="4" w:space="0" w:color="auto"/>
              <w:bottom w:val="single" w:sz="4" w:space="0" w:color="auto"/>
              <w:right w:val="single" w:sz="4" w:space="0" w:color="auto"/>
            </w:tcBorders>
          </w:tcPr>
          <w:p w14:paraId="11237FC1" w14:textId="77777777" w:rsidR="007C471C" w:rsidRPr="00266F0F" w:rsidRDefault="007C471C" w:rsidP="003872ED">
            <w:pPr>
              <w:rPr>
                <w:rFonts w:ascii="Arial" w:hAnsi="Arial" w:cs="Arial"/>
                <w:sz w:val="22"/>
                <w:szCs w:val="22"/>
              </w:rPr>
            </w:pPr>
          </w:p>
          <w:p w14:paraId="19E8D9AB" w14:textId="77777777" w:rsidR="007C471C" w:rsidRPr="00266F0F" w:rsidRDefault="007C471C" w:rsidP="003872ED">
            <w:pPr>
              <w:rPr>
                <w:rFonts w:ascii="Arial" w:hAnsi="Arial" w:cs="Arial"/>
                <w:sz w:val="22"/>
                <w:szCs w:val="22"/>
              </w:rPr>
            </w:pPr>
          </w:p>
          <w:p w14:paraId="1A9A6F93" w14:textId="77777777" w:rsidR="00266F0F" w:rsidRDefault="00266F0F" w:rsidP="003872ED">
            <w:pPr>
              <w:rPr>
                <w:rFonts w:ascii="Arial" w:hAnsi="Arial" w:cs="Arial"/>
                <w:sz w:val="22"/>
                <w:szCs w:val="22"/>
              </w:rPr>
            </w:pPr>
          </w:p>
          <w:p w14:paraId="14F344B3" w14:textId="5CA0A9AE" w:rsidR="007C471C" w:rsidRPr="00266F0F" w:rsidRDefault="009D5E08" w:rsidP="003872ED">
            <w:pPr>
              <w:rPr>
                <w:rFonts w:ascii="Arial" w:hAnsi="Arial" w:cs="Arial"/>
                <w:b/>
                <w:sz w:val="22"/>
                <w:szCs w:val="22"/>
              </w:rPr>
            </w:pPr>
            <w:r w:rsidRPr="00266F0F">
              <w:rPr>
                <w:rFonts w:ascii="Arial" w:hAnsi="Arial" w:cs="Arial"/>
                <w:b/>
                <w:sz w:val="22"/>
                <w:szCs w:val="22"/>
              </w:rPr>
              <w:t>E</w:t>
            </w:r>
          </w:p>
          <w:p w14:paraId="4130275C" w14:textId="77777777" w:rsidR="00266F0F" w:rsidRDefault="00266F0F" w:rsidP="003872ED">
            <w:pPr>
              <w:rPr>
                <w:rFonts w:ascii="Arial" w:hAnsi="Arial" w:cs="Arial"/>
                <w:b/>
                <w:sz w:val="22"/>
                <w:szCs w:val="22"/>
              </w:rPr>
            </w:pPr>
          </w:p>
          <w:p w14:paraId="3FEE88EF" w14:textId="3C9CF8D4" w:rsidR="00794E18" w:rsidRDefault="00794E18" w:rsidP="003872ED">
            <w:pPr>
              <w:rPr>
                <w:rFonts w:ascii="Arial" w:hAnsi="Arial" w:cs="Arial"/>
                <w:b/>
                <w:sz w:val="22"/>
                <w:szCs w:val="22"/>
              </w:rPr>
            </w:pPr>
          </w:p>
          <w:p w14:paraId="3521F155" w14:textId="6F0DE34C" w:rsidR="00794E18" w:rsidRDefault="00794E18" w:rsidP="003872ED">
            <w:pPr>
              <w:rPr>
                <w:rFonts w:ascii="Arial" w:hAnsi="Arial" w:cs="Arial"/>
                <w:b/>
                <w:sz w:val="22"/>
                <w:szCs w:val="22"/>
              </w:rPr>
            </w:pPr>
            <w:r>
              <w:rPr>
                <w:rFonts w:ascii="Arial" w:hAnsi="Arial" w:cs="Arial"/>
                <w:b/>
                <w:sz w:val="22"/>
                <w:szCs w:val="22"/>
              </w:rPr>
              <w:t>E</w:t>
            </w:r>
          </w:p>
          <w:p w14:paraId="61634D71" w14:textId="1EC29F7E" w:rsidR="00794E18" w:rsidRDefault="00794E18" w:rsidP="003872ED">
            <w:pPr>
              <w:rPr>
                <w:rFonts w:ascii="Arial" w:hAnsi="Arial" w:cs="Arial"/>
                <w:b/>
                <w:sz w:val="22"/>
                <w:szCs w:val="22"/>
              </w:rPr>
            </w:pPr>
          </w:p>
          <w:p w14:paraId="1D18DE56" w14:textId="77777777" w:rsidR="00794E18" w:rsidRDefault="00794E18" w:rsidP="003872ED">
            <w:pPr>
              <w:rPr>
                <w:rFonts w:ascii="Arial" w:hAnsi="Arial" w:cs="Arial"/>
                <w:b/>
                <w:sz w:val="22"/>
                <w:szCs w:val="22"/>
              </w:rPr>
            </w:pPr>
          </w:p>
          <w:p w14:paraId="1AF838E8" w14:textId="3FABEE54" w:rsidR="00794E18" w:rsidRDefault="00794E18" w:rsidP="003872ED">
            <w:pPr>
              <w:rPr>
                <w:rFonts w:ascii="Arial" w:hAnsi="Arial" w:cs="Arial"/>
                <w:b/>
                <w:sz w:val="22"/>
                <w:szCs w:val="22"/>
              </w:rPr>
            </w:pPr>
            <w:r>
              <w:rPr>
                <w:rFonts w:ascii="Arial" w:hAnsi="Arial" w:cs="Arial"/>
                <w:b/>
                <w:sz w:val="22"/>
                <w:szCs w:val="22"/>
              </w:rPr>
              <w:t>E</w:t>
            </w:r>
          </w:p>
          <w:p w14:paraId="3813A996" w14:textId="77777777" w:rsidR="00794E18" w:rsidRDefault="00794E18" w:rsidP="003872ED">
            <w:pPr>
              <w:rPr>
                <w:rFonts w:ascii="Arial" w:hAnsi="Arial" w:cs="Arial"/>
                <w:b/>
                <w:sz w:val="22"/>
                <w:szCs w:val="22"/>
              </w:rPr>
            </w:pPr>
          </w:p>
          <w:p w14:paraId="55C738A1" w14:textId="56D4656F" w:rsidR="00794E18" w:rsidRDefault="00794E18" w:rsidP="003872ED">
            <w:pPr>
              <w:rPr>
                <w:rFonts w:ascii="Arial" w:hAnsi="Arial" w:cs="Arial"/>
                <w:b/>
                <w:sz w:val="22"/>
                <w:szCs w:val="22"/>
              </w:rPr>
            </w:pPr>
            <w:r>
              <w:rPr>
                <w:rFonts w:ascii="Arial" w:hAnsi="Arial" w:cs="Arial"/>
                <w:b/>
                <w:sz w:val="22"/>
                <w:szCs w:val="22"/>
              </w:rPr>
              <w:t>E</w:t>
            </w:r>
          </w:p>
          <w:p w14:paraId="2C20AEF3" w14:textId="77777777" w:rsidR="00794E18" w:rsidRDefault="00794E18" w:rsidP="003872ED">
            <w:pPr>
              <w:rPr>
                <w:rFonts w:ascii="Arial" w:hAnsi="Arial" w:cs="Arial"/>
                <w:b/>
                <w:sz w:val="22"/>
                <w:szCs w:val="22"/>
              </w:rPr>
            </w:pPr>
          </w:p>
          <w:p w14:paraId="5F81D85E" w14:textId="13568211" w:rsidR="00794E18" w:rsidRDefault="00794E18" w:rsidP="003872ED">
            <w:pPr>
              <w:rPr>
                <w:rFonts w:ascii="Arial" w:hAnsi="Arial" w:cs="Arial"/>
                <w:b/>
                <w:sz w:val="22"/>
                <w:szCs w:val="22"/>
              </w:rPr>
            </w:pPr>
            <w:r>
              <w:rPr>
                <w:rFonts w:ascii="Arial" w:hAnsi="Arial" w:cs="Arial"/>
                <w:b/>
                <w:sz w:val="22"/>
                <w:szCs w:val="22"/>
              </w:rPr>
              <w:t>E</w:t>
            </w:r>
          </w:p>
          <w:p w14:paraId="3DECED78" w14:textId="77777777" w:rsidR="00794E18" w:rsidRDefault="00794E18" w:rsidP="003872ED">
            <w:pPr>
              <w:rPr>
                <w:rFonts w:ascii="Arial" w:hAnsi="Arial" w:cs="Arial"/>
                <w:b/>
                <w:sz w:val="22"/>
                <w:szCs w:val="22"/>
              </w:rPr>
            </w:pPr>
          </w:p>
          <w:p w14:paraId="667DA387" w14:textId="77777777" w:rsidR="00794E18" w:rsidRDefault="00794E18" w:rsidP="003872ED">
            <w:pPr>
              <w:rPr>
                <w:rFonts w:ascii="Arial" w:hAnsi="Arial" w:cs="Arial"/>
                <w:b/>
                <w:sz w:val="22"/>
                <w:szCs w:val="22"/>
              </w:rPr>
            </w:pPr>
          </w:p>
          <w:p w14:paraId="4E17DC97" w14:textId="45CA1E75" w:rsidR="00794E18" w:rsidRDefault="00794E18" w:rsidP="003872ED">
            <w:pPr>
              <w:rPr>
                <w:rFonts w:ascii="Arial" w:hAnsi="Arial" w:cs="Arial"/>
                <w:b/>
                <w:sz w:val="22"/>
                <w:szCs w:val="22"/>
              </w:rPr>
            </w:pPr>
            <w:r>
              <w:rPr>
                <w:rFonts w:ascii="Arial" w:hAnsi="Arial" w:cs="Arial"/>
                <w:b/>
                <w:sz w:val="22"/>
                <w:szCs w:val="22"/>
              </w:rPr>
              <w:t>D</w:t>
            </w:r>
          </w:p>
          <w:p w14:paraId="5F92521A" w14:textId="77777777" w:rsidR="00794E18" w:rsidRDefault="00794E18" w:rsidP="003872ED">
            <w:pPr>
              <w:rPr>
                <w:rFonts w:ascii="Arial" w:hAnsi="Arial" w:cs="Arial"/>
                <w:b/>
                <w:sz w:val="22"/>
                <w:szCs w:val="22"/>
              </w:rPr>
            </w:pPr>
          </w:p>
          <w:p w14:paraId="2D776A39" w14:textId="77777777" w:rsidR="00794E18" w:rsidRDefault="00794E18" w:rsidP="003872ED">
            <w:pPr>
              <w:rPr>
                <w:rFonts w:ascii="Arial" w:hAnsi="Arial" w:cs="Arial"/>
                <w:b/>
                <w:sz w:val="22"/>
                <w:szCs w:val="22"/>
              </w:rPr>
            </w:pPr>
          </w:p>
          <w:p w14:paraId="10561F73" w14:textId="530134F3" w:rsidR="00794E18" w:rsidRDefault="00794E18" w:rsidP="003872ED">
            <w:pPr>
              <w:rPr>
                <w:rFonts w:ascii="Arial" w:hAnsi="Arial" w:cs="Arial"/>
                <w:b/>
                <w:sz w:val="22"/>
                <w:szCs w:val="22"/>
              </w:rPr>
            </w:pPr>
            <w:r>
              <w:rPr>
                <w:rFonts w:ascii="Arial" w:hAnsi="Arial" w:cs="Arial"/>
                <w:b/>
                <w:sz w:val="22"/>
                <w:szCs w:val="22"/>
              </w:rPr>
              <w:t>D</w:t>
            </w:r>
          </w:p>
          <w:p w14:paraId="25DE10F0" w14:textId="77777777" w:rsidR="00794E18" w:rsidRDefault="00794E18" w:rsidP="003872ED">
            <w:pPr>
              <w:rPr>
                <w:rFonts w:ascii="Arial" w:hAnsi="Arial" w:cs="Arial"/>
                <w:b/>
                <w:sz w:val="22"/>
                <w:szCs w:val="22"/>
              </w:rPr>
            </w:pPr>
          </w:p>
          <w:p w14:paraId="2D890AA1" w14:textId="4E1301CF" w:rsidR="00794E18" w:rsidRPr="00266F0F" w:rsidRDefault="00794E18" w:rsidP="003872ED">
            <w:pPr>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7D697DFA" w14:textId="77777777" w:rsidR="007C471C" w:rsidRPr="00266F0F" w:rsidRDefault="007C471C" w:rsidP="003872ED">
            <w:pPr>
              <w:rPr>
                <w:rFonts w:ascii="Arial" w:hAnsi="Arial" w:cs="Arial"/>
                <w:sz w:val="22"/>
                <w:szCs w:val="22"/>
              </w:rPr>
            </w:pPr>
          </w:p>
          <w:p w14:paraId="5312E890" w14:textId="77777777" w:rsidR="007C471C" w:rsidRPr="00266F0F" w:rsidRDefault="007C471C" w:rsidP="003872ED">
            <w:pPr>
              <w:rPr>
                <w:rFonts w:ascii="Arial" w:hAnsi="Arial" w:cs="Arial"/>
                <w:sz w:val="22"/>
                <w:szCs w:val="22"/>
              </w:rPr>
            </w:pPr>
          </w:p>
          <w:p w14:paraId="58A48B00" w14:textId="77777777" w:rsidR="00266F0F" w:rsidRDefault="00266F0F" w:rsidP="003872ED">
            <w:pPr>
              <w:pBdr>
                <w:right w:val="single" w:sz="4" w:space="4" w:color="auto"/>
              </w:pBdr>
              <w:rPr>
                <w:rFonts w:ascii="Arial" w:hAnsi="Arial" w:cs="Arial"/>
                <w:sz w:val="22"/>
                <w:szCs w:val="22"/>
              </w:rPr>
            </w:pPr>
          </w:p>
          <w:p w14:paraId="1770C930" w14:textId="31B71B71" w:rsidR="007C471C" w:rsidRPr="00266F0F" w:rsidRDefault="007C471C" w:rsidP="003872ED">
            <w:pPr>
              <w:pBdr>
                <w:right w:val="single" w:sz="4" w:space="4" w:color="auto"/>
              </w:pBdr>
              <w:rPr>
                <w:rFonts w:ascii="Arial" w:hAnsi="Arial" w:cs="Arial"/>
                <w:sz w:val="22"/>
                <w:szCs w:val="22"/>
              </w:rPr>
            </w:pPr>
            <w:r w:rsidRPr="00266F0F">
              <w:rPr>
                <w:rFonts w:ascii="Arial" w:hAnsi="Arial" w:cs="Arial"/>
                <w:sz w:val="22"/>
                <w:szCs w:val="22"/>
              </w:rPr>
              <w:t>Application and Interview</w:t>
            </w:r>
          </w:p>
          <w:p w14:paraId="5CE2E6FD" w14:textId="77777777" w:rsidR="007C471C" w:rsidRPr="00266F0F" w:rsidRDefault="007C471C" w:rsidP="003872ED">
            <w:pPr>
              <w:rPr>
                <w:rFonts w:ascii="Arial" w:hAnsi="Arial" w:cs="Arial"/>
                <w:sz w:val="22"/>
                <w:szCs w:val="22"/>
              </w:rPr>
            </w:pPr>
          </w:p>
        </w:tc>
      </w:tr>
      <w:tr w:rsidR="007C471C" w:rsidRPr="00266F0F" w14:paraId="5FC42F93" w14:textId="77777777" w:rsidTr="003872ED">
        <w:trPr>
          <w:trHeight w:val="537"/>
        </w:trPr>
        <w:tc>
          <w:tcPr>
            <w:tcW w:w="7053" w:type="dxa"/>
            <w:tcBorders>
              <w:top w:val="single" w:sz="4" w:space="0" w:color="auto"/>
              <w:left w:val="single" w:sz="4" w:space="0" w:color="auto"/>
              <w:bottom w:val="single" w:sz="4" w:space="0" w:color="auto"/>
              <w:right w:val="single" w:sz="4" w:space="0" w:color="auto"/>
            </w:tcBorders>
          </w:tcPr>
          <w:p w14:paraId="158BD5DE" w14:textId="77777777" w:rsidR="007C471C" w:rsidRPr="00266F0F" w:rsidRDefault="007C471C" w:rsidP="003872ED">
            <w:pPr>
              <w:rPr>
                <w:rFonts w:ascii="Arial" w:hAnsi="Arial" w:cs="Arial"/>
                <w:b/>
                <w:color w:val="FF0000"/>
                <w:sz w:val="22"/>
                <w:szCs w:val="22"/>
              </w:rPr>
            </w:pPr>
          </w:p>
          <w:p w14:paraId="30986544" w14:textId="218528ED" w:rsidR="007C471C" w:rsidRDefault="007C471C" w:rsidP="003872ED">
            <w:pPr>
              <w:rPr>
                <w:rFonts w:ascii="Arial" w:hAnsi="Arial" w:cs="Arial"/>
                <w:b/>
                <w:sz w:val="22"/>
                <w:szCs w:val="22"/>
              </w:rPr>
            </w:pPr>
            <w:r w:rsidRPr="00266F0F">
              <w:rPr>
                <w:rFonts w:ascii="Arial" w:hAnsi="Arial" w:cs="Arial"/>
                <w:b/>
                <w:sz w:val="22"/>
                <w:szCs w:val="22"/>
              </w:rPr>
              <w:t>KNOWLEDGE/SKILLS/ABILITIES (Core competencies)</w:t>
            </w:r>
          </w:p>
          <w:p w14:paraId="0C7FC4F9" w14:textId="77777777" w:rsidR="00266F0F" w:rsidRPr="00266F0F" w:rsidRDefault="00266F0F" w:rsidP="003872ED">
            <w:pPr>
              <w:rPr>
                <w:rFonts w:ascii="Arial" w:hAnsi="Arial" w:cs="Arial"/>
                <w:b/>
                <w:sz w:val="22"/>
                <w:szCs w:val="22"/>
              </w:rPr>
            </w:pPr>
          </w:p>
          <w:p w14:paraId="064A8B11" w14:textId="77777777" w:rsidR="00794E18" w:rsidRPr="00794E18" w:rsidRDefault="00794E18" w:rsidP="00794E18">
            <w:pPr>
              <w:pStyle w:val="ListParagraph"/>
              <w:numPr>
                <w:ilvl w:val="0"/>
                <w:numId w:val="14"/>
              </w:numPr>
              <w:rPr>
                <w:rFonts w:ascii="Arial" w:hAnsi="Arial" w:cs="Arial"/>
                <w:sz w:val="22"/>
                <w:szCs w:val="22"/>
              </w:rPr>
            </w:pPr>
            <w:r w:rsidRPr="00794E18">
              <w:rPr>
                <w:rFonts w:ascii="Arial" w:hAnsi="Arial" w:cs="Arial"/>
                <w:sz w:val="22"/>
                <w:szCs w:val="22"/>
              </w:rPr>
              <w:t>A knowledge of a range of approaches to assessment, including the importance of formative assessment</w:t>
            </w:r>
          </w:p>
          <w:p w14:paraId="7AA95212" w14:textId="4B5542F7" w:rsidR="00794E18" w:rsidRPr="00794E18" w:rsidRDefault="00794E18" w:rsidP="00794E18">
            <w:pPr>
              <w:pStyle w:val="ListParagraph"/>
              <w:numPr>
                <w:ilvl w:val="0"/>
                <w:numId w:val="14"/>
              </w:numPr>
              <w:rPr>
                <w:rFonts w:ascii="Arial" w:hAnsi="Arial" w:cs="Arial"/>
                <w:sz w:val="22"/>
                <w:szCs w:val="22"/>
              </w:rPr>
            </w:pPr>
            <w:r w:rsidRPr="00794E18">
              <w:rPr>
                <w:rFonts w:ascii="Arial" w:hAnsi="Arial" w:cs="Arial"/>
                <w:sz w:val="22"/>
                <w:szCs w:val="22"/>
              </w:rPr>
              <w:t>Knowledge of how to use local and national statistical information to evaluate the effectiveness of individual learner progress</w:t>
            </w:r>
          </w:p>
          <w:p w14:paraId="6FD2B58F" w14:textId="77777777" w:rsidR="00794E18" w:rsidRPr="00794E18" w:rsidRDefault="00794E18" w:rsidP="00794E18">
            <w:pPr>
              <w:pStyle w:val="ListParagraph"/>
              <w:numPr>
                <w:ilvl w:val="0"/>
                <w:numId w:val="14"/>
              </w:numPr>
              <w:rPr>
                <w:rFonts w:ascii="Arial" w:hAnsi="Arial" w:cs="Arial"/>
                <w:sz w:val="22"/>
                <w:szCs w:val="22"/>
              </w:rPr>
            </w:pPr>
            <w:r w:rsidRPr="00794E18">
              <w:rPr>
                <w:rFonts w:ascii="Arial" w:hAnsi="Arial" w:cs="Arial"/>
                <w:sz w:val="22"/>
                <w:szCs w:val="22"/>
              </w:rPr>
              <w:t>The ability to write clear, concise reports for a variety of audiences, preferably using IT systems and Microsoft Packages</w:t>
            </w:r>
          </w:p>
          <w:p w14:paraId="26B4C568" w14:textId="77777777" w:rsidR="00794E18" w:rsidRPr="00794E18" w:rsidRDefault="00794E18" w:rsidP="00794E18">
            <w:pPr>
              <w:pStyle w:val="ListParagraph"/>
              <w:numPr>
                <w:ilvl w:val="0"/>
                <w:numId w:val="14"/>
              </w:numPr>
              <w:rPr>
                <w:rFonts w:ascii="Arial" w:hAnsi="Arial" w:cs="Arial"/>
                <w:sz w:val="22"/>
                <w:szCs w:val="22"/>
              </w:rPr>
            </w:pPr>
            <w:r w:rsidRPr="00794E18">
              <w:rPr>
                <w:rFonts w:ascii="Arial" w:hAnsi="Arial" w:cs="Arial"/>
                <w:sz w:val="22"/>
                <w:szCs w:val="22"/>
              </w:rPr>
              <w:t>Knowledge and understanding of Child Protection Procedures, reporting and referring protocols</w:t>
            </w:r>
          </w:p>
          <w:p w14:paraId="5DC24AF6" w14:textId="77777777" w:rsidR="00794E18" w:rsidRPr="00794E18" w:rsidRDefault="00794E18" w:rsidP="00794E18">
            <w:pPr>
              <w:pStyle w:val="ListParagraph"/>
              <w:numPr>
                <w:ilvl w:val="0"/>
                <w:numId w:val="14"/>
              </w:numPr>
              <w:rPr>
                <w:rFonts w:ascii="Arial" w:hAnsi="Arial" w:cs="Arial"/>
                <w:sz w:val="22"/>
                <w:szCs w:val="22"/>
              </w:rPr>
            </w:pPr>
            <w:r w:rsidRPr="00794E18">
              <w:rPr>
                <w:rFonts w:ascii="Arial" w:hAnsi="Arial" w:cs="Arial"/>
                <w:sz w:val="22"/>
                <w:szCs w:val="22"/>
              </w:rPr>
              <w:t>Understanding of a range of teaching, learning and behaviour management strategies</w:t>
            </w:r>
          </w:p>
          <w:p w14:paraId="3CD7C9DB" w14:textId="77777777" w:rsidR="00794E18" w:rsidRPr="00794E18" w:rsidRDefault="00794E18" w:rsidP="00794E18">
            <w:pPr>
              <w:pStyle w:val="ListParagraph"/>
              <w:numPr>
                <w:ilvl w:val="0"/>
                <w:numId w:val="14"/>
              </w:numPr>
              <w:rPr>
                <w:rFonts w:ascii="Arial" w:hAnsi="Arial" w:cs="Arial"/>
                <w:sz w:val="22"/>
                <w:szCs w:val="22"/>
              </w:rPr>
            </w:pPr>
            <w:r w:rsidRPr="00794E18">
              <w:rPr>
                <w:rFonts w:ascii="Arial" w:hAnsi="Arial" w:cs="Arial"/>
                <w:sz w:val="22"/>
                <w:szCs w:val="22"/>
              </w:rPr>
              <w:t>Ability to accurately assess the behavioural needs of learners in order to set challenging objectives</w:t>
            </w:r>
          </w:p>
          <w:p w14:paraId="69B2EAEA" w14:textId="77777777" w:rsidR="00794E18" w:rsidRPr="00794E18" w:rsidRDefault="00794E18" w:rsidP="00794E18">
            <w:pPr>
              <w:pStyle w:val="ListParagraph"/>
              <w:numPr>
                <w:ilvl w:val="0"/>
                <w:numId w:val="14"/>
              </w:numPr>
              <w:rPr>
                <w:rFonts w:ascii="Arial" w:hAnsi="Arial" w:cs="Arial"/>
                <w:sz w:val="22"/>
                <w:szCs w:val="22"/>
              </w:rPr>
            </w:pPr>
            <w:r w:rsidRPr="00794E18">
              <w:rPr>
                <w:rFonts w:ascii="Arial" w:hAnsi="Arial" w:cs="Arial"/>
                <w:sz w:val="22"/>
                <w:szCs w:val="22"/>
              </w:rPr>
              <w:t>Ability to support and guide young people to reflect on their behaviours, identify their own progress and emerging needs</w:t>
            </w:r>
          </w:p>
          <w:p w14:paraId="303910B4" w14:textId="77777777" w:rsidR="00E707D1" w:rsidRPr="00E707D1" w:rsidRDefault="00E707D1" w:rsidP="00E707D1">
            <w:pPr>
              <w:pStyle w:val="ListParagraph"/>
              <w:numPr>
                <w:ilvl w:val="0"/>
                <w:numId w:val="14"/>
              </w:numPr>
              <w:rPr>
                <w:rFonts w:ascii="Arial" w:hAnsi="Arial" w:cs="Arial"/>
                <w:sz w:val="22"/>
                <w:szCs w:val="22"/>
              </w:rPr>
            </w:pPr>
            <w:r w:rsidRPr="00E707D1">
              <w:rPr>
                <w:rFonts w:ascii="Arial" w:hAnsi="Arial" w:cs="Arial"/>
                <w:sz w:val="22"/>
                <w:szCs w:val="22"/>
              </w:rPr>
              <w:t>Knowledge and understanding of children with complex needs including those with mental health difficulties, learning difficulties and a range of social difficulties that impacts on the ability to access learning at any given time</w:t>
            </w:r>
          </w:p>
          <w:p w14:paraId="7BC4805D" w14:textId="77777777" w:rsidR="00E707D1" w:rsidRPr="00E707D1" w:rsidRDefault="00E707D1" w:rsidP="00E707D1">
            <w:pPr>
              <w:pStyle w:val="ListParagraph"/>
              <w:numPr>
                <w:ilvl w:val="0"/>
                <w:numId w:val="14"/>
              </w:numPr>
              <w:rPr>
                <w:rFonts w:ascii="Arial" w:hAnsi="Arial" w:cs="Arial"/>
                <w:sz w:val="22"/>
                <w:szCs w:val="22"/>
              </w:rPr>
            </w:pPr>
            <w:r w:rsidRPr="00E707D1">
              <w:rPr>
                <w:rFonts w:ascii="Arial" w:hAnsi="Arial" w:cs="Arial"/>
                <w:sz w:val="22"/>
                <w:szCs w:val="22"/>
              </w:rPr>
              <w:t>Understanding of child development, including child mental health within a context of social, religious and cultural contexts</w:t>
            </w:r>
          </w:p>
          <w:p w14:paraId="7E593B99" w14:textId="6C640B42" w:rsidR="000A38E6" w:rsidRPr="00416A18" w:rsidRDefault="000A38E6" w:rsidP="00E707D1">
            <w:pPr>
              <w:pStyle w:val="ListParagraph"/>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0504E79" w14:textId="77777777" w:rsidR="007C471C" w:rsidRPr="00266F0F" w:rsidRDefault="007C471C" w:rsidP="003872ED">
            <w:pPr>
              <w:rPr>
                <w:rFonts w:ascii="Arial" w:hAnsi="Arial" w:cs="Arial"/>
                <w:sz w:val="22"/>
                <w:szCs w:val="22"/>
              </w:rPr>
            </w:pPr>
          </w:p>
          <w:p w14:paraId="7ED904B5" w14:textId="77777777" w:rsidR="007C471C" w:rsidRPr="00266F0F" w:rsidRDefault="007C471C" w:rsidP="003872ED">
            <w:pPr>
              <w:rPr>
                <w:rFonts w:ascii="Arial" w:hAnsi="Arial" w:cs="Arial"/>
                <w:sz w:val="22"/>
                <w:szCs w:val="22"/>
              </w:rPr>
            </w:pPr>
          </w:p>
          <w:p w14:paraId="22FFFDB3" w14:textId="77777777" w:rsidR="00266F0F" w:rsidRDefault="00266F0F" w:rsidP="003872ED">
            <w:pPr>
              <w:rPr>
                <w:rFonts w:ascii="Arial" w:hAnsi="Arial" w:cs="Arial"/>
                <w:sz w:val="22"/>
                <w:szCs w:val="22"/>
              </w:rPr>
            </w:pPr>
          </w:p>
          <w:p w14:paraId="0BEA49F9" w14:textId="77777777" w:rsidR="00E707D1" w:rsidRDefault="000A38E6" w:rsidP="003872ED">
            <w:pPr>
              <w:rPr>
                <w:rFonts w:ascii="Arial" w:hAnsi="Arial" w:cs="Arial"/>
                <w:b/>
                <w:sz w:val="22"/>
                <w:szCs w:val="22"/>
              </w:rPr>
            </w:pPr>
            <w:r w:rsidRPr="00266F0F">
              <w:rPr>
                <w:rFonts w:ascii="Arial" w:hAnsi="Arial" w:cs="Arial"/>
                <w:b/>
                <w:sz w:val="22"/>
                <w:szCs w:val="22"/>
              </w:rPr>
              <w:t>E</w:t>
            </w:r>
          </w:p>
          <w:p w14:paraId="305E84C0" w14:textId="77777777" w:rsidR="00E707D1" w:rsidRDefault="00E707D1" w:rsidP="003872ED">
            <w:pPr>
              <w:rPr>
                <w:rFonts w:ascii="Arial" w:hAnsi="Arial" w:cs="Arial"/>
                <w:b/>
                <w:sz w:val="22"/>
                <w:szCs w:val="22"/>
              </w:rPr>
            </w:pPr>
          </w:p>
          <w:p w14:paraId="43157AEA" w14:textId="77777777" w:rsidR="00E707D1" w:rsidRDefault="00E707D1" w:rsidP="003872ED">
            <w:pPr>
              <w:rPr>
                <w:rFonts w:ascii="Arial" w:hAnsi="Arial" w:cs="Arial"/>
                <w:b/>
                <w:sz w:val="22"/>
                <w:szCs w:val="22"/>
              </w:rPr>
            </w:pPr>
            <w:r>
              <w:rPr>
                <w:rFonts w:ascii="Arial" w:hAnsi="Arial" w:cs="Arial"/>
                <w:b/>
                <w:sz w:val="22"/>
                <w:szCs w:val="22"/>
              </w:rPr>
              <w:t>E</w:t>
            </w:r>
          </w:p>
          <w:p w14:paraId="235D383C" w14:textId="77777777" w:rsidR="00E707D1" w:rsidRDefault="00E707D1" w:rsidP="003872ED">
            <w:pPr>
              <w:rPr>
                <w:rFonts w:ascii="Arial" w:hAnsi="Arial" w:cs="Arial"/>
                <w:b/>
                <w:sz w:val="22"/>
                <w:szCs w:val="22"/>
              </w:rPr>
            </w:pPr>
          </w:p>
          <w:p w14:paraId="08FB51C7" w14:textId="77777777" w:rsidR="00E707D1" w:rsidRDefault="00E707D1" w:rsidP="003872ED">
            <w:pPr>
              <w:rPr>
                <w:rFonts w:ascii="Arial" w:hAnsi="Arial" w:cs="Arial"/>
                <w:b/>
                <w:sz w:val="22"/>
                <w:szCs w:val="22"/>
              </w:rPr>
            </w:pPr>
          </w:p>
          <w:p w14:paraId="0CD92F7E" w14:textId="77777777" w:rsidR="00E707D1" w:rsidRDefault="00E707D1" w:rsidP="003872ED">
            <w:pPr>
              <w:rPr>
                <w:rFonts w:ascii="Arial" w:hAnsi="Arial" w:cs="Arial"/>
                <w:b/>
                <w:sz w:val="22"/>
                <w:szCs w:val="22"/>
              </w:rPr>
            </w:pPr>
            <w:r>
              <w:rPr>
                <w:rFonts w:ascii="Arial" w:hAnsi="Arial" w:cs="Arial"/>
                <w:b/>
                <w:sz w:val="22"/>
                <w:szCs w:val="22"/>
              </w:rPr>
              <w:t>E</w:t>
            </w:r>
          </w:p>
          <w:p w14:paraId="24BB52DD" w14:textId="77777777" w:rsidR="00E707D1" w:rsidRDefault="00E707D1" w:rsidP="003872ED">
            <w:pPr>
              <w:rPr>
                <w:rFonts w:ascii="Arial" w:hAnsi="Arial" w:cs="Arial"/>
                <w:b/>
                <w:sz w:val="22"/>
                <w:szCs w:val="22"/>
              </w:rPr>
            </w:pPr>
          </w:p>
          <w:p w14:paraId="1BE4E8D0" w14:textId="77777777" w:rsidR="00E707D1" w:rsidRDefault="00E707D1" w:rsidP="003872ED">
            <w:pPr>
              <w:rPr>
                <w:rFonts w:ascii="Arial" w:hAnsi="Arial" w:cs="Arial"/>
                <w:b/>
                <w:sz w:val="22"/>
                <w:szCs w:val="22"/>
              </w:rPr>
            </w:pPr>
          </w:p>
          <w:p w14:paraId="570B626D" w14:textId="77777777" w:rsidR="00E707D1" w:rsidRDefault="00E707D1" w:rsidP="003872ED">
            <w:pPr>
              <w:rPr>
                <w:rFonts w:ascii="Arial" w:hAnsi="Arial" w:cs="Arial"/>
                <w:b/>
                <w:sz w:val="22"/>
                <w:szCs w:val="22"/>
              </w:rPr>
            </w:pPr>
            <w:r>
              <w:rPr>
                <w:rFonts w:ascii="Arial" w:hAnsi="Arial" w:cs="Arial"/>
                <w:b/>
                <w:sz w:val="22"/>
                <w:szCs w:val="22"/>
              </w:rPr>
              <w:t>E</w:t>
            </w:r>
          </w:p>
          <w:p w14:paraId="2A3D39DB" w14:textId="77777777" w:rsidR="00E707D1" w:rsidRDefault="00E707D1" w:rsidP="003872ED">
            <w:pPr>
              <w:rPr>
                <w:rFonts w:ascii="Arial" w:hAnsi="Arial" w:cs="Arial"/>
                <w:b/>
                <w:sz w:val="22"/>
                <w:szCs w:val="22"/>
              </w:rPr>
            </w:pPr>
          </w:p>
          <w:p w14:paraId="36F3CC25" w14:textId="77777777" w:rsidR="00E707D1" w:rsidRDefault="00E707D1" w:rsidP="003872ED">
            <w:pPr>
              <w:rPr>
                <w:rFonts w:ascii="Arial" w:hAnsi="Arial" w:cs="Arial"/>
                <w:b/>
                <w:sz w:val="22"/>
                <w:szCs w:val="22"/>
              </w:rPr>
            </w:pPr>
            <w:r>
              <w:rPr>
                <w:rFonts w:ascii="Arial" w:hAnsi="Arial" w:cs="Arial"/>
                <w:b/>
                <w:sz w:val="22"/>
                <w:szCs w:val="22"/>
              </w:rPr>
              <w:t>E</w:t>
            </w:r>
          </w:p>
          <w:p w14:paraId="021660FB" w14:textId="77777777" w:rsidR="00E707D1" w:rsidRDefault="00E707D1" w:rsidP="003872ED">
            <w:pPr>
              <w:rPr>
                <w:rFonts w:ascii="Arial" w:hAnsi="Arial" w:cs="Arial"/>
                <w:b/>
                <w:sz w:val="22"/>
                <w:szCs w:val="22"/>
              </w:rPr>
            </w:pPr>
          </w:p>
          <w:p w14:paraId="1E07E93D" w14:textId="77777777" w:rsidR="00E707D1" w:rsidRDefault="00E707D1" w:rsidP="003872ED">
            <w:pPr>
              <w:rPr>
                <w:rFonts w:ascii="Arial" w:hAnsi="Arial" w:cs="Arial"/>
                <w:b/>
                <w:sz w:val="22"/>
                <w:szCs w:val="22"/>
              </w:rPr>
            </w:pPr>
            <w:r>
              <w:rPr>
                <w:rFonts w:ascii="Arial" w:hAnsi="Arial" w:cs="Arial"/>
                <w:b/>
                <w:sz w:val="22"/>
                <w:szCs w:val="22"/>
              </w:rPr>
              <w:t>E</w:t>
            </w:r>
          </w:p>
          <w:p w14:paraId="739ADAFA" w14:textId="77777777" w:rsidR="00E707D1" w:rsidRDefault="00E707D1" w:rsidP="003872ED">
            <w:pPr>
              <w:rPr>
                <w:rFonts w:ascii="Arial" w:hAnsi="Arial" w:cs="Arial"/>
                <w:b/>
                <w:sz w:val="22"/>
                <w:szCs w:val="22"/>
              </w:rPr>
            </w:pPr>
          </w:p>
          <w:p w14:paraId="36498BBA" w14:textId="77777777" w:rsidR="00E707D1" w:rsidRDefault="00E707D1" w:rsidP="003872ED">
            <w:pPr>
              <w:rPr>
                <w:rFonts w:ascii="Arial" w:hAnsi="Arial" w:cs="Arial"/>
                <w:b/>
                <w:sz w:val="22"/>
                <w:szCs w:val="22"/>
              </w:rPr>
            </w:pPr>
          </w:p>
          <w:p w14:paraId="065DF72A" w14:textId="77777777" w:rsidR="00E707D1" w:rsidRDefault="00E707D1" w:rsidP="003872ED">
            <w:pPr>
              <w:rPr>
                <w:rFonts w:ascii="Arial" w:hAnsi="Arial" w:cs="Arial"/>
                <w:b/>
                <w:sz w:val="22"/>
                <w:szCs w:val="22"/>
              </w:rPr>
            </w:pPr>
            <w:r>
              <w:rPr>
                <w:rFonts w:ascii="Arial" w:hAnsi="Arial" w:cs="Arial"/>
                <w:b/>
                <w:sz w:val="22"/>
                <w:szCs w:val="22"/>
              </w:rPr>
              <w:t>E</w:t>
            </w:r>
          </w:p>
          <w:p w14:paraId="6D3B1811" w14:textId="77777777" w:rsidR="00E707D1" w:rsidRDefault="00E707D1" w:rsidP="003872ED">
            <w:pPr>
              <w:rPr>
                <w:rFonts w:ascii="Arial" w:hAnsi="Arial" w:cs="Arial"/>
                <w:b/>
                <w:sz w:val="22"/>
                <w:szCs w:val="22"/>
              </w:rPr>
            </w:pPr>
          </w:p>
          <w:p w14:paraId="5FE771CD" w14:textId="77777777" w:rsidR="00E707D1" w:rsidRDefault="00E707D1" w:rsidP="003872ED">
            <w:pPr>
              <w:rPr>
                <w:rFonts w:ascii="Arial" w:hAnsi="Arial" w:cs="Arial"/>
                <w:b/>
                <w:sz w:val="22"/>
                <w:szCs w:val="22"/>
              </w:rPr>
            </w:pPr>
            <w:r>
              <w:rPr>
                <w:rFonts w:ascii="Arial" w:hAnsi="Arial" w:cs="Arial"/>
                <w:b/>
                <w:sz w:val="22"/>
                <w:szCs w:val="22"/>
              </w:rPr>
              <w:t>E</w:t>
            </w:r>
          </w:p>
          <w:p w14:paraId="70695BEF" w14:textId="77777777" w:rsidR="00E707D1" w:rsidRDefault="00E707D1" w:rsidP="003872ED">
            <w:pPr>
              <w:rPr>
                <w:rFonts w:ascii="Arial" w:hAnsi="Arial" w:cs="Arial"/>
                <w:b/>
                <w:sz w:val="22"/>
                <w:szCs w:val="22"/>
              </w:rPr>
            </w:pPr>
          </w:p>
          <w:p w14:paraId="26B22C97" w14:textId="77777777" w:rsidR="00E707D1" w:rsidRDefault="00E707D1" w:rsidP="003872ED">
            <w:pPr>
              <w:rPr>
                <w:rFonts w:ascii="Arial" w:hAnsi="Arial" w:cs="Arial"/>
                <w:b/>
                <w:sz w:val="22"/>
                <w:szCs w:val="22"/>
              </w:rPr>
            </w:pPr>
          </w:p>
          <w:p w14:paraId="6190383B" w14:textId="1C656863" w:rsidR="00E707D1" w:rsidRPr="00E707D1" w:rsidRDefault="00E707D1" w:rsidP="003872ED">
            <w:pPr>
              <w:rPr>
                <w:rFonts w:ascii="Arial" w:hAnsi="Arial" w:cs="Arial"/>
                <w:b/>
                <w:sz w:val="22"/>
                <w:szCs w:val="22"/>
              </w:rPr>
            </w:pPr>
            <w:r>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74CA1C60" w14:textId="77777777" w:rsidR="007C471C" w:rsidRPr="00266F0F" w:rsidRDefault="007C471C" w:rsidP="003872ED">
            <w:pPr>
              <w:rPr>
                <w:rFonts w:ascii="Arial" w:hAnsi="Arial" w:cs="Arial"/>
                <w:b/>
                <w:color w:val="FF0000"/>
                <w:sz w:val="22"/>
                <w:szCs w:val="22"/>
              </w:rPr>
            </w:pPr>
          </w:p>
          <w:p w14:paraId="08AF9321" w14:textId="77777777" w:rsidR="007C471C" w:rsidRPr="00266F0F" w:rsidRDefault="007C471C" w:rsidP="003872ED">
            <w:pPr>
              <w:rPr>
                <w:rFonts w:ascii="Arial" w:hAnsi="Arial" w:cs="Arial"/>
                <w:b/>
                <w:color w:val="FF0000"/>
                <w:sz w:val="22"/>
                <w:szCs w:val="22"/>
              </w:rPr>
            </w:pPr>
          </w:p>
          <w:p w14:paraId="12405860" w14:textId="77777777" w:rsidR="00266F0F" w:rsidRDefault="00266F0F" w:rsidP="003872ED">
            <w:pPr>
              <w:pBdr>
                <w:right w:val="single" w:sz="4" w:space="4" w:color="auto"/>
              </w:pBdr>
              <w:rPr>
                <w:rFonts w:ascii="Arial" w:hAnsi="Arial" w:cs="Arial"/>
                <w:sz w:val="22"/>
                <w:szCs w:val="22"/>
              </w:rPr>
            </w:pPr>
          </w:p>
          <w:p w14:paraId="52ABFD07" w14:textId="51B4702D" w:rsidR="007C471C" w:rsidRPr="00266F0F" w:rsidRDefault="007C471C" w:rsidP="003872ED">
            <w:pPr>
              <w:pBdr>
                <w:right w:val="single" w:sz="4" w:space="4" w:color="auto"/>
              </w:pBdr>
              <w:rPr>
                <w:rFonts w:ascii="Arial" w:hAnsi="Arial" w:cs="Arial"/>
                <w:sz w:val="22"/>
                <w:szCs w:val="22"/>
              </w:rPr>
            </w:pPr>
            <w:r w:rsidRPr="00266F0F">
              <w:rPr>
                <w:rFonts w:ascii="Arial" w:hAnsi="Arial" w:cs="Arial"/>
                <w:sz w:val="22"/>
                <w:szCs w:val="22"/>
              </w:rPr>
              <w:t>Application and Interview</w:t>
            </w:r>
          </w:p>
          <w:p w14:paraId="2B16DD8C" w14:textId="77777777" w:rsidR="007C471C" w:rsidRPr="00266F0F" w:rsidRDefault="007C471C" w:rsidP="003872ED">
            <w:pPr>
              <w:rPr>
                <w:rFonts w:ascii="Arial" w:hAnsi="Arial" w:cs="Arial"/>
                <w:b/>
                <w:color w:val="FF0000"/>
                <w:sz w:val="22"/>
                <w:szCs w:val="22"/>
              </w:rPr>
            </w:pPr>
          </w:p>
          <w:p w14:paraId="273DFBD5" w14:textId="77777777" w:rsidR="007C471C" w:rsidRPr="00266F0F" w:rsidRDefault="007C471C" w:rsidP="003872ED">
            <w:pPr>
              <w:rPr>
                <w:rFonts w:ascii="Arial" w:hAnsi="Arial" w:cs="Arial"/>
                <w:b/>
                <w:color w:val="FF0000"/>
                <w:sz w:val="22"/>
                <w:szCs w:val="22"/>
              </w:rPr>
            </w:pPr>
          </w:p>
          <w:p w14:paraId="0FF2E828" w14:textId="77777777" w:rsidR="007C471C" w:rsidRPr="00266F0F" w:rsidRDefault="007C471C" w:rsidP="003872ED">
            <w:pPr>
              <w:rPr>
                <w:rFonts w:ascii="Arial" w:hAnsi="Arial" w:cs="Arial"/>
                <w:b/>
                <w:color w:val="FF0000"/>
                <w:sz w:val="22"/>
                <w:szCs w:val="22"/>
              </w:rPr>
            </w:pPr>
          </w:p>
          <w:p w14:paraId="74C10ED6" w14:textId="77777777" w:rsidR="007C471C" w:rsidRPr="00266F0F" w:rsidRDefault="007C471C" w:rsidP="003872ED">
            <w:pPr>
              <w:rPr>
                <w:rFonts w:ascii="Arial" w:hAnsi="Arial" w:cs="Arial"/>
                <w:b/>
                <w:color w:val="FF0000"/>
                <w:sz w:val="22"/>
                <w:szCs w:val="22"/>
              </w:rPr>
            </w:pPr>
          </w:p>
          <w:p w14:paraId="2D630C73" w14:textId="77777777" w:rsidR="007C471C" w:rsidRPr="00266F0F" w:rsidRDefault="007C471C" w:rsidP="003872ED">
            <w:pPr>
              <w:rPr>
                <w:rFonts w:ascii="Arial" w:hAnsi="Arial" w:cs="Arial"/>
                <w:b/>
                <w:color w:val="FF0000"/>
                <w:sz w:val="22"/>
                <w:szCs w:val="22"/>
              </w:rPr>
            </w:pPr>
          </w:p>
          <w:p w14:paraId="4BED3B7B" w14:textId="25C81EBB" w:rsidR="007C471C" w:rsidRDefault="007C471C" w:rsidP="003872ED">
            <w:pPr>
              <w:rPr>
                <w:rFonts w:ascii="Arial" w:hAnsi="Arial" w:cs="Arial"/>
                <w:b/>
                <w:color w:val="FF0000"/>
                <w:sz w:val="22"/>
                <w:szCs w:val="22"/>
              </w:rPr>
            </w:pPr>
          </w:p>
          <w:p w14:paraId="094FAE79" w14:textId="77777777" w:rsidR="00416A18" w:rsidRPr="00266F0F" w:rsidRDefault="00416A18" w:rsidP="003872ED">
            <w:pPr>
              <w:rPr>
                <w:rFonts w:ascii="Arial" w:hAnsi="Arial" w:cs="Arial"/>
                <w:sz w:val="22"/>
                <w:szCs w:val="22"/>
              </w:rPr>
            </w:pPr>
          </w:p>
          <w:p w14:paraId="670FAF47" w14:textId="77777777" w:rsidR="007C471C" w:rsidRPr="00266F0F" w:rsidRDefault="007C471C" w:rsidP="003872ED">
            <w:pPr>
              <w:rPr>
                <w:rFonts w:ascii="Arial" w:hAnsi="Arial" w:cs="Arial"/>
                <w:b/>
                <w:color w:val="FF0000"/>
                <w:sz w:val="22"/>
                <w:szCs w:val="22"/>
              </w:rPr>
            </w:pPr>
          </w:p>
        </w:tc>
      </w:tr>
      <w:tr w:rsidR="007C471C" w:rsidRPr="00266F0F" w14:paraId="3FC1D6CC" w14:textId="77777777" w:rsidTr="003872ED">
        <w:trPr>
          <w:trHeight w:val="1487"/>
        </w:trPr>
        <w:tc>
          <w:tcPr>
            <w:tcW w:w="7053" w:type="dxa"/>
            <w:tcBorders>
              <w:top w:val="single" w:sz="4" w:space="0" w:color="auto"/>
              <w:left w:val="single" w:sz="4" w:space="0" w:color="auto"/>
              <w:bottom w:val="single" w:sz="4" w:space="0" w:color="auto"/>
              <w:right w:val="single" w:sz="4" w:space="0" w:color="auto"/>
            </w:tcBorders>
          </w:tcPr>
          <w:p w14:paraId="0462131E" w14:textId="77777777" w:rsidR="007C471C" w:rsidRPr="00266F0F" w:rsidRDefault="007C471C" w:rsidP="003872ED">
            <w:pPr>
              <w:rPr>
                <w:rFonts w:ascii="Arial" w:hAnsi="Arial" w:cs="Arial"/>
                <w:b/>
                <w:sz w:val="22"/>
                <w:szCs w:val="22"/>
              </w:rPr>
            </w:pPr>
          </w:p>
          <w:p w14:paraId="41840AEA" w14:textId="498B0F2D" w:rsidR="007C471C" w:rsidRDefault="007C471C" w:rsidP="003872ED">
            <w:pPr>
              <w:rPr>
                <w:rFonts w:ascii="Arial" w:hAnsi="Arial" w:cs="Arial"/>
                <w:b/>
                <w:sz w:val="22"/>
                <w:szCs w:val="22"/>
              </w:rPr>
            </w:pPr>
            <w:r w:rsidRPr="00266F0F">
              <w:rPr>
                <w:rFonts w:ascii="Arial" w:hAnsi="Arial" w:cs="Arial"/>
                <w:b/>
                <w:sz w:val="22"/>
                <w:szCs w:val="22"/>
              </w:rPr>
              <w:t>PERSONAL QUALITIES</w:t>
            </w:r>
          </w:p>
          <w:p w14:paraId="76D202F1" w14:textId="77777777" w:rsidR="00266F0F" w:rsidRPr="00266F0F" w:rsidRDefault="00266F0F" w:rsidP="003872ED">
            <w:pPr>
              <w:rPr>
                <w:rFonts w:ascii="Arial" w:hAnsi="Arial" w:cs="Arial"/>
                <w:sz w:val="22"/>
                <w:szCs w:val="22"/>
              </w:rPr>
            </w:pPr>
          </w:p>
          <w:p w14:paraId="01A38283" w14:textId="77777777" w:rsidR="007C471C" w:rsidRPr="00266F0F" w:rsidRDefault="007C471C" w:rsidP="009D5E08">
            <w:pPr>
              <w:numPr>
                <w:ilvl w:val="0"/>
                <w:numId w:val="13"/>
              </w:numPr>
              <w:rPr>
                <w:rFonts w:ascii="Arial" w:hAnsi="Arial" w:cs="Arial"/>
                <w:sz w:val="22"/>
                <w:szCs w:val="22"/>
              </w:rPr>
            </w:pPr>
            <w:r w:rsidRPr="00266F0F">
              <w:rPr>
                <w:rFonts w:ascii="Arial" w:hAnsi="Arial" w:cs="Arial"/>
                <w:sz w:val="22"/>
                <w:szCs w:val="22"/>
              </w:rPr>
              <w:t xml:space="preserve">Have a neat and organised approach to work.  </w:t>
            </w:r>
          </w:p>
          <w:p w14:paraId="6F97D626" w14:textId="77777777" w:rsidR="007C471C" w:rsidRPr="00266F0F" w:rsidRDefault="007C471C" w:rsidP="009D5E08">
            <w:pPr>
              <w:numPr>
                <w:ilvl w:val="0"/>
                <w:numId w:val="13"/>
              </w:numPr>
              <w:rPr>
                <w:rFonts w:ascii="Arial" w:hAnsi="Arial" w:cs="Arial"/>
                <w:sz w:val="22"/>
                <w:szCs w:val="22"/>
              </w:rPr>
            </w:pPr>
            <w:r w:rsidRPr="00266F0F">
              <w:rPr>
                <w:rFonts w:ascii="Arial" w:hAnsi="Arial" w:cs="Arial"/>
                <w:sz w:val="22"/>
                <w:szCs w:val="22"/>
              </w:rPr>
              <w:t>Have a friendly and approachable manner</w:t>
            </w:r>
          </w:p>
          <w:p w14:paraId="2EFF6A50" w14:textId="77777777" w:rsidR="009D5E08" w:rsidRPr="00266F0F" w:rsidRDefault="009D5E08" w:rsidP="009D5E08">
            <w:pPr>
              <w:pStyle w:val="ListParagraph"/>
              <w:numPr>
                <w:ilvl w:val="0"/>
                <w:numId w:val="13"/>
              </w:numPr>
              <w:rPr>
                <w:rFonts w:ascii="Arial" w:eastAsia="Arial" w:hAnsi="Arial" w:cs="Arial"/>
                <w:sz w:val="22"/>
                <w:szCs w:val="22"/>
              </w:rPr>
            </w:pPr>
            <w:r w:rsidRPr="00266F0F">
              <w:rPr>
                <w:rFonts w:ascii="Arial" w:eastAsia="Arial" w:hAnsi="Arial" w:cs="Arial"/>
                <w:sz w:val="22"/>
                <w:szCs w:val="22"/>
              </w:rPr>
              <w:t>Be committed to raising standards</w:t>
            </w:r>
          </w:p>
          <w:p w14:paraId="6C345BD0" w14:textId="77777777" w:rsidR="009D5E08" w:rsidRPr="00266F0F" w:rsidRDefault="009D5E08" w:rsidP="009D5E08">
            <w:pPr>
              <w:pStyle w:val="ListParagraph"/>
              <w:numPr>
                <w:ilvl w:val="0"/>
                <w:numId w:val="13"/>
              </w:numPr>
              <w:rPr>
                <w:rFonts w:ascii="Arial" w:eastAsia="Arial" w:hAnsi="Arial" w:cs="Arial"/>
                <w:sz w:val="22"/>
                <w:szCs w:val="22"/>
              </w:rPr>
            </w:pPr>
            <w:r w:rsidRPr="00266F0F">
              <w:rPr>
                <w:rFonts w:ascii="Arial" w:eastAsia="Arial" w:hAnsi="Arial" w:cs="Arial"/>
                <w:sz w:val="22"/>
                <w:szCs w:val="22"/>
              </w:rPr>
              <w:t>Have excellent interpersonal skills</w:t>
            </w:r>
          </w:p>
          <w:p w14:paraId="65196112" w14:textId="77777777" w:rsidR="009D5E08" w:rsidRPr="00266F0F" w:rsidRDefault="009D5E08" w:rsidP="009D5E08">
            <w:pPr>
              <w:pStyle w:val="ListParagraph"/>
              <w:numPr>
                <w:ilvl w:val="0"/>
                <w:numId w:val="13"/>
              </w:numPr>
              <w:jc w:val="both"/>
              <w:rPr>
                <w:rFonts w:ascii="Arial" w:eastAsia="Times New Roman" w:hAnsi="Arial" w:cs="Arial"/>
                <w:sz w:val="22"/>
                <w:szCs w:val="22"/>
                <w:lang w:eastAsia="en-GB"/>
              </w:rPr>
            </w:pPr>
            <w:r w:rsidRPr="00266F0F">
              <w:rPr>
                <w:rFonts w:ascii="Arial" w:hAnsi="Arial" w:cs="Arial"/>
                <w:sz w:val="22"/>
                <w:szCs w:val="22"/>
              </w:rPr>
              <w:t>Ability to manage workloads and work calmly under pressure</w:t>
            </w:r>
          </w:p>
          <w:p w14:paraId="78D28459" w14:textId="77777777" w:rsidR="009D5E08" w:rsidRPr="00266F0F" w:rsidRDefault="009D5E08" w:rsidP="009D5E08">
            <w:pPr>
              <w:ind w:left="720"/>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F2C4358" w14:textId="77777777" w:rsidR="007C471C" w:rsidRPr="00266F0F" w:rsidRDefault="007C471C" w:rsidP="003872ED">
            <w:pPr>
              <w:rPr>
                <w:rFonts w:ascii="Arial" w:hAnsi="Arial" w:cs="Arial"/>
                <w:b/>
                <w:sz w:val="22"/>
                <w:szCs w:val="22"/>
              </w:rPr>
            </w:pPr>
          </w:p>
          <w:p w14:paraId="20205379" w14:textId="77777777" w:rsidR="007C471C" w:rsidRPr="00266F0F" w:rsidRDefault="007C471C" w:rsidP="003872ED">
            <w:pPr>
              <w:rPr>
                <w:rFonts w:ascii="Arial" w:hAnsi="Arial" w:cs="Arial"/>
                <w:sz w:val="22"/>
                <w:szCs w:val="22"/>
              </w:rPr>
            </w:pPr>
          </w:p>
          <w:p w14:paraId="19904597" w14:textId="77777777" w:rsidR="00266F0F" w:rsidRDefault="00266F0F" w:rsidP="003872ED">
            <w:pPr>
              <w:rPr>
                <w:rFonts w:ascii="Arial" w:hAnsi="Arial" w:cs="Arial"/>
                <w:sz w:val="22"/>
                <w:szCs w:val="22"/>
              </w:rPr>
            </w:pPr>
          </w:p>
          <w:p w14:paraId="132F0DE5" w14:textId="71C7D055" w:rsidR="007C471C" w:rsidRPr="00266F0F" w:rsidRDefault="007C471C" w:rsidP="003872ED">
            <w:pPr>
              <w:rPr>
                <w:rFonts w:ascii="Arial" w:hAnsi="Arial" w:cs="Arial"/>
                <w:b/>
                <w:sz w:val="22"/>
                <w:szCs w:val="22"/>
              </w:rPr>
            </w:pPr>
            <w:r w:rsidRPr="00266F0F">
              <w:rPr>
                <w:rFonts w:ascii="Arial" w:hAnsi="Arial" w:cs="Arial"/>
                <w:b/>
                <w:sz w:val="22"/>
                <w:szCs w:val="22"/>
              </w:rPr>
              <w:t>E</w:t>
            </w:r>
          </w:p>
          <w:p w14:paraId="171C5FF7" w14:textId="77777777" w:rsidR="007C471C" w:rsidRPr="00266F0F" w:rsidRDefault="007C471C" w:rsidP="003872ED">
            <w:pPr>
              <w:rPr>
                <w:rFonts w:ascii="Arial" w:hAnsi="Arial" w:cs="Arial"/>
                <w:b/>
                <w:sz w:val="22"/>
                <w:szCs w:val="22"/>
              </w:rPr>
            </w:pPr>
            <w:r w:rsidRPr="00266F0F">
              <w:rPr>
                <w:rFonts w:ascii="Arial" w:hAnsi="Arial" w:cs="Arial"/>
                <w:b/>
                <w:sz w:val="22"/>
                <w:szCs w:val="22"/>
              </w:rPr>
              <w:t>E</w:t>
            </w:r>
          </w:p>
          <w:p w14:paraId="72E9033F" w14:textId="77777777" w:rsidR="009D5E08" w:rsidRPr="00266F0F" w:rsidRDefault="009D5E08" w:rsidP="003872ED">
            <w:pPr>
              <w:rPr>
                <w:rFonts w:ascii="Arial" w:hAnsi="Arial" w:cs="Arial"/>
                <w:b/>
                <w:sz w:val="22"/>
                <w:szCs w:val="22"/>
              </w:rPr>
            </w:pPr>
            <w:r w:rsidRPr="00266F0F">
              <w:rPr>
                <w:rFonts w:ascii="Arial" w:hAnsi="Arial" w:cs="Arial"/>
                <w:b/>
                <w:sz w:val="22"/>
                <w:szCs w:val="22"/>
              </w:rPr>
              <w:t>E</w:t>
            </w:r>
          </w:p>
          <w:p w14:paraId="1D8F15A9" w14:textId="77777777" w:rsidR="009D5E08" w:rsidRPr="00266F0F" w:rsidRDefault="009D5E08" w:rsidP="003872ED">
            <w:pPr>
              <w:rPr>
                <w:rFonts w:ascii="Arial" w:hAnsi="Arial" w:cs="Arial"/>
                <w:b/>
                <w:sz w:val="22"/>
                <w:szCs w:val="22"/>
              </w:rPr>
            </w:pPr>
            <w:r w:rsidRPr="00266F0F">
              <w:rPr>
                <w:rFonts w:ascii="Arial" w:hAnsi="Arial" w:cs="Arial"/>
                <w:b/>
                <w:sz w:val="22"/>
                <w:szCs w:val="22"/>
              </w:rPr>
              <w:t>E</w:t>
            </w:r>
          </w:p>
          <w:p w14:paraId="0F34C1DE" w14:textId="153EC638" w:rsidR="009D5E08" w:rsidRPr="00266F0F" w:rsidRDefault="009D5E08" w:rsidP="003872ED">
            <w:pPr>
              <w:rPr>
                <w:rFonts w:ascii="Arial" w:hAnsi="Arial" w:cs="Arial"/>
                <w:sz w:val="22"/>
                <w:szCs w:val="22"/>
              </w:rPr>
            </w:pPr>
            <w:r w:rsidRPr="00266F0F">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75FE138C" w14:textId="77777777" w:rsidR="007C471C" w:rsidRPr="00266F0F" w:rsidRDefault="007C471C" w:rsidP="003872ED">
            <w:pPr>
              <w:rPr>
                <w:rFonts w:ascii="Arial" w:hAnsi="Arial" w:cs="Arial"/>
                <w:sz w:val="22"/>
                <w:szCs w:val="22"/>
              </w:rPr>
            </w:pPr>
          </w:p>
          <w:p w14:paraId="2F40E104" w14:textId="77777777" w:rsidR="007C471C" w:rsidRPr="00266F0F" w:rsidRDefault="007C471C" w:rsidP="003872ED">
            <w:pPr>
              <w:rPr>
                <w:rFonts w:ascii="Arial" w:hAnsi="Arial" w:cs="Arial"/>
                <w:sz w:val="22"/>
                <w:szCs w:val="22"/>
              </w:rPr>
            </w:pPr>
          </w:p>
          <w:p w14:paraId="4936162B" w14:textId="77777777" w:rsidR="00266F0F" w:rsidRDefault="00266F0F" w:rsidP="003872ED">
            <w:pPr>
              <w:pBdr>
                <w:right w:val="single" w:sz="4" w:space="4" w:color="auto"/>
              </w:pBdr>
              <w:rPr>
                <w:rFonts w:ascii="Arial" w:hAnsi="Arial" w:cs="Arial"/>
                <w:sz w:val="22"/>
                <w:szCs w:val="22"/>
              </w:rPr>
            </w:pPr>
          </w:p>
          <w:p w14:paraId="6705135E" w14:textId="4ECA7D4F" w:rsidR="007C471C" w:rsidRPr="00266F0F" w:rsidRDefault="007C471C" w:rsidP="003872ED">
            <w:pPr>
              <w:pBdr>
                <w:right w:val="single" w:sz="4" w:space="4" w:color="auto"/>
              </w:pBdr>
              <w:rPr>
                <w:rFonts w:ascii="Arial" w:hAnsi="Arial" w:cs="Arial"/>
                <w:sz w:val="22"/>
                <w:szCs w:val="22"/>
              </w:rPr>
            </w:pPr>
            <w:r w:rsidRPr="00266F0F">
              <w:rPr>
                <w:rFonts w:ascii="Arial" w:hAnsi="Arial" w:cs="Arial"/>
                <w:sz w:val="22"/>
                <w:szCs w:val="22"/>
              </w:rPr>
              <w:t>Application and Interview</w:t>
            </w:r>
          </w:p>
          <w:p w14:paraId="48C4F0D6" w14:textId="77777777" w:rsidR="007C471C" w:rsidRPr="00266F0F" w:rsidRDefault="007C471C" w:rsidP="003872ED">
            <w:pPr>
              <w:rPr>
                <w:rFonts w:ascii="Arial" w:hAnsi="Arial" w:cs="Arial"/>
                <w:sz w:val="22"/>
                <w:szCs w:val="22"/>
              </w:rPr>
            </w:pPr>
          </w:p>
          <w:p w14:paraId="46582CF7" w14:textId="77777777" w:rsidR="007C471C" w:rsidRPr="00266F0F" w:rsidRDefault="007C471C" w:rsidP="003872ED">
            <w:pPr>
              <w:rPr>
                <w:rFonts w:ascii="Arial" w:hAnsi="Arial" w:cs="Arial"/>
                <w:b/>
                <w:sz w:val="22"/>
                <w:szCs w:val="22"/>
              </w:rPr>
            </w:pPr>
          </w:p>
        </w:tc>
      </w:tr>
    </w:tbl>
    <w:p w14:paraId="7B902221" w14:textId="77777777" w:rsidR="007C471C" w:rsidRPr="00266F0F" w:rsidRDefault="007C471C" w:rsidP="007C471C">
      <w:pPr>
        <w:jc w:val="both"/>
        <w:rPr>
          <w:rFonts w:ascii="Arial" w:hAnsi="Arial" w:cs="Arial"/>
          <w:sz w:val="22"/>
          <w:szCs w:val="22"/>
        </w:rPr>
      </w:pPr>
    </w:p>
    <w:p w14:paraId="37BBD672" w14:textId="77777777" w:rsidR="007C471C" w:rsidRPr="00266F0F" w:rsidRDefault="007C471C" w:rsidP="007C471C">
      <w:pPr>
        <w:jc w:val="both"/>
        <w:rPr>
          <w:rFonts w:ascii="Arial" w:hAnsi="Arial" w:cs="Arial"/>
          <w:sz w:val="22"/>
          <w:szCs w:val="22"/>
        </w:rPr>
      </w:pPr>
    </w:p>
    <w:p w14:paraId="79CCBF93" w14:textId="50E516D2" w:rsidR="00266F0F" w:rsidRDefault="00266F0F" w:rsidP="00266F0F">
      <w:pPr>
        <w:rPr>
          <w:rFonts w:ascii="Arial" w:hAnsi="Arial" w:cs="Arial"/>
          <w:bCs/>
          <w:sz w:val="22"/>
          <w:szCs w:val="22"/>
        </w:rPr>
      </w:pPr>
      <w:r w:rsidRPr="009D0373">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r w:rsidRPr="009D0373">
        <w:rPr>
          <w:rFonts w:ascii="Arial" w:hAnsi="Arial" w:cs="Arial"/>
          <w:bCs/>
          <w:sz w:val="22"/>
          <w:szCs w:val="22"/>
        </w:rPr>
        <w:t>This document must not be altered once it has been signed but it will be reviewed annually as part of the performance management process or as appropriate.</w:t>
      </w:r>
    </w:p>
    <w:p w14:paraId="7FA95F56" w14:textId="1FBB5969" w:rsidR="00416A18" w:rsidRDefault="00416A18" w:rsidP="00266F0F">
      <w:pPr>
        <w:rPr>
          <w:rFonts w:ascii="Arial" w:hAnsi="Arial" w:cs="Arial"/>
          <w:bCs/>
          <w:sz w:val="22"/>
          <w:szCs w:val="22"/>
        </w:rPr>
      </w:pPr>
    </w:p>
    <w:p w14:paraId="733BF824"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post holder must be able to perform all duties and tasks with reasonable adjustment, where appropriate, in accordance with the Equality Act 2010.</w:t>
      </w:r>
      <w:r>
        <w:rPr>
          <w:rStyle w:val="eop"/>
          <w:rFonts w:ascii="Arial" w:hAnsi="Arial" w:cs="Arial"/>
          <w:sz w:val="22"/>
          <w:szCs w:val="22"/>
        </w:rPr>
        <w:t> </w:t>
      </w:r>
    </w:p>
    <w:p w14:paraId="5EAB62FB"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0011238" w14:textId="77777777" w:rsidR="00416A18" w:rsidRDefault="00416A18" w:rsidP="00416A1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In addition, the post holder must have the ability to cope with requirements of the post, which may include working with pupils who have emotional and behavioural difficulties or physical difficulties.  For posts working with pupils who have physical difficulties, it may be an unavoidable core component of the job for the post holder to be capable of lifting and carrying.  However, suitable training will be provided, should this be the case.</w:t>
      </w:r>
      <w:r>
        <w:rPr>
          <w:rStyle w:val="eop"/>
          <w:rFonts w:ascii="Arial" w:hAnsi="Arial" w:cs="Arial"/>
          <w:sz w:val="22"/>
          <w:szCs w:val="22"/>
        </w:rPr>
        <w:t> </w:t>
      </w:r>
    </w:p>
    <w:p w14:paraId="7161CBA9" w14:textId="77777777" w:rsidR="00416A18" w:rsidRPr="009D0373" w:rsidRDefault="00416A18" w:rsidP="00266F0F">
      <w:pPr>
        <w:rPr>
          <w:rFonts w:ascii="Arial" w:hAnsi="Arial" w:cs="Arial"/>
          <w:bCs/>
          <w:sz w:val="22"/>
          <w:szCs w:val="22"/>
        </w:rPr>
      </w:pPr>
    </w:p>
    <w:p w14:paraId="3EDE6CDA" w14:textId="77777777" w:rsidR="00266F0F" w:rsidRPr="009D0373" w:rsidRDefault="00266F0F" w:rsidP="00266F0F">
      <w:pPr>
        <w:ind w:right="99"/>
        <w:rPr>
          <w:rFonts w:ascii="Arial" w:hAnsi="Arial" w:cs="Arial"/>
          <w:sz w:val="22"/>
          <w:szCs w:val="22"/>
        </w:rPr>
      </w:pPr>
    </w:p>
    <w:p w14:paraId="28F8415F" w14:textId="77777777" w:rsidR="004408CF" w:rsidRPr="00266F0F" w:rsidRDefault="004408CF" w:rsidP="004408CF">
      <w:pPr>
        <w:jc w:val="both"/>
        <w:rPr>
          <w:rFonts w:ascii="Arial" w:hAnsi="Arial" w:cs="Arial"/>
          <w:iCs/>
          <w:sz w:val="22"/>
          <w:szCs w:val="22"/>
        </w:rPr>
      </w:pPr>
    </w:p>
    <w:p w14:paraId="66E97D34" w14:textId="77777777" w:rsidR="004408CF" w:rsidRPr="00266F0F" w:rsidRDefault="004408CF" w:rsidP="004408CF">
      <w:pPr>
        <w:rPr>
          <w:rFonts w:ascii="Arial" w:hAnsi="Arial" w:cs="Arial"/>
          <w:b/>
          <w:bCs/>
          <w:sz w:val="22"/>
          <w:szCs w:val="22"/>
        </w:rPr>
      </w:pPr>
    </w:p>
    <w:p w14:paraId="78C3F53E" w14:textId="77777777" w:rsidR="004408CF" w:rsidRPr="003A6A40" w:rsidRDefault="004408CF" w:rsidP="004408CF">
      <w:pPr>
        <w:rPr>
          <w:rFonts w:ascii="Arial" w:hAnsi="Arial" w:cs="Arial"/>
          <w:b/>
          <w:sz w:val="22"/>
          <w:szCs w:val="22"/>
        </w:rPr>
      </w:pPr>
    </w:p>
    <w:p w14:paraId="47ACF332" w14:textId="3DCE1DB4" w:rsidR="0031388D" w:rsidRPr="00406D03" w:rsidRDefault="0031388D" w:rsidP="000D164C">
      <w:pPr>
        <w:jc w:val="both"/>
        <w:rPr>
          <w:rFonts w:ascii="Arial" w:hAnsi="Arial" w:cs="Arial"/>
          <w:b/>
          <w:bCs/>
          <w:sz w:val="20"/>
        </w:rPr>
      </w:pPr>
    </w:p>
    <w:sectPr w:rsidR="0031388D" w:rsidRPr="00406D03" w:rsidSect="004175C2">
      <w:footerReference w:type="default" r:id="rId10"/>
      <w:headerReference w:type="first" r:id="rId1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8E1EAF" w14:textId="77777777" w:rsidR="00290BF9" w:rsidRDefault="00290BF9" w:rsidP="004175C2">
      <w:r>
        <w:separator/>
      </w:r>
    </w:p>
  </w:endnote>
  <w:endnote w:type="continuationSeparator" w:id="0">
    <w:p w14:paraId="1CBC8A9B" w14:textId="77777777" w:rsidR="00290BF9" w:rsidRDefault="00290BF9"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40C9C" w14:textId="77777777" w:rsidR="004175C2" w:rsidRDefault="004175C2">
    <w:pPr>
      <w:pStyle w:val="Footer"/>
    </w:pPr>
    <w:r>
      <w:rPr>
        <w:noProof/>
        <w:lang w:eastAsia="en-GB"/>
      </w:rPr>
      <w:drawing>
        <wp:anchor distT="0" distB="0" distL="114300" distR="114300" simplePos="0" relativeHeight="251660288" behindDoc="1" locked="0" layoutInCell="1" allowOverlap="1" wp14:anchorId="47990D2F" wp14:editId="559B9C73">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2BABD4" w14:textId="77777777" w:rsidR="00290BF9" w:rsidRDefault="00290BF9" w:rsidP="004175C2">
      <w:r>
        <w:separator/>
      </w:r>
    </w:p>
  </w:footnote>
  <w:footnote w:type="continuationSeparator" w:id="0">
    <w:p w14:paraId="2E265159" w14:textId="77777777" w:rsidR="00290BF9" w:rsidRDefault="00290BF9"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73B9C" w14:textId="5A6DF60E" w:rsidR="004408CF" w:rsidRPr="004408CF" w:rsidRDefault="000D4C72" w:rsidP="004408CF">
    <w:pPr>
      <w:pStyle w:val="Header"/>
      <w:jc w:val="right"/>
    </w:pPr>
    <w:r>
      <w:rPr>
        <w:noProof/>
        <w:lang w:eastAsia="en-GB"/>
      </w:rPr>
      <mc:AlternateContent>
        <mc:Choice Requires="wpg">
          <w:drawing>
            <wp:anchor distT="0" distB="0" distL="114300" distR="114300" simplePos="0" relativeHeight="251662336" behindDoc="0" locked="0" layoutInCell="1" allowOverlap="1" wp14:anchorId="47856A8D" wp14:editId="58C862E7">
              <wp:simplePos x="0" y="0"/>
              <wp:positionH relativeFrom="column">
                <wp:posOffset>3390900</wp:posOffset>
              </wp:positionH>
              <wp:positionV relativeFrom="paragraph">
                <wp:posOffset>-381635</wp:posOffset>
              </wp:positionV>
              <wp:extent cx="3162300" cy="1200150"/>
              <wp:effectExtent l="0" t="0" r="0" b="0"/>
              <wp:wrapNone/>
              <wp:docPr id="282311076" name="Group 4"/>
              <wp:cNvGraphicFramePr/>
              <a:graphic xmlns:a="http://schemas.openxmlformats.org/drawingml/2006/main">
                <a:graphicData uri="http://schemas.microsoft.com/office/word/2010/wordprocessingGroup">
                  <wpg:wgp>
                    <wpg:cNvGrpSpPr/>
                    <wpg:grpSpPr>
                      <a:xfrm>
                        <a:off x="0" y="0"/>
                        <a:ext cx="3162300" cy="1200150"/>
                        <a:chOff x="0" y="0"/>
                        <a:chExt cx="3162300" cy="1200150"/>
                      </a:xfrm>
                    </wpg:grpSpPr>
                    <pic:pic xmlns:pic="http://schemas.openxmlformats.org/drawingml/2006/picture">
                      <pic:nvPicPr>
                        <pic:cNvPr id="1707948470" name="Picture 1707948470"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493510103" name="Picture 149351010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6B1B69" id="Group 4" o:spid="_x0000_s1026" style="position:absolute;margin-left:267pt;margin-top:-30.05pt;width:249pt;height:94.5pt;z-index:251662336"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tUL5egCAACOCAAADgAAAGRycy9lMm9Eb2MueG1s5FZt&#10;a9swEP4+2H8QHuxbYjtJnTZrUsK6lUK3hb38AEWWbVHrhZMSJ/9+J9lJ8zLoKGww9iGKpDudnnv0&#10;nOTrm42syZqDFVpNo7SfRIQrpnOhymn04/vH3mVErKMqp7VWfBptuY1uZq9fXTdmwge60nXOgWAQ&#10;ZSeNmUaVc2YSx5ZVXFLb14YrNBYaJHU4hDLOgTYYXdbxIEmyuNGQG9CMW4uzt60xmoX4RcGZ+1IU&#10;ljtSTyPE5kILoV36Np5d00kJ1FSCdTDoC1BIKhRuug91Sx0lKxBnoaRgoK0uXJ9pGeuiEIyHHDCb&#10;NDnJ5g70yoRcyklTmj1NSO0JTy8Oyz6v78B8MwtAJhpTIhdh5HPZFCD9P6Ikm0DZdk8Z3zjCcHKY&#10;ZoNhgswytKV4IulFRyqrkPmzdaz68MzKeLdxfATHCDbBX8cB9s44eF4ruMqtgEddEPlbMSSFx5Xp&#10;4XEZ6sRS1MJtg/TwYDwotV4ItoB2gHQugIgcuRgn46vR5WiM3CgqUfro5ncnh5acW4ZqnBNWa8t7&#10;K0N0QSixolRv32zm70Izv++VXHGgjueEaeW4ckTSLVlyIrDYAFDmfS9lj8dDaAFRT9iDZo+WKP2+&#10;oqrkc2vQF9F57/jYPQyPslnWwnwUde1F4Psdbwj4RH6/oL6V9q1mK4lw21oFXiOFWtlKGBsRmHC5&#10;5MgV3OcpKgjvCYc8GRDKtYVpgX1FvKFIrQPuWOWxFIipm0e17A0hgSfMPjuLwibL5pPOMTBdOR2K&#10;9ETYaXZ1MULZEpTwaJwNdgreaTwdZdmlt3uNj5MMZR7o2wkVeQbr7riWxHcwH8QcNqLrB+vRI8qd&#10;i8evtGc1ZFWrowl09DMhE4+962Iq7eFi59+pgNHV8CLFW214VgEHln0F1LrUpBGuIrl2luCTQRye&#10;wP9VBoO/qftW8d11vRf7RZINUOCnF/r+Wn6S8h9Ve7j98dELxdM90P5VPRxj//AzYvYTAAD//wMA&#10;UEsDBAoAAAAAAAAAIQB77xrNkUsAAJFLAAAUAAAAZHJzL21lZGlhL2ltYWdlMS5wbmeJUE5HDQoa&#10;CgAAAA1JSERSAAABNwAAAJUIAgAAALLjKjQAAAABc1JHQgCuzhzpAAAABGdBTUEAALGPC/xhBQAA&#10;AAlwSFlzAAAh1QAAIdUBBJy0nQAASyZJREFUeF7tXQV4VEcXBUopUNyLa4EKFYq3uBQrxUtxKUGC&#10;B0lI8ABBA4HgBIcECQ5xTyBKXIm7uwf+szuzLy9vJZuwyb/AO9/98m1m7sibd8/cO/Osxvv3718P&#10;P+zwwy5eeOFFCSXZwl/AUsvWm0xqLOeFF16UUBIeevAs5YUXpRaepbzwouwihaU1l5t8sYIXXnj5&#10;f4iKCZuM0lj6+vdDIXufvt3HCy+8VLcE7Xxk1XIjm4+SWRqkdv/du3dI58GDRzWjKLfA4ftdbD7y&#10;LOXBQ7nAs5QHD2UHz1IePJQdPEt58FB28CzlwUPZwbOUBw9lB89SHjyUHVXC0ncl70qKiksKq0Te&#10;FZfI2ROolQDFgj+KB7oh6Mj/c+ZC60VFRXl5eQUFBegRTf2kQQ45X4jKHfLHOGiKZCkUgML0nKzA&#10;uFS7oMTn3gqXZFPfDNeI3Ng0AV2l9wdZRYXF6clZEQEJYX5xVSQxoclZabk40zJ6Ujmgwtzc3OTk&#10;5CQR8DsrK4vdENpFopWV1dWrV42Njf39/QsLCxXekw8H+MA+EAAHUmmCpaWl2dvb37hxw9DQ0NfX&#10;F5WTQ8Zf/KYNiJCens4ZEPybkpLi5ORkYGBw//59Hx8fpgZlhiJZWpxXmBeT5rnYQHDTb1WKTTeN&#10;lJd+BSlZ8JW07bLIyczzdAjWnGUwv8/BKpWjqvciQ+LycwtowwoCJvtr164NHTp0wIABAwcOxN/h&#10;w4dra2tj+qca799HRUWNHz++hgjNmzc3MTGBzdFspQHIMGrUqP79++NAgMGDB+/evTs1NZVmVwQg&#10;3tq1a+kB16jx9ddfg2yYzpAF2j9+/JiMFfN3xYoV2dnZpCwAA0a78+fPp+Vr1Pjqq69u376dk5ND&#10;NZQVCmNpSVFJ/GMP645bOYyqKqm9wm/h1az4VPFe5WTl3TxsuaTfYQ6jqkiWDThqfsejIL9AgVMy&#10;7AZmTU1JhG7dusEPEAWY5uzZs2mGCI0aNTI1NSUKyoNFixbR/onQtGlTPz8/mi03iouLV69eTasQ&#10;oUGDBqAZRh4s3bNnD00VATSGt6Tl37+HD0dnatWqRbOFYGqgSkoJxbAUWRm+0VatN3K5VMUSuvtp&#10;cWEh7YQId06aLeijw+FSlcrSvsftX7pXLoqTCLD0t99+o3YkAlgKZ0IUnj59ChOkGSwsWLBAgd1Q&#10;CBTFUsQOnTp1olWwgOmMrFH3799Pk0SAq8RagJZ//97b25tDUYKxY8cSh6y0UAxLMUaeiy5xKFQN&#10;Yt9FIzUinnZCiLycgnVjTnNYVA2ye+71nKx82okPRrks1dPTo6llMWLECGULehXFUg8Pj/r169Mq&#10;WOjcuXNMTAws8NatWzRJBLD08uXLtPz798+fP5fI0r59+2K5S5WExow4GWtaBhkZGey1RvVDQSwt&#10;LLbrs4tDoWoQ05oqUS/fsDtm+chlyW9HOBSqBlkz/FSwbzjtxAejXJbCIuvWrUszWEAYTBSUB4pi&#10;aVBQUKtWrWgVLPz8889kBwgLYJokQp06dS5dukTLv39vZ2cnkaVY/2dmZlIlYWCsr6+/Y8cOTRH2&#10;7duHsjT7/wGFsdSqwxYOhapH4k5YY8VC+/H+/Znddxf+fIhDoWqQpb8dszNzpp34YJTL0tjY2EGD&#10;BtEMEeBqTp8+TRSUB4piKTB9+vQvvviC1iIEDnn79u3IksjSL7/8EkEHKQvAK3bv3r127do0W4h6&#10;9eppaGhQDSHCwsKaN29Os0X4559/aPb/AzxLFSPVzFIAS9MuXbo0aNAAcR38KvyMiooKO3JTEiiQ&#10;pS4uLgMGDGjYsCGOF2jRogViB7KjBuN88OABbUAEeM4VK1aQsgBCWS8vr8GDBzdq1IgMGtg4f/78&#10;5ORkqiEEz1LFy2fLUiAgIGD9+vXTpk2bM2eOoaEhTVUyKJClQGRk5NatW2fMmDFr1qxz584xy0UY&#10;p5mZGW1ABA5LCYKDg7dt24ZBA/HOnj3LvlRD8Lmz1Kz+aqtv1Gy7adh2327dfotZwzUchUrI58xS&#10;ACcFlsoeAWWDYllKgEMuFNvb9/X1pQ2IIJGlABk08RoIPmuWmjdY4/XP+Vgj5+zAuJzQpKQX3t6q&#10;N0FajhqVL1RMaqsI/nLSxUTxLP1JLEUOqRxLMaQIw9B/Avwmgyw/S+UHaUu8OdJiuSDFaUlWV8uF&#10;bJZWulpxyM9S2fh8WQov6rP0WlE+dzs7/KSFedO1HGXLVpscf937+nedV4MP2vbYbvrlCo4CWxTL&#10;0tUjT26benFJvwrvEleUpRjMzMzM8PBwHx8fV1fX169f4y9+w0QQg8nD0ry8vJiYGNRAEBERkZCQ&#10;UFRURLNZQFtZWVlQADc8PDzQFmkOi7TAwEBUUu7VQrSFUBM0cHNzY7oaFRVFrvqg0bi4ONRPegLN&#10;1NTSu02ksRRnLT4+Pigo6M2bN87OzqgWlSOdqVYccICxsbFMQ/iBGphDloelpKukOMDUgNkBo0cS&#10;7e3tmzRpQqsQYfLkySSXAXqCgihO/xcCg5mRkUEbkwQcNRpiHwL6k59fzjW8amKp+0S93KQM8RpK&#10;Cou8N9wWuE2RpkWz9RF6lgUJAuXigsIUh+BXQw7KcKqKYumCnw6uGXXK1Mg5NixZT+3hsv5HOQqy&#10;pUIshRWGhoZiUfTnn3/26tWrdevWjRs3btmyJX6PHTv28uXLb9++/eWXX6iBiMBhKYwJE/zo0aNH&#10;CjF+/HhVVVWcdZotBMYQnAcVz58/P3HixB9++KFjx45oC0CjXbt2xVwwd+7cO3fuoD+YGsRPEMLC&#10;6Ojo+/fvT5kyBcXbtGnDdHX69On37t1LTEzEzPLff//hWEhPYNAHDx5EbaQGiSwltFy5cmW/fv06&#10;d+6MFBCjbdu2aAIrRmNjY3CAfVoJMMUsXLhwzJgxpCGM1apVqzBWJLdcluLoMCksXbqUFAdQFfqA&#10;/mOe2rJlC0kcNGgQZx8YaNWqFcllsHz5cow2itP/hZgzZ46+vj4zcXCADqAI+jxu3Diijw4sW7YM&#10;sx7VkIJqYemXKxIev6GqYsgJT7JsVXrTkt+KGyUFZRYMya5vLaVXriiWbhh3xuSGK1YrqCQ/t+Cs&#10;+pOlFfGo8rMULvTJkyejRo2CDVETKAukL1iwALZL/xeBw9LDhw/TDBFQ0NzcnGYLbQL6V65c+f77&#10;76mGdAwdOvTWrVuc3U7MJtbW1v/++y9VEgOsedOmTZhuOGbdo0cPuERSiThLGzVqpK6u/s0339D/&#10;xYDalixZAtfKMXeQn2qIUKdOHea+hXJZCjs5ffo0zRPh66+/fv78OQ5cnlFio3v37g4ODuI3WmC6&#10;gZOkTZYFOqCrq0v1REAny935qw6WWjRZlx0udUFVmJ3vOECbaJrXXZ0dFC/ekMeyy0xtHPlwlsKL&#10;qo7UMzdyKy4qrScrI1dv06OlcntUOVmKORtW1aJFC3qKKoKKsjQtLW3//v1fffUVzS4PdevWvX37&#10;Ni0sDC9NTEzEV2gcoNH27dvTf0T49ttv4YFJPeIsBTiXPcVRs2ZN+FUEw6QSAoksPXPmDMn9EJYi&#10;Uq3oSQFLMRONGDGC/i8CGr179y5tsiyw7vj111+pngjw0uU+e1AdLLVppVaQIfWxg3cl7+zHHSGa&#10;zr13Z6RLCOuDDj9nauPIh7MUXtTirrv42iAjNWffopscZWkiD0ux+Hn69Gm7du3o+akgKsRScAwu&#10;rmHDhjRPDkAZTp4UR1ddXFzAE5pXQcAWGbcskaVyAkE1+5CrjqVYHMrw7RIBlqLUiRMn6P8sIBiW&#10;SBZPT0+qwQLWKTRbOqrFl7bYUJCSRVXFUFJUbDtKh2g6ddHMSJTwmMvbAwpg6YKfJdyCv36cvtlt&#10;V3YNDJJj04+susfRX/Lb4bWjT4lXJQ9LsdbCMoyenLKAPYEkDRo0wA+aJIYKsdTHx0f83nQowGNg&#10;OQpfh79YmjKRKrKwQMVkT4pjtTljxgySxQG8XL169eB48YMmiWH48OHMjpQMlqJRrHLhrlEbTSoL&#10;BAI4TCburTqWpqenY4XfTAiErOKHhobQT6JA0L9/f4wSlsrii1iMrfgeEqxa/O5rHOCrV6+ohnRU&#10;B0vNv1ZNdQuTVjw/JcvhR3oPsFntFclWASVlOYMuOk86wdTGETlZunzQsb0Lb6hNPrPwF0qwBT/p&#10;rBujb/XAg6xFOUiNz7y488WiX8pUteS3I0dV71rdf7N95mWmHiLysPT48ePikR4sqW3btn/88Qfs&#10;admyZb///jucrfiJByrEUn19fZoqAizvp59+2rNnz8uXL7GggmkePXp0zJgxaA6sQ+Xu7u6kLBwp&#10;VkriKy50Hl0dPHjwnDlzwOHffvutZcuWErlaLku//PLLLl264KjXr1+/c+fOWbNm9e7dW+JTPn36&#10;9EE4SqqqOpYi9MBKREuINWvWiM8aWLWin0SBAKEK4i+JQSx69fjxY47BY67BPEg1RMCwJyQkUA3p&#10;qA6WmtRaDmdYLGXjK97Mx7xR6e0Nnn+fyY1MYdoqziuMvu9q3oh7tYYReVj638BjBntNsjPyPRz8&#10;teZcJp5w04RzFoagqIRnHZJi0i/vesGuAbK472HddfcTIgWP//s4he2aexULWia3XJbm5OQMHDiQ&#10;nhwRYOI4/bAzxqbz8vIuXbo0bNgw2DFVEqFCLF28eDFNFQFey9LSkuQygJGhuX/++UdXV5eJ+VNS&#10;UiZMmECLsQDCoKuMv42Pj9+3b1+vXr1oNgvlsnTIkCEPHz5kbw5hCTp//nzxqQHehonDq46lVEOI&#10;Cl0vRZ04EPFZFRMZZ+sL3hVBMs0WYd68eZgTqYZ0VAtLay536KSR4haK4JYWECEnPNlu+AFGzaLp&#10;OrvvdiTeK31WMzsm1XWcrk1XdcvmGyRejymXpSt+172g9TwvW8BGHIKHY+D2GZc3/HnG6r5HSbGE&#10;AUqOyziz7cnCn0trgCwbcPTQCqO0RPpOE/wNdI9cPug4o1AuS+3t7Zs2bUpPjghIwTlm9x/AsYeH&#10;h4vHqxVi6ciRI2mqCB06dPDy8pJoE+AnY1I4NJAZ1k+LidCoUSNjY2OODaDnEp/Okc1S2DT8Ocll&#10;gJpTU1PHjh1LlUTARLZ06VLSbSVkKZCWlia+If/jjz+y94RwdK9fv6Z5IiCEsbW1pRoyUS0sra1i&#10;WneV5/Szeall3twD+O98ZN54LXPfwqsB++PuuRUklaqB2Fl+sXF3XYI1jG17bC+tUySyWYqQ9eZh&#10;i5zMMjtDPq9DnF74FYjdYoFG4UUv7Hi+8Gedxb8dZlwlKjm15XFSdOn1XtDb3z103Sh9piHZLEVB&#10;xEji4e6kSZMY18SGPHc1yGYp+2UrBODGunXrnJycUAloCbvnnAsCJIrXDKpMmzaN/XgXg9DQUKxy&#10;qZ4IslmK5benpyfJ5cDAwIAqsYBAndxtq5wsxQSHXKonAqp1c3OjGsLLzljO0DwREJtwJmhpqFqW&#10;mn2tatd7x+uhhz1mnIk4bcWmH0GMkYvX0isuY445/LzHotl6FIk6ZiGt68E6z01qcd2pbJauHn4y&#10;M5WaS7lIiEw9t/0ZiqtPv3hy0wONGZewdl3a/6iOimFSbOlmAA4hPCDusOptphWIbJaCFSAkPTki&#10;wPSxFpLo3D6cpatWraKpZQEXvWvXLqyaQNeQkBDxu3xwdOIXSOEtb9y4QTXKIiIi4rvvvqN6Ishm&#10;Kbn3iORyEBwcDA5TPRE6duxIbl1QTpYC4g+g4+Ru2bKFZgsXEVjD0zwRtm7dSrPLQxWyFB7S499z&#10;yRb+ueHJxQWSF6VASXFxfnx6uktY4Nb7Zg1V3QboSFwrAmHGzub1VDmtlMdSvRDPmOIiCUzgIDEm&#10;/azG0yX9jmjNuuL1KhgTpK9zuMb0y3qbHqYlZTPHXlxUHBUSf2jlHU5cLZuliYmJ4vcSNWzYEFEQ&#10;1SiLD2cpVpsSt6AIEL727Nlz9uzZd+/ehXGzb+jDrCG+fobVBgQEEAUOFMvShIQE8YFq1qyZo6Mj&#10;cpWWpXFxceKXW3G+SPSBsUX/Ed/SDCG+/PJL8W0CaahCllq13JgRUf7+FQPUbz9Q2+n73flZki+u&#10;Jr4OtmDtMxEpd116cNntALcoiUtQBvERqec0n0F5y+QLrlYBxL/hr4d1SGJ0mbdFBntFHVx5g9ME&#10;RDZLYcpdu3al50cELGaCgoKoRll8OEvhlMTNXRywFaxgjxw54u/vT4YRUyQiMZotQvv27dlNs6FY&#10;lqanp4tvXH0len2R0rIUsZL4m9MYHqJddJKmitC9e3f5HwauQpbaf6uZmyzrzmMOUL/7zLO2XTRy&#10;4iTfipEdl2refB2nlXJZCtGcdTnUJ459axEbCVFpp9QekVWo7tqHiTESLtgCKB4dknhwxS12zYzI&#10;ZimMEg6Bnh8RevXqJe1Wsg9nKQ7hwYMHMAUk0mzpgM6UKVO8vLwwkhkZGeLrTDQt7f4YxbIUpZYs&#10;WUL1RFB+lmK07ezs0E+qLcK+ffuQCw5zLj4jHt65cycpKw+qkKVOv2kX5lTghV2o30vlms03m9MC&#10;Y0qKSsSlMCvveWvuJRl5WArZu/BGoDvXo6JFeNGzGk8Wiu5SWNb/mNFJy7Rk7oMBxcUlwd5RB1Vu&#10;SawcIpul3t7eCDLpKRKhSlkKYFiwmPzjjz8QWpfLVShMnTo1NDRUIkvBQ2kTv2JZilbE970QK5KL&#10;MUrLUgBBr/iFlsmTJwtsLD6e88amxo0bI9ihJeVAFbLUZeQx8UsvsuGhYWjVeF34JdskMz9xwRL3&#10;WasKR7yMEKKy16gxoclntj3hqP038PiDC9bJ8elUSYhg72gEujIePZXNUkS2rVu3pqdIBLAuJCSE&#10;apSFQlhKgPWkiorKiBEjwD3xyZ4DHR0dsKt37970fxGqLeLFAl78wJs0aWJvb49cZWZpYWHhf//9&#10;R7VF6NixY3Z29rNnz+j/IgwaNEja03kSUYUs9ZpxXuIGpgz4674wq73Cqo2adcetEqTTNtM6Kzmt&#10;yM9SiMaMy0Ee0UVCosKLntr8aGHZu4uILOl31EjPKjUxs6TkXVFRcURQ/IHlNxf8xL0rkC2yWYqJ&#10;VvyRCxhf1e0esYGl5tu3b+/evTt37tzBgwf36NED4TeCLlqMhaFDh+KUiTeNKSYyMpJWVxaKZSmm&#10;M3GGtGvXjuxdKTNLMW5ubm6cuzKwNHVwcNi8eTP9XwiM/NatWytEjSpkafDmexVlaZihk5kYD2VL&#10;hVgK0V5809MhNNQ37ow614uyZfkg3dsnzOOjUv1cwrX/uy67TohslmZmZg4bNoyeJRYMDAwkDpFi&#10;WcoG6Hrnzh1YCQgpvgmMmA39GTVqFP1fBJgycwMQB7Dpnj17Uj0RKs3SR48eUSUWfv31V+J5lJml&#10;ANwmJkFaQAh0YNOmTePGjaP/C4EFSLkPlHJQhSyNPmdbUZYm2Aeaf8291iJbKspSiNqkczvnXpV4&#10;8z1bFv16yGDvy13zrnHSJYpslmLoEHaKu68ZM2YwH5VgIysrS3yjtaIsTU9P5zwvygD9AU/Em+jU&#10;qRMiN4nXWkE2cmsBBx4eHuJPk1SOpahfXBmDtmTJEqLwf2QpzhTNlg5Yu/j79RG5APQfITA/yqCS&#10;RFQhS0O0HiVbBaRYB8ovkdfszeqv5tQjWyrB0qoQ2SwFjIyMxK/XN27c+Pr16xkZZTar4DdsbW3F&#10;3xDdtWtXLNuoUnkshcWfP3/+wIEDYBE8ufh0CQXx3VT4UrR+8+ZNVEWTRAAV4ejy8/OZruIHagZz&#10;xJWx7mIeChEnHkJ9MIrkAqgH3UtNTb1x44Y4PerVq/fgwQOiWVGWguHLli0jucCHsHTIkCEYGfax&#10;s62OwatXrzh3mOFf9nYAxurs2bNUW25UIUut2m226aoheGOg3GLTeatJrTKVlCsfC0vh1iQ+rtmr&#10;Vy+cNtDyjRD29vYgicTwGDwBCZkHRGSz1NTUtE2bNkgcM2YM7BjpWNrBFYMMQGBg4L1798TXkyNG&#10;jEBZOLqOHTvSJBb69++PuQadDA8PDwkJwYoLPZf4uCwOiumnOEuxeLt27RpIFSoEfpiZmenq6rZt&#10;25ZqsID1fKWfiQFGjhzp7+8fHR0NIwHkYanEJ8IRpt6+fRsjgw5j1WBjY4MzxTY8AgRBP/74Iy0j&#10;CZiXvb29qbbcqEKWVo98LCwFNm/eLH4rLwAf27t377FC4BzD1dCMskDZ33//He6R3Bkvg6XwYzNn&#10;zqSpwvv7EC3PmTNnz549hw4d0tHRmTt3LtjFicBR/+7du1EcQa+amprErsLJ/PnnnytXroQfxspZ&#10;PDogQIwn440qQJcuXaZOnYpVwPLlyxFMIkwQfxoGAIW0tbWZ8yubpZh6xDexkTJr1iyMfEJCgpws&#10;RYAgvtIGcOyoCn1eunQp5g4EruILCjSB/kgcOoJ+/fpJXDjIBs9SxYg8LHV3dxd3XxXFwIEDc4Qv&#10;/pLGUpwmmJ14zFYuMFMwj5h+YFcROTN7whJZKiemTJnCOFJANkvj4uLEr/QSgKs4IjlZWlBQwP5K&#10;qjRghiLXhzhAh6W99gEnCGeN6lUEimMpglUxClWDRF+0Y7P0vPaD/wtLl/U75mhZ+gyENOjr68v5&#10;5g6cUfHdJqBclmKNd/ToUc5do+Wiffv2p06dIp0E4E7xr/gLjSRC/FHYDh06MK/2E3/SVR7Url0b&#10;i1sODWSzlKy0JQ5ahVgKO/fx8Sn3NKGhvXv30jIsYOk+ceJEqlQWqFOeZ77FoSCWFhU7DtjH4U81&#10;iGXd1RE2ZZ6ZfH7bfnHfavq+MFtWD9XzeyP5FgU2cnNzEbIiwJMRFOH0N2vWDAGhRM8gjy/Fymfh&#10;woWIaWHENE86wAcEqCA2JxJD2AxWYIEqo6toEYvJcePG4QdNEgKrOObZtCNHjsA6xWNRaUBVOHwY&#10;+qtXrzibXhJZyt6MMTExwcwiTtQKsRSAO925cyeOgipJAQ6cFmAB4y/+ogyCSn8RTzEsfVdSEqB+&#10;v6IbPx8ur77bnRpb5p6Y+OiU9X+WPvZZbbJ3/s3UJLluWoYFnD9//u+//5a4QwPLGD58+LZt2xIT&#10;E2F/AwYMYLwiYS9cE2Zr1HPx4sWmTZsihQC/QRjmNomkpCTQA2vRvn37it+cSAATR1iLZaGBgQGc&#10;JynIRlZW1smTJydNmiTR9NEc1qhgDhpFtIzlNNMTLIOZZ2gQiEJn/vz5w4YN69y5swy6Yv2MBSGa&#10;w+H7+/uT4myQ1y+SVgjQscePH9Ns4XXm/fv3Dx48mE0wtIjVflBQEFh69+5dTg1YIUsMXOH0VFVV&#10;f/31V4lRCQ62f//+69ato9osgCaI9sW36DH7XLhwgSpVEIphKZAZEOfYf58834xQlFi22BC277n4&#10;PfTXDppWsztVGaJrftu9SO7bIYuKiqKjo0GAmTNnjho1CrQERo4c+ddff23YsMHDw4PwEHy2sbFZ&#10;vXo1/Cowb948LS0tFxcXciIQlWloaNAvbGpq4reOjg57PwOOCP+amZmpqamh+OjRo9HKCCFIW8uW&#10;LTMyMoqPj2cvGThAFmLX48ePz5o1C11FWVSCH6gQzhymj07m5eVduXJFXV2d6Ymuri5zJQYgF1q8&#10;vLzgZJYvX44ZauzYsUxn8GPMmDGocOXKlTdu3IiIiCCHL47g4GC4ONIKAQIT9jVkAP0B6zCMaAWE&#10;x8pWRUXl1q1biGIwblg07tq1ixYW4tChQ5waCKCM4OLFixfoFRw701scO4YO84i1tTX7GNnA7Cb+&#10;MiRMXtKe/isXCmMpkPDC6/WoI2b1Vok/q61gqa1i3XFr8HbjwpTSJz8ZRIUknd7yaGn/avrW8H8D&#10;j93QschMlfoqUxnA3A+n8ebNG8SHYB3MhRPjEaSlpaWnl7mvuKJADUxDpC34ahnk5ICYrJ+fHynu&#10;6+tb6f4QxoJvTGeAwMBAVCjx2CsH0grcuLT7OuQHplRwm+kthlEiqxlgrDDPcnbvEIlMmzaNbM5X&#10;AopkKZDqEuqz/JrbxJPOww6/Hlol4jLm2JuZZ8NOmJfkSf5mFpCWmGmw76X2klvq0y+tH6dfRaI5&#10;00Bn+e3rh8yy0ytw5zSPTxtw5hs3bqTsFAEROLlIVjkomKVAUXZ+dlB8umt42uvQqpBMr+j8uIxy&#10;593c7PxQ3zhnswCz225mt1wVL3fcPKxDooITCwsrOUHy+PQAb4l4W/xlZYMGDZL4gis5oXiW8uDx&#10;OQB+Am6T/iMEVhAWFhbi75qoXbu2np7eh8TzPEt58KgwQDl3d/fTp0/fv3/f1NTU1tYWAe2VK1d+&#10;//13Sk0W4Eg/cFuBZykPHhVGbm4uedNimzZt+vTpM2TIkJ9//vlrSe/mx4r03r17tFhloXiWFhQW&#10;hcelBkclVZGg8nzpbyRko7ikOCsvIzYlIjo5TOESlxqVVyDhg588PgeEhIRI5CQHoKiqqip5k+CH&#10;QJEszS8scguM0jd2XH384TKdu1Ukqscfnn7g4OIfnSv22msGxcVF4fFBJm53r1vqHn+ofuTBZsXK&#10;4QebTzzafsdG39HfLDE9rqRE3ksaPD4NGBkZUSJKR4MGDRYuXFi5WwI5UBhLi0tKbpl6TFE3+HqM&#10;5hfDtlWpoImJW69cN3HPl/LmXid/M23DtVO1+4zW7FSlskh3hP7TPQHRkt/UzuNTxfHjxykXpaBD&#10;hw4bN26UeAdVJaAYliLL2uNt9390OHSqUunx75Fnjj4lJdxe+Ue8WXF6PIdOVSdjtbrsNVyVmBbL&#10;R78EJSUl2dnZ0dHRQUFBvr6+Pj4+gYGBcXFx0u4o+hhhY2Mza9asgQMHdunSpVWrVohsgRYtWuDf&#10;fv36TZ069fTp09LuTKoEFMPSwuLiyVsvc1hUDTJ646XU9DJB/7t3Jbuurxyj1ZnDpSqViXt6Gtqe&#10;rfSdJZ8MiouLQc67d+/u27dv7dq1ixYtmiMEAr9NmzYdPnz44cOHYWFhubm5H3JZAsjJybl48aKe&#10;nt6FCxcUSAb5gf5HRkaampqeP38ex7VDiAMHDpw7d+758+fSXg1ZaSiGpbHJGU0n7OBQqBqk8fhd&#10;rr6htBNCxCSGT937M4dF1SBrz/+dnVv5y9afAMCcR48erV+/Xvwt/gQ1a9bs2bOniorKiRMnnJ3L&#10;eRZXNmJjY8kD6I0aNYK7pqmfLhTDUmNbr9rD1TkUqh65ZebBnpit3J9N3P0th0LVIHOPDo6Kl/wK&#10;7M8BiCMMDQ379OlDHnOrX79+t27dfvvtN8SEAH507969ZcuWJLdJkyZHjhyhJSuFqKgoAe+Fz51J&#10;e1vqpwTFsHT/NfPKsbTl5N3tpu6rPZybLr+cfPCKfdf4i1f3FMvSxbojNa8v2Xtn9c6by9eem7r5&#10;8r/4sfHirPE7e7DVZur86hvyhnbi80NAQADzWZrOnTtraGhcvnz5yZMnL4V4+vQp/tXR0Vm5cuWP&#10;P/5Yp04deF1aslLgWVodLO008+BUjatrdR8dumV98q79Rr0nMzSvd5tdmc2nKmLpWK2uqmen6D7a&#10;bv7G+G2cX2xKZERisGuwrW+EK354hjmdfrpr5sG+jP7nzNK8vDwtLS3yAOo333xz/PjxfOH3UWm2&#10;cHMR/8Lfpqenw+Vu3rw5Pj6e5lUKHxdLceCYlRA+AOKfV5YH/weW9p535LSxo09oXF5BEamzsKg4&#10;ICLh4tPXvyzR5SiXKwpn6Z87u/+978dtl+c7B1nl5El9kVRWbsbpx3vG76Ye9XNmaXR0NAJacKZW&#10;rVpYdsq+Gw50LSwsZHO4Evi4WIo5a+rUqegtJjLm3cIVQnWztOtsHYPnLqAlShUVl/hHJHq9jcvJ&#10;E+zRo/475h5dZ+7nFJEtimXp39o/6NxVu2192ies/LePh8WEzD7cjxT8nFkKnpBXH2E5ampqSlOr&#10;Eh8dS6dMmYLefjQs3aL/rED4qFdgRMKxO7bz9t6etePGHgNT77fxqB9Z2lfN6o3S4JSSIZVg6RjN&#10;zv8eHrTFYO7h+2p776xaqT9p4u6ewqzOBwzXxyZFsiuUgeS0xH+PDiJ1fs4sffDgAdkWatWqFfNS&#10;sioFz9KqZOlwDfcAwWtawcalB40ajtUi6V+N1FiobegeFOMTGv82OqnT9Aq400qwVP3q/KfON7HC&#10;TM5IiEoKdfI3v2ZxfMaBX8bu6Gryir5GvVyUvCt58urm5L29SZ2fM0v19PTI28m+++67uLg4mlqV&#10;4FlahSxtPfVgrvDzIW7+kQ1EFCUCxi4+eM/aPSQ3r2DE2nPsLNlSUZaqnvnLK+x1cUkxczj4UVhU&#10;eP6l9qS9vfQe7UzPkfyVYQ4KCgv23lJlqv2cWbp7926ydTR48OAPf4OJPOBZWoUs7bP0FHoM/avP&#10;Xn01cjsn99dlesY2XqcfOP6w4BgnS4ZUiKXjdnQ19zAGJ6k2C/Gp0WtOT5ul0++O3Rl57iJCJYYW&#10;FyftIaFy5VmKzmdmZqakpMQKkZiYiN85OTny7K/gjGDWS01NRSlSPCkpKT09vaCgQPZEgwPEieA0&#10;gX+zsrLQOvwhqkpISEDNqF9iVUhEK6gEf7W0tAhn/vjjD5RCIgPxnhQWFiK93KNDqby8PObQ4uPj&#10;ybCQ2irEUhRBi2lpaegbqsLRoars7GzZfcB5QSm2aQGoCn3ATIT+MFVJO1mkXSAjI2Py5MnoLVi6&#10;cOFCksgGpxVxVCtL2888nJsreEWQuUtAvdFclnaddRBetOXkPZx02VIhli45NSIpTeo1gGdORuN3&#10;9ph7dAjCYJokEzauJlO0vyc1V4KlOLXOzs76+vo7d+7cvHnzihUrVFRU1q5du2XLlv3791+9etXX&#10;11eGJcFKrl+/fvDgwa1bt65btw5lgQ0bNmzfvv3YsWMWFhacNwkwgJFdvHjx8OHDxsbG5AWfaMXP&#10;z+/8+fPwiujJqlWrUNWaNWtQ84EDBwwNDcUf7EDrp06dOnLkyNGjR8eOHUs407VrV21tbXLJgQBH&#10;x77oEhkZqauri/Rbt27JME1MNA8fPjx06NC2bdvIoaFLZFhQMCwsTH6WggPPnj1Di+rq6jgiVLVy&#10;5UpUtW/fvtu3b2MWoHplgbnJwMAAQ4SBQg1IgfFHR0fjpOAAN23atHr1atIrDBdSkI4BIWUJoB8e&#10;Ho4a0DTOEfP12n79+gnGpSxevHghg1xAtbK0zijN4EjB+U7NzOkyU5uTWzmpEEtPPFfHDE1VxRCX&#10;EvX3vj5jtbocMd7sHe6SnBGfnZeZlZtRUFj6oTECLErD4gP3XFeFcyY1V4il6HBgYCCWcxMmTGjT&#10;pk2DBg2Y11t/IfxEV+PGjWHxM2fOPHPmDDRpMRFAswcPHoDV3bp1a9KkCfSZF1vXrl27fv36zZs3&#10;h1uDTXt7e4vz3MfHB0bTrFmzkSNHgkJwVteuXZs1a1a7du1IT0j4iqUm6QlWm6CKnZ0de+gcHBw6&#10;dOiAStAW88ZatC58x20pOnXqBE1a5v17zB3kdbhDhgyR+B4g+CVzc3OY/s8//9y0adO6deuSQ0OX&#10;SGe+/fZbuCPm5dcyWIoJyNHREX4exECLqIosngFU1ahRo169eq1fv97Kyko8dIKH7N+/P0qhOdAP&#10;swZmtKVLl+KkoA9ffvklGSL8xXChKqTjdGA6QP9JDTAYHIhgCIRgXv8PfZrEwuLFi2VMx0D17h4N&#10;23bbzJ3U84/WVU5W5aRCLH3w+qLE10MTJKcnzjoguLIybkc3tcv/HjXecvrZ7lNPd557ud/O92VM&#10;anhRcRF4GxTtdd/x0u5bKybtoVtHEPlZisO3t7f/559/WrZsSc4cgPPNBk0V3iSgpqbG9oowGriC&#10;Pn36MDYHfZhy+/btYbLssqDctGnTYKkcC3jz5g35HFuPHj2sra3hEMjVTgJh+wLQ/4WAbYHST548&#10;YWwAfCPk5GhygC5BkxQB4DRIes+ePRGC0lQhUDPYAvr9/vvv7E9akM4Q0CThp1zJD2ksxVk+d+7c&#10;mDFjMHEQTVqFCEzi0KFDxR07fCz5dFpD4bv/MOCYNUgRgNRAQJOEkxqmg0uXLpEhwl8cOFUqO0Q0&#10;iYX58+crF0s36j0hU9dZY8cPuTGQkQqx9IKFNglgJCI+JXqaNr1Tf4xWl61X5h26t2n2gQH4d/mp&#10;8fvvrr1gchCk1by2eNp+7g39crIUXbW1tWW+I4IzhNkajEUQtWvXLoRh+Ivfc+fOHTBgAHGwM2bM&#10;YFiKyBMBLUyTFG/dujX8LfQRdF2+fBmBrqamJiZmeD/UTHSwIuLcj86wFM4T9kE04bgmTZr033//&#10;YVJAnIlYF5Hh7Nmze/fuzUwHw4cPZ6oKCQnZuHEjGK6qqgq3QxTatm2LGpDIAPaNAJUUAWSwFF4I&#10;ITd8L1EAUcGfZcuWaWho7BUCISsqHzVqFPtl8xJZiuG6d+8e8yI/OKvp06cj3N2xYwdGGOsL/EYU&#10;w7zyH4S0tLSkhYWA8ySvvYbXxbnAX/yGN0brS5YswYFjfAAc+7x583755RdmLoB/RtCBGkAWhPdo&#10;DsA6AsNIFPr27UsS2VCiiLfhWK02U/ZO07pBlqavfcM7zzyAFBnS+M/yn7OpEEtXnP8zNV3Ct7cJ&#10;rD2ej9/17cTdPeFLF+oO8whxjE2JOPFQk1OJRJGTpREREbAP4itw1vEbE7m/vz9Mljh5/MXvoKCg&#10;ly9fgnKDBg26e/cuKYuAEyscxgP/9NNPMGuEr9AnpwZ/oQNW3L9/n/l2C6i+fPly9tYrw1IYHyE8&#10;nMDJkyddXV1hWDBQxKKZmZlw2lisGhkZ/fnnnyTsRLdhoGSXHmOOUDkuLg4xMwJU5ALoLXqORAac&#10;94BLYyl0cLwMRRHGY9WHWBTDlZ0teDE6gB/oHjgAs2a+ByeRpUghrg8TEOrEoHl5eaG3ZLLDX/x2&#10;dnbGZARXSdQwXFjrkuIAw1JkER2EG6gHrWO1CU+LIQJw7MHBwQgx5syZQ84p9DEtch6mg2P4aPZ4&#10;1c++0Dd2vGX+hgxWakb2xafOSJEhOy+b1i/vzQ8VYun4Pd1f+ZeZNRmkZSZvv7L036MDL7zQ0TFS&#10;W3Zq9NtYP1jPmed7OJVIFHlYigOHqyQTM4BJ+tWrMp3nACfb1NQUFkP+dXFx6dKlCykLKwR7ZZwR&#10;eGzGxWEpxXxOG2BYSjBw4MDHjx9L29ZGE6gKjp0oowNs30jAXIkZNmwYx0NyII2l4DOzBQXiIV4Q&#10;b4UBpomLFy8yyhyWgsyYlUguVs6YyKS9dgjTEBoiT8DhpDDfbgMYlhJ07NjxypUrMtZKmAUQ8hDl&#10;+vXr40zRDCE+HpYO14iITS4oKi4sohcq8Re/kSJDUjJyWk0sc1lVXCrEUojWzSVvY/w5y4CCwvz7&#10;Dpf+2vv9uotTY5Ii3QKcpu3/ac+dlZdMdeYf+4NTg0SRh6VwVoy7gPvCvzKGlAMwHH6MkAGhGuJb&#10;MtlJA1h3+/ZtxLGkuQULFjA8ZLO0VatWoKgM+wNQ8OzZsyT8hjWbmZnRDBE+kKU4fWAd8UUIHTF5&#10;gbQkSxrgY0k9HJbitMLdkS8poUJE78TzSwQGHyuI0aNHk6qw8Gasgs1SsI48P0CyJAJVYflKCA9w&#10;vtr08bB0hGZGhoQpraREwFWI+ItRCNpO5F6w4UiFWDpWq8v0A7/ct7+MNmkBIcLjQtSvLRy3o+uc&#10;I4NOPtbSMdo0fleP0ZqdEfpyapAm8rCUsWbQ7Pr167JpxkFAQAAsW2gDNbCsRcxGM6QDpsYsgHv0&#10;6MHcu8dm6d9//y1j05sBYnJEodBHFK2vr09TRfhAlmJFiqCapHfr1s3Dw4Oky4C0KzGoCiQnWXD7&#10;5X49CSZ97do1ot+8eXNmO53NUqwsxC9EiQNrCibS2bBhA00V4qNnqb1n2K7LpjsvmZq5BNOkslAU&#10;SxceH773juq5F9r3HQ28w505b/1LTI2z9n563fLk8YfqWw3mTRBQlFuDbJGHpcOHDydnEeu3lBSp&#10;y2NxYOSvXr3K7GEg+pIRJzOAZzhx4gRpEaWY9S2bpTo6OpywQiIwKTD7H1u3bqWpInwgS319fZlP&#10;+qqqqpJE2ZDGUiwaybod/ZGzKqx1yScq4cYPiz7UzWbp7NmzpS0H2EA8gsMnRbA0palCfPQsnbv7&#10;ZuM/dzQat2Pmjpv5kt7cqRCWzjk80MLzUVh8YFp2crH0t3Lm5efGp0X7hLtq31ovvxclUi5LsQpi&#10;Pq29ZcsWmiofYAGYnklZtlcsFw4ODs2aNSMFNTU1yUCxWXrjxg0Zp5UBrJZZN65evZqmivAhLEXr&#10;t27dIuEu/hobGxNN2ZDGUkTjZC5DfP706VOaKhMIiefNm0dqGzduHBkiNkvXrVsnzxCBycx6ePDg&#10;wTRViI+epYNUThKFX5eeZK4Is6EQlmrdWpJXUH5cx8Az2GXKvh84lciWcllqamrKbP2z93LkQXZ2&#10;NkMSLJ9kr5HYwNTAXOibOXMm6kEim6Vy9iQrKwuxMSmiWJZiAlJXVyeJ7dq1E7+FQyKksfTcuXOk&#10;Jwhf5XwfEkKJY8eOkdq+//57YoQMSxHh79+/n2jKBoxwx44dpJ4BAwbQVCE+epbuv2ZRZ4TGF8PU&#10;EfdKjCsUwtJzpntlb5BwkJOXPX3fr5xKZEu5LGU2YL744gtX1/IfXmUDBv3DDz8IDaDG/Pnzaaoc&#10;AC2HDh1KCo4ePZoQg2EpfJf4VpBEVB1LMzIymJpBDM41DGmQyFLwDT0h6S1atDh16hS8dLm4ffv2&#10;ihUrSCksLMkSlGEpwmCsGkj9sgEj3Lt3L6nnU2Op19tYhLvIDQiNpklloRCWPnW7wdaRB/N1hnEq&#10;kS3lspR55wgMS85pnkFycjJzjX7VqlU0VQ5g4vvrr79IQThhDkvr1atna2tLNGWj6lialJSEVTpJ&#10;xLpdztMkkaWYiNE3ko4JEU18Jx/atm1LSuEHVraoimdpGcQkpTedsOuL4dtDoyVvoymEpS5vrUve&#10;lb9HwsZKvb84lciWclnKLFoaN25c0S+3w5SZNW2FWArDVXKWxsTEMBMQonqiVi4ksrSgoGDp0qUk&#10;vXLo2LEj+oOqeJaWgX9YHLnByEX4dLg4PpylY3d18nvrKaPzEqFxdQm7knKlXJaqqamRU9igQYOK&#10;+tJKszQ3NxfkJAUnTZpE4kmlYilWzsxdxIjJiVq5KJelOMCDBw/qVxA3btwg11d5lpaBX1jc5G1X&#10;Rq0/7xdWVb50yoHeoeEVfs3HsYfq7ErKlXJZqqOjQ27Zw4mv6Lo0JSXl22+/FRqA4P4EmioH2LtH&#10;ixYtIpdGlTbixQ8YNNGUDYksRXi/adMmkt6jRw/iFSsHnqVlkJGd99ov0tE7PCtH8un5cJbO0x0c&#10;G1fhE2ZgcYRdSblSLksNDQ3r169PzmJFP2iZmZnJmPKff/4pz+U7Alhw8+bNScH9+/eTS6NKxVIc&#10;Gnm/HgBqYVohmrIRGhpKirBZCvvEVEjSW7Zs+SFfUvpcWTp8e1IyvSlcfuQXFrWZtItbVVkpl6X/&#10;Hhn0xOmmlefjConOvY3sSsqVclkaFhbWunVrchY3b95MU+UDTvP8+fNJWdg3bJRmyAQ4efnyZeLA&#10;Yc2PHz8m6UrFUsw4zAUMrAWcnJyIpmx4eHiQImyWAtevXycPBtSpU8fc3JymVhyfK0uHqW85/eTY&#10;HdtjhhUQzQsvvh7zoffxTtjVc7HuyKUnRldIZuv0Z1dSrpTLUpgjc/v70KFDYfc0Qw6Ab0eOHCFl&#10;69ate+fOHXnmO6zTZs2aRUohYEaUSNKViqWAsbEx8wSCnp4eSZSN58+fE30OS11cXJCCdPRn48aN&#10;NLXi+DRZqnPdojyWbms+cXeHadodpldAWpTnSCHlsrR6BCz1e+tFOyEFzP1DTZo0gWnKH7gCcDKE&#10;WsCMGTNkkwHAybK2tmauMSxdupQZJWVjaWBgILM3NmrUKHkumR46dIjoc1iKVS5hF9C9e3d3d/rK&#10;gYpC4SydPn06yZozZw5NrQgUw9L7Vm/KZWkViZFVmZeG2Hua/V9YOvfooOiECNoJKUAMxqwS4Vcr&#10;9Opa8OSff/4hZZs1a3b16lWaIQUIsEeMGMGEf+zvsigbS1H5zJkzSXrDhg0PHz4s+xaUxMTEIUOG&#10;EH0OS1HwwoULJAsEAyXkeZZAHIplKYIaVVVVkjVo0CCaWhEohqWRCWnyPLGtcGk4bqebXyi7Y0lp&#10;8XN0BnIoVA2y5cq/5X4ZEV4CJo4Tj7NFgh9PT0/2FMNBQkKCg4MD8+zVkydPGjduTE72jz/+aGho&#10;KLEsElHt4sWLmUe30RD75n5lYyk6/PTpU8btd+nS5dq1a9IeCsXsA4tHz4kyfrDXn7AEDBocMskF&#10;5xH3YjRotiSAXVB4+PAhm8+KZSmyGOffsWPHCj1oQaAYlhYWFY9eX4GX6CpKfl99Ji2jDDfevSvR&#10;faQxRrNavzI8fte3Zp53ZdzHz8DLy2vgwIHEpmFDo0eP1tfXj4iIgFnALgmSk5P9/f1PnToFYgwe&#10;PNjNzY2UhQ5iZkJy4Pvvv9+xY4evr29qaiopCAUYMQrCTJlnHcEcHx8fUgOBsrEUQOc1NTXJtIKq&#10;evXqhVZAHgwFc2ixsbFg7/jx48lURZayKLJt2zbkMhwD501MTJjVQaNGjRBToIfe3t5wwmSc8Rex&#10;cXh4ONYdq1atgkLfvn3ZPhkKCmQpiHP37l2yjVe3bt3jx4+jfoTBALqN/sAAZD8cpxiWIsvkdcD3&#10;849wWFSlgrUgIm1xfxIS67vzxvJq+xz4WK0up5/uTs+Ra4JESAZLxVkkpxMWCdcxceJEuLvlQvz3&#10;33+IbEEz5nlxHR0dWljoSZjnJwHEz9BcsGABKQv/OWHCBBQknAEwC8DVwIBoeSGUkKUA4n/0n+k5&#10;Zpnhw4f/+++/5NAwPlOmTGEuGvfr148ZB3inRYsWnT59mlYkfMr0+vXrzNOeQMuWLUFFrOehSWqb&#10;PXv2uHHjEJIQtwwKMY+tAYplKRAUFMTs8KNj6MYmIeDq0Z9JkybhN1WVBMWwFMgrKDS28R6merbJ&#10;nzs5dFK4NBijOWil/g0T96ycPPFeFRcXBUf7HDXeuvD4iMl7vuOQSlECd/33vj4r9SfetNGLTYmU&#10;PThsYAY1MzPDSox5kQJME7ZSXwTyGBcAdwEzunnzJi0phJ+f39q1azt06EB0AKiRgpinGStv3749&#10;Tr+Tk5P4s+bKyVJYeWBgoJqaGoyYOQoMBVaeODR0lfgi/AC74C0tLS2ZV0DhwKdNm0YrEgLLBCzF&#10;//rrL/LwOgEcLzRJbUxIAqCekSNHsp90UzhLcdLPnTvHeHh0AxEB+oa/6A8ODSdUxm6iwlgKgKhO&#10;vhH3rL20Lrz8d8+tGZrXFC7/7Lq55czz22bu9l7h2blS71OBg41JCXcNtrPxfmbuYVwl8uahne9L&#10;r7DXGfJ9sYINeFREoffv30cEy5w5Ntq1aweOXb161crKSvy1DAiQnj17hhCxW7dujEETwBB/+eWX&#10;Xbt2webgnThelADrIhUVlalTp8IdyfmkGNmVmTx5MhzalStXaKoIpqamJAvtSnz8kAEmCLAdTW/Z&#10;sgWGS1NZiIqKApP37duHoJcekghgLKY2jAmWAJh6ECjevn0bATAIj0M+duwYrUIE9BnNYZDXr1/P&#10;BCZswF3/8ccf2traWJQ6OzuDmbSk0Btv3rwZ/Zw1a5aNjQ1NlQkMNcYB8wJKaWlp0VQRYCEZGRlG&#10;RkYYKPJoFANwFUdhYGAg8WQRKJKlAHSKS0oSUjL9IxJ8QuMULn7hCTFJGUXClyeV2x8ogK4lJehR&#10;1ci7knL7IA0oiLNCjPLy5cuYaPfv36+np3fmzBkY38uXL8Ex2KLE+slxxcfHW1hYILRDEURrMFNS&#10;1s7ODsSGAtUWA4ojAMM6DW6Z2ZqSDRRBnVgoYl2NdmmqCLA/koWVnox2AfhktAsgdJdxaFiOYnpC&#10;EIEjOnr0KIbl/Pnz4BsW4eA2KYi/+O3h4QFNHLLE+wGhg0GOjIwEf27cuIHajghfxo/RxpjD2WIt&#10;irbQIqczKIXxRz/RIqYDmioTqAHjgEFAKfJgDQdQwAnFQBkaGqInBw4cwF/MfY8fP8ZRYIHK6QMb&#10;CmYpj0oA1ga2wMXBiDGLyzZ0DhAmoQiiR5gIfsiYjz864FhwRHBxGBY5ZxNpgOmSgUJtAGqT6Mmr&#10;AegJOa7U1FT8lU1OBjxLefBQdvAs5cFD2cGzlAcPZQfPUh48lB08S3nwUHbwLOXBQ9nBs5QHD2UH&#10;z1IePJQdPEt58FB28CzlwUPZwbOUBw9lB89SHjyUHTxLefBQdvAs5cFD2cGzlAcPZQfPUh48lB08&#10;S3nwUHbwLOXBQ9nBs5QHD2UHz1IuinMLM1zDw3TNfFSue0w/8+af84Fb78Xec82PSJH4RqLc1Mxk&#10;q4DwY2beiww8pp6BBKo/iDN0yQtPKSmWoJ8ekxhn4Bh5zjbGwDHTK1qiDpAfnRZx3QFqcZccE8LL&#10;fC+wsLAw+Zl35FkbSPJz77wcye8EeldcEmfmHX1GoBZv5k1ThYh99kZQ/LxtqZyzTbjyKjNR8D7E&#10;FKsAbq64nLONeuJelJ0fc8WRmyUm0Wdss8IFb0LMTEmLv/qKk8uWmPN2cW/ohznycnMT7riWUcCg&#10;XXVKNvfP8IgoSMh8V5EXRH3U4FlaBjnJGb4LDOx6aFq23GjeYI3pV6vM6q62aLzOut0Wp1/3xV99&#10;XVxU5vVfKdaBToMO2HRRt2yx0ay+KvQhFk3WWbfd4vjTntjrpa9LZ+B138axvYZVazXrNmpvxpzM&#10;yZTw3YriwqIQ9YdW36hBzamNusNdE5ohRE5apvuIY1atN0GcO2l6vHCgGWWR4B3m9NMeq1YCNbtp&#10;ujRVCLspx4XFBfUz4tplZ6izL86y54JL4rniYj5BJyMswfHbHZx0iRL/WPBBuhBPf5euOzlZbLFr&#10;vcV82yXSyYSYOLd+OhwF628223TaZtdTy7Gvdojmw+ICWV+U+WTAs7QUmaGJbhNOmtdXZR94qdRS&#10;8fxOOyEqjijDByY/9Xbss9vkCxWuJpGaKuBq3DHLwvwy7622O3HfutZqomPdZEOYlYSvmOQkptv3&#10;3kF0TGssf7vvGXt2yEhIte+qKcpV8Zp7KV/MnRYXFblr3DH/YgVRc/p5XwHr9cUWQ/eRdLY4NdgU&#10;4uiFs+w6WY+TJVGeDdBKD46zabKRky5Bai6PMxJ8/jzQ1dvxa1n6ljVWvFirTzoZFxnzqosWR6FU&#10;aqlYNFnvOuZ4jK0v0f+EwbOUojCnwPMvfbM6q8jxmtVb7TTwQMCWe/6b7joPP2reaC1MLVTNuFA0&#10;eWf6RNt11zQVUdSqlZrXIoMg9Qe+K25Yd9gKZZJu135bvGOZN1Ob7LxiXYO2YlpTJWTjPTCK5ong&#10;e9XCst4aogOJUn/KZml6bLJN2y1Mrl0H9aywJJonQsrbWJdvS8+r8w97czNL32ed7BAUc93JtqsG&#10;yYW5Bx98nvLUOy8rB2c5+qK9y6ijrhNOCmTiSbNGtCcYE+cxx2j6WF3PnfcL0nK8Zp6jKRNO2v5I&#10;ZxaITTcNlBWkj4fy8UwPwddT2SxFtMIUZMRz0umAx/RDw2yWYvzdJutB4fWww1ZttyBgIemmX650&#10;+mlvmn80KfKpgmcpRfTNVxb1qBc1rbsq9vqr7NDEguTsguSsvMjUZFNf97U3MgOpIwV8ll3DdE70&#10;Pf8+k/4qNC8uvTAluyAxM8Mt4tXfIndUUwXr27zsUl/3Uusyw1KIbestGd5ljCwrMc1jxHFGASKB&#10;pd9sZnJNa68I1XlJ80QIu2RrXnslo8NhaUlhUXZiunPf/STX4ZttUa/9S/KLcIqBooy8vKjUvGiB&#10;ZIcn2fxAuefQUSPVL5qkQyE/OQsrw/zYdJoSneZ6/KHFF/TQvNbdQgqjjMrRLpulriOPZ4UkiMpS&#10;wWq8IJt+l4nNUpufdubFCGrLjUjO8omNueqIVQbJMv1ihff6W6TIpwqepRSOE4+RIzX/anXUVcfi&#10;nDLvlS8pKMpPyiwRUSXWLdi+HbUSu1ab01zC3glft09y3xWXxDj42zVTIwou7bZHBpR+Y5/DUtD4&#10;7YHnNE+I8Jfutl+tLVWosTxiY6kPBzgshbzpeygpqvSV84ixnSbpshVe99qdmVz6hQUApHXtd5Dk&#10;OrXTiPIMphllUVRYZPfrHqrWVSsnTdbXH92vmFjWpsG8r9YDmsoCm6UeE04VSv+GCMBmqW2/vSRR&#10;MIuUvCvOyY+w8bZru5XmdtyGNQJR+CTBs1SA7PhUa5Hdv/ptf0G6rI+dABG6Fqa16JIvbKVhgdiy&#10;sCi/wHv8aaJgVmtF3F03Mnpwid4q17HUFGR9SX2d65DD+TmlH890XXmFKojiuqAZl3KzSruU7htj&#10;3WyDIKvOShJam3+5Ku62M81+/z7Azt2uhXCOqL3CpLbA4TuChz4hNFuIj5SlDAryCvyWXCe55l+s&#10;fKVtSDM+RfAsFcD/lo1FXRru+i26ytnI5aCkuMR3ObUPmy9VvV46io8MUmw1r1nUpEwO137BsDRw&#10;6Q2SaNdLy7KFwGStGqyLfi7YAgXSohIde+4UJHbYYifaQAqccqEMS72jrZsKWGpWX9W+F9XxnHGe&#10;5Bbk5weq3sGKFwR2/HWfaT0BbRy/UY94U2Z5/LGzVPA5GWNPkotJzWqsTnGB1G+WfeyQl6UWjdfZ&#10;dtH4uMRr5vmCsvur0uCgecO8FvVsUccsZH+pBXGv29/UTzo0VQv29KcZZRHw9JV1w3VEzWfRFVIn&#10;WBq09CZJ9Jh7wWnMUfI7aPrF7AzBMs/p6H0roaG7ztB3+J2yiMNSrGMJS81rqnir3SGO16G9eoS3&#10;gGkp4XFO7bcjxazOKncVAzPQVSlZattte5DWw2DNUgnVfJTkH0lVy2MpZr0o/1CHWnRp8OoX7by0&#10;bJonHbAH71kXOHai/GLTWd1UFHkRkczSj1Fcfz8sJ0ufTDtgXoNuBSXddZcdNRTDcAdoE+VXnTVj&#10;wgS7l+IIMXe3aSyMS7FunHlOnKUOqy95H39mKrxYYtNwfapHRHZKutsfQt7WUgm5aP34L7q7I42l&#10;r2uscX9k86qNYKsWcbX/9gdFRUX+16wt6gio4tFzn+X5B3Y1lNSX4sDNG65li0PDDf7Gpdd+ZbMU&#10;iA2Pdm66jSg4dd+RFZNMM6QD9uD2xxFS5KOWz5GlDyfuZViaYuxZLktt+1LDfd11R1yEhG/yAWVY&#10;OoOyND8r581Yuv1r9Z9+uk+0TQvBOJvWXO557EmGe4RlY4H7ta6/Ls076sW/R4mf9PhOOyMplVQL&#10;hDxwsqwvuDriUmNdsLvvm7kX8Fug1n1PfESMz0zBv2Y1lntvNnR5Yu1QS6BpW3ed++My3+H8v7NU&#10;XGxrrPI1Kv3qcbksxci7tKAXk5y67ciK5ln6EUoFfOlMHYaliTedFcJSrzuW1vVpPBa85T5laWaO&#10;x6gTJNF6qX5BVq735DPkX5dJegEbjUyErjVg0rmc9Cy7lRcIS92/3ctmaZCRPcPSMM+AWBMvc+G/&#10;ZrVXBms/tekg2Pm0b70l0i3Qz8rVsZ5gprCts9b1gSUtL8T/naXWnbb5rzf0X3uHypo7wWsME7zD&#10;qKocLI0IDnOqRdcUr3/Szk2V1TcCnqVKJ/Kz1HHXbfMvaNwfsuWB7HUpola3KaeIsv3X6/3dytwi&#10;y8Bc64plTVpntK6lOEttlp7BdOBnZGvTQGBqli02WJDNpHprwoycsEZFSCzYBJLJ0nDPwKzENLf+&#10;OvgXIrihQngV132SHmaTABt3p/qCOpWQpW5jTuTGpxel57IFfaaqcqxLY2x8LWvQETYbrl0kvCQr&#10;G58aSyP0LN4efPFRS+wVp6JCue7zDH3mYvm1wO4hbqN0Off0cQC+BW26R5Th6yT63sK8/DcTKJOh&#10;k/TCm+jkpWe5/U53jGyXnxNqFjj3PyBIqSkUuIW++3PSBN+fZljq1nV3emKKoF4hfK9Zkh1pl5rr&#10;wr2C0J/wwyam5BYLoT5ajLxsB02GpTa117w2MiPFCf7vLP3APd53xSXBWx+QXLOaKrabDWRHQASw&#10;B1gFx04+RskOjBewtDi3oDjnI5e8QnnOHIDI82UHaj22zdXChJul0oA6fc+bWYj8ZMDQE1np3I+6&#10;Z7yJsmqynii4dtwRF0y3LrMSUh2+pddO3DTukMTIU1YkhUjQdmPSbYalr1tsTYosve3JQfuOhXBH&#10;2q3h1vgQwd5VVmzK696USxD43sRgwf1MpSytscrkxG1haYqPnaUpMQlOvenFCaumG5IDJO/hcYCB&#10;hVVw7eQjlHdFJQKWflbAyXuz1ICccrgjtyFHUj3CaZ4QsKcMu7fZCWnk3/SwBKcu9H5387qrYy7a&#10;s512XkSq42TRLX41VQK3P2A+pC9gaXdqeR6aRiQxwSf8VRt6J5NNg/Upr+mjW6UsbV6GpfZ7bhGW&#10;ujfelhAqYCPC4zcb6NYxnKr/tnslwhbZLH1+5LqwNMXHy1IcbJpLmOfE0zR8qLHceeopaQ8AfsL4&#10;7FgKxNr52TajBmT6xQosy/3W3Eoy8Uk28w09bGLbW8ui8bqYUzbEyyHc8tZ+RC6iQMwbrHGdcDLx&#10;uVeqQ0jYcTOr9ltMvqRZVi035b4VPFpJIJGlJUXFAfccgtTuB2w0SjJyZe5DlJ+lQEpIbKiaceDm&#10;e8HbHxYkUi5JYymayE7JdOkrjLRrLHdsqx7pGlBSWHqTI4OqY6ldT623B56/3V9GwrRfhFnRGzzY&#10;LLVqtzn8uBn0MUSO/bUtmqxjrh/aNN34OTwWI47PkaUw3KiLdmZ1qZFBTL9aZd5wjXnDtWb1VpMV&#10;o3unnfFRdEc3LzbNdWjpPoRp7RUC5UZCZVGiQwf12EfuxYWldzKlRSVat6GPszAsBYoLikgkU8K6&#10;gYZhqW3TTZnhCTT1/fsXq0+THWk2S7E6peFQbukdyAxLzWqovNlvTBIB+ym6Fk3XM7MMHL5547Uu&#10;XXdGuAVQDRGqjqUmtVQwVhyxrrfm+epTRJnNUvSQ6ny1innIAWLVYmPYHUdmXvus8DmyFCjOL4w+&#10;Y2PZvsyN7IzArIPnXElPoXd1vyt5lxuf5jXzgmld1q3zjNRSse+hlfDkDcdBpYbHW4o89pvd92mq&#10;FLzadI2w1LLh2gyPCJr6/r3x/EOUpS01EsLKPE/DQZCjp1NjetP/21VGzA6qxR+Sni+tvzHYnvuw&#10;axWyVJJY1ljx5D/6wHoZloqJRfMNbiOPx9j4lrC2hT8rfKYsBZ3gyrLfJgTom7qNO2FaT0A/yzZq&#10;7tP0IwzssvxiCzNyQU6qLdQvTM1Jex3qr3rboQ81Zeh7/nsh6ZlXXnQq+7oCQW5aZtDm+96Lr3jO&#10;u5Tyqszt7+JIcQ71XnQFyqi/IK70mQ9fI1vfJVeRFatjnse6J0kcuZlZEbueeS8RVJLyyIu5whRw&#10;6ClSfJZeZQQ6b9fcTQzjXvvFijryvI3XAgPoh+i8kH2Hc9rbOL8VN32WXIWkvy59DIhBQlRsyJq7&#10;7HY54rfkmo+hNVHOSs8M3mbMUfBZdjXihGXsU48s/1gM/ufpRQk+U5YSgIfgKkLHooxcgWTmCQJR&#10;uMQSsJK7bBMkFZcU5xUWZeWX6iPmFD7IBlA9EZBSkldYnAspQEGaKgWCmgWahYLNatbsAPKTdPJE&#10;KE2VBEFz+VSZdImkF4sS2YKOMTRmIKgBo5GLQFqO5hB106MrlHh0qF90+NJFNLUJmpakjP6AnBJP&#10;x2eFz5qlPHh8FOBZyoOHsoNnKQ8eyg6epTx4KDt4lvLgoezgWcqDh7KDZykPHsqN9+//B8NE46k5&#10;0hBeAAAAAElFTkSuQmCCUEsDBAoAAAAAAAAAIQDlZUKLBWsMAAVrDAAVAAAAZHJzL21lZGlhL2lt&#10;YWdlMi5qcGVn/9j/4Rw4RXhpZgAATU0AKgAAAAgABwESAAMAAAABAAEAAAEaAAUAAAABAAAAYgEb&#10;AAUAAAABAAAAagEoAAMAAAABAAIAAAExAAIAAAAkAAAAcgEyAAIAAAAUAAAAlodpAAQAAAABAAAA&#10;rAAAANgALcbAAAAnEAAtxsAAACcQQWRvYmUgUGhvdG9zaG9wIENDIDIwMTcgKE1hY2ludG9zaCkA&#10;MjAyMjowNDoxOSAxMzo1NDoyMAAAAAADoAEAAwAAAAH//wAAoAIABAAAAAEAAAVUoAMABAAAAAEA&#10;AAQ/AAAAAAAAAAYBAwADAAAAAQAGAAABGgAFAAAAAQAAASYBGwAFAAAAAQAAAS4BKAADAAAAAQAC&#10;AAACAQAEAAAAAQAAATYCAgAEAAAAAQAAGvoAAAAAAAAASAAAAAEAAABIAAAAAf/Y/+0ADEFkb2Jl&#10;X0NNAAL/7gAOQWRvYmUAZIAAAAAB/9sAhAAMCAgICQgMCQkMEQsKCxEVDwwMDxUYExMVExMYEQwM&#10;DAwMDBEMDAwMDAwMDAwMDAwMDAwMDAwMDAwMDAwMDAwMAQ0LCw0ODRAODhAUDg4OFBQODg4OFBEM&#10;DAwMDBERDAwMDAwMEQwMDAwMDAwMDAwMDAwMDAwMDAwMDAwMDAwMDAz/wAARCACA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lS6t1jA6PiHMz7PTq3BjYBc5zzJbWxjfpO9qIBJAAsnoFEgCzo3UlS6T1fA6xhjM&#10;wLPUqJLXSC1zXD6VdjHfRf7ldSIIJBFEdFAgixqpJVreo4FOZTg25FbMvIBdTQ5wD3hv0ixiz6+l&#10;9ab9Z7epO6gXdKfSGMwIMB8NHH839NrrfW/nf0no/wA2iI72eHSxf6Xkpj036zMz+v5/RBiXUuwB&#10;uN7/AKLtWt+j/g/U378b/T0/pE3SPqz+zOtdR6t9stv/AGgSRQ7RrJd6nuO53ren/N4/836NH6Nb&#10;iy+ufWDE6Kyr1mPutvJ9OquJhsb3uc8ta1rdyIkTYgK4gAR810ujGUjwxFk9HUSVbp3UMfqWFXm4&#10;0+laDAcIcCCWPY8a+5j2qymEVogggkHQjQqSSSSQpJJJJSkkkklKSSSSU//Q9VSSSSUjvuqx6bL7&#10;nbKqml9juYa0bnu0/kribOq9K+vwd0gNu6ffSftOJc4NfuDf0b/Ura79y3+a3/8AXVb+sn17o6T1&#10;V3S7ML7TQxrftj3OA9tg3FtVTmubb+id+e9nqfzS1+jfVTovRcmzKwKnNttbsBe9z9rCQ706959r&#10;fa3+WrEB7UOOQkJyHFhkNmKR45cMTExHpyxO+uzL6tfV+noHTziV2m99jzbba4bZcQ1ntZ7tjGsr&#10;Z+cq7/rr0FnWR0c2v+0eoKTaGn0haTs9B1v7+/8AR/R9P1PZvQvrT9cqPq9dRjDGdl5FzTYWB4rD&#10;WA7N28ts3Pe/6DNqzcL6l9H6tn0fWTHyLRh5bxnfY3NaD6jneuWusk7a/W/nKv8Awb00BHivJmv1&#10;3wyH6UmWMREAVQAqL0+R0XpeT1HH6pfjtszcQFtFxJloO782fTft3v8AT9Rv6L/Bqzk5OPi0PyMm&#10;xtVNYl9jzAA+KWVkVYuNblXEiqhjrHkanawb3fkXONzcX644ORgBtmDfQ5lrC6HiJPpvIa73fRc2&#10;ytRgGVEk8MdL/dDJjxmXqNjHEgTl+7bP6y9RzsnpVGR0G112O+wi+3Fl1gaAdrRsmxjfU/ntv6RP&#10;idEs650TE/bvqszKS/07RDLthMN9ZrmuZusrbXv31/8Agi0fq/0UdGwnY3q+u+yw22PjaNxDWQxk&#10;v2t2Vt/OVzOy2YWJblPBc2ppdtHJ8GpSyCETWgjcuPrwsnuVWPCNRP0ZBpklxemlsDBx+n4deHjA&#10;tpqENkySSdz3ud+897t6Mx7LG7mOD28S0yPwWBX1K7r+BmYVdYxsgMBb7iWuaT9Av2sc3fs9N6J9&#10;WelZuB678loqbbtDagQ7Vu6bDs9n521VBzJnkhwRM8cwScv7sh0KZ8vwwySyzEc0SP1Z9Up8X6XF&#10;/hOnhdSw8/1Di2ep6Ltj9CNf7X5qHgZmbkZGVXk4xx66X7aXn89uuv8A0d/t/fVuummrd6TG173F&#10;79oAlx+k9236TlNSiM/SZS1F8XCPTP7WIyh6hGOkq4TI+qHf5eFoYo6v+08k5JZ9ggfZw2N06f2/&#10;3/V3/wDWlEM6x+2S/wBRn7M2aM0mY/q79/qe76fp+krVmdh1Xsxrb62X2/zdTnAOdOg2s+ko5PUc&#10;DEeyvKyK6X2/Qa9wBP3oe1oBxT0lx7/8z/Z/1UHOPUaxj0+2dNI/1v8Aa/1mtlXdYb1bHqx6muwH&#10;D9LYfnvl0+3Z7PT9nv8A/PbdR62zAzsbDNLrDkke8GI3O9MbG/4V377VouexgBe4NBMAkxqeycta&#10;SCQCRwfBA451LhyEGUhL1Dj4R+5ELhkhceLGCIxMaieDil0nIo7svFx3VsvtZU607aw9wBcf5Moq&#10;z+pdEw+pXVW5BeDVoQwwHNndsfof+gq/WcnrdOVjN6dVvqd9Mhu4F0j2WO/wNe3/AAiEssoccpxu&#10;AMRDg9c5cW9xTHFCfBGEqmRIz9z0Qjw7VJ//0fVVm/WLq56L0fI6i2r1nU7Q1hMCXubU0vd+axu9&#10;aS5Hqf1xtp+tTPq87CZbi2vrx7S8kvf64b+kayPT9Cv1f0jHfT2WKTFAzloOIR9UhfD6Y7rZyERv&#10;V+kHf1S2S/VvJ6f9bKG9V6j0+n7dg2mltsbmmA25hYX/ALnq/wA2/wBT0rPf+etrrnVG9H6Tk9Sd&#10;WbhjM3CsGNxJDGy73bGbne9/5jFbx8bHxam0Y1TKKWfRrraGNE6+1jIauO6x9dsvG+tQ6CcOu7Cc&#10;+rHtY8E22i8N3WVCfS9Jvq/zb67PU9Kz9JX/AINwHu5Dwx9EfVwE7Q7JhE0AdT+kduJh0S/p318Z&#10;aOt4LRk9NLdtlL7GAsu3H09zHMs/wH6Rjn/8Iu0oopxqK8ehgrppaGV1t0DWtG1rW/1WoeF0/B6f&#10;UaMHHrxai4uLKmBjS48u2sA9yyPrVl/WLHGN+xq3Pa4u9V1bBa7cNvoscx30Kn+/dZ/4JUhKXHKo&#10;+mH6MZH0xZIR45iIIjf7xqKDH+seblfWW7ot2Kw4s2VuaQ4vDGtJ9e3d+jdRf/U/wtf01tdO6T07&#10;pjXtwKG0C0gviSTH0fc8udtZ+YxWaTYamOuaG2lo9QN1AdHuaD/WVPP63gdPvroyHOD7BuO1shrS&#10;du+z+SosmWERZIhHQHXQlf6shEMUCNBxQgeLjMP00z8yix9uJj31/bGtO2suBIdHtLmfSWP9X8br&#10;AvyGdTFjsZ7Cx7L3B4c8n8yS/wDR7N+/b+jVjG+rrKOrHqIvLm732Mq26h1m7dut3e5n6R35i2VX&#10;jjnkkJ5AYHHKQjGMrjOH9ZfLJDHGUMRGQZIxMpyjU4THSLWw+n4WC1zcSoVB5l0SSY4lzpd7Um9S&#10;wHZjsFt7DlNEmmfd4/52381ZtnW+oM+sbeljFnFcB+lh24gt3m4P/mvSY/8ARo1X1cwKurnqrXP9&#10;UlzxXI2B7xsss43+6f31ZjCMRVcIq4iOzSlmnklcfWRPgynJxX6fm4f3mnR13qln1lf0x2OG4zXO&#10;b9F24MaC5mSbZ2bLHfyf/BEO3oXV3fWZvURcPsweH79xkVgQ7F9L+V/6k/nF0qSPFWwA0pZ7HEKy&#10;TlOp+5H9Hh/dh6Xnup/VT7f1f7f9o2VWFhuZtl36MNb+ifPt3tZ/YS6/9VrOq5rcqq8VBzBVaHtL&#10;oaC47q4P8v6C6FJITlprtoFS5XDITBj/ADh456nWTy31n+r/AFDMdifYm/aKaK/S9J7gCCP8L+kh&#10;rt7fa9b/AEzGuxen4+NfZ6ttVbWvfqZIHifcrSSRkSAOy6GCEck8gvinQOvp9Kkkkk1lf//S9K6t&#10;n/s3pmVn+k677NU630m6F20T9L3bG/vv/MYsn6pdeb9Y8azOuxGU5OM80+q33NIIFn6K1zd7fp/p&#10;a/8A0ol9a/rdV9WzjNfjOyTk7yYf6Ya2vZvhxa/fZ+k/m1uYraW49foVimotDm1huyN3v/m/zHe5&#10;S1w4rMPnPonfSPzDhWXc6EvlHqjX73y6tL6x9Uu6R0TK6jRV69uO0FrDMe5za/Us2+70qd/rW/8A&#10;BsWf9Tus2fWHp56lmY1TMqi11DL62+1zQGv3Uus32Mb+k9Kz9J9NiqfWf66ZfROt4nTacMXsvaxz&#10;ySd9nqPdT6WI1v8AhWbfzv3/AMz6a6xrWsaGtAa0aADQAJEcOMXHWesZ3+j+7TJsNt0eT65x7fsx&#10;Av2O9Eu+jvj9Hu/k71k/Vdn1gbj3DrZJdvHo7ywviP0smj9H6e/+a/8AIemo9dp+sz+oYbuk2Nbi&#10;tI9cEtAncNzr2vG+yr0fotp963UzaNaHi/xo0yH0469Evc175MfD/wBHia3UM6vAxLMq0FzWQNre&#10;SXEMaNf5Tln00dK+sFdefbS4PrJrc0kj6J3em/YdtjPduUn9ZxMnqj+i245ex0sc50FpcG+qWuqP&#10;5m3/AAi06KKceptNDG11t+ixogBVtM0zrGeKPplAx/ysV+uGA0lDNKpxmJV+pkPBlZZXUw2WODGN&#10;1c5xAA+JKyOr9O6tmZ2HkYGZ6OPVBsaHOH5271NrPZkb6/0fp2/9/RuoY/T+vYt2CzJBdS8eoaiH&#10;Fj2/RbYxXMHErwsOnEqJcyhoY0uMkx4qyNNevamlIe4TEj9XoeOMteOMvl9KdJJJNZVJJJJKUkkk&#10;kpSSSSSlJJJJKf/T7R31l6PmfWMfV63GdbfU4mu2xjXVi5jPXOzd+ka5lX+F2LoVidF6r9XOs5+V&#10;ldPrY7Ox4ZbkOqDbHMMtrey0je+l/p/6/o1tqTKACI8JjQHEJfvd1sTYuxKzoR2eX+rn1yp+sHV8&#10;nA+xGg4gfZTa5wc7a14x3C5m1v2a5276G+z/AAn+jXUIddFFT3vrrax9pmxzWgFxH5zyPpqr1qzq&#10;dfTbn9LYLMwAem0wdJHqFrXFrXvbXu2Nc5CRjKXpHCNBqWQDikAKF6a7NP6vt+sgty/22WmsuH2f&#10;bs8X7/T9L/A7fT2et+mWln5teDh25dgLm1CdreSSQ1vP8pyj0t+e/p9D+osbXmFg9ZjeA75FyB1T&#10;rGDgOroy2ueMgEEBoc0N0Y51m4/Q96izzEYykZRh04v0BL5YsgByZqEBLXWGLQSjD5uFn0vJxOo1&#10;DqNdIrtdNbnEDf7TBZ6o+mxHys3Ew2NflXMoY9wY1zyGguPbVFrrrqYK6mhjG6Na0AADyaFR6hhd&#10;J6q8YeUW220EWGpr4e0HT3trcH+nY1LHEiIEtT+kYirl+8w5pWZHGK/zcZnp0jxL9P6LgdNuvuxW&#10;Fr8gy+SSAJLtjP3WbnK+mAAAAEAcBOnEk7ojGMRUQIjsHlvrYPsv1h+rHVOA3Mswnef2upzK939q&#10;pV/q9ltx2/Wz6x3AkNzLwO+6nAr9Ost/8FV/6+A1/V5+exu+3pd+PnVt86Lq7H/+A+quczPtGN/i&#10;qooYP13rbmCsCJc/Pv8AtWzt/wBp7XsSS6f+LJ2RR0rJ6Xlv9TJxLa7nTyG5lFOe3/wW69F/xdkn&#10;H67JmOtZgE/9ZVP6uZGdj/XvNoz8AdLd1PAqubQLm3hxxD9krLbaw1v8y936P/g0T6gdQwKP21i3&#10;5NNWRd1vL9Kl9jWvduNTW7K3O3v3OakpqUfzv+MLU/zZ7n/uNcq3XGtf/iw6E15O17sEPMlujhDv&#10;eIUrM7Cwsv6/0Zl9dF1tQNVdjg1zw/GsbX6TXfzm51lf0P8ASV/vpuvMA/xYdBZcAGk4G8O42kCd&#10;/wDJ2IqdbrPR+hdJ+pXXG9EAbVZS91pbc+73taB9O2y5zfasvpmI36t9V+rGT0+21mJ16gU5+I6x&#10;9lZtNTLqsmttrn7LPWf7v5H83/OPWv12n6v0fUfrdPQfswx/RsdazEc1zRY5rR7/AEi7a/YxiyTl&#10;4nVeqfUvpmDazIvwK25WYKiHiltdNW0XuZubW9727Nn/AKUrSU+ipJJIKf/U9JwOkdM6a652BjMx&#10;3ZLt9xYI3HX/AKLdztlbf0bFcSSRJJNk2fFVVspZPXuo9XwRjHpmF9t9Wzbdz7W9vofQ9T/TP/RV&#10;f4Rayy+o9aswupYOC3Esvbmu2m5n0Wahv7rt22fUs/m/0SMd9r8F+IXIekTqzwnQaB1FQuyuk3dR&#10;Zg3BlmXV76w9m7aY9T2WObtbZs/SK+qTGdKs6m+xnpO6jUwB8Ebw06SW/wBV23eosl+kDh1kL4+s&#10;f6v9dOKvUTxaRPCYfoy6cf8AUbqo0dJwKupW9UqaftNw2PduJbptDob+9+jZuV5UOkdHxek02U4z&#10;nuba82ONhkyQG6QG/uqQbHVhkLlG4ggeqz+hL9Hhb6SSSC5yuv8AVcHAZh4ufjuyKOrZDOnxDXM3&#10;Xhwa29ljm7qnta/cqjurdAuy8/pduIHf82GU5QDmMLGxU66l+G2fZZjV+z/Bemg/4xGFv1admtnf&#10;07JxstkdvTurD3f2an2OXG51rsa36x9UL9er0dWx2/yvs1+J0/G2f9ZttSU9Vl/W3o5b0jqVfSrs&#10;zq/UKn2dPx2VsdkspI/SWOt3foaX1/y/f/24g/tX6kM6E/641dJqJouBtjHqblV5BtZW7eXbdt7L&#10;bW2fzqH0rEGJ/jEx8IwRgfV6qmvy2XMr0XO9SBP1W+u9DTDP20C0dgX5GPu/6lJT1J6n9VOuu6hk&#10;9S6MR1LolJtyMbNor9f0w119eyXPZbW6PZvs2e//AIVWr/rB0Pq9PRcTI6ec0ddBux8W1lbxWytu&#10;9+RkNsca2+mx35n9hYeB9o6sz62fWbIrbiudi3dNGFu32VOxq3faPtLg1rPUc/Zs2fmJv8WwbldR&#10;9fLb6WTgdKw8fBqJ5x7WnIuy2/yrr/b/AMF/NpKdHpXWOhZFuR0npv1auGDZlOw8yyrHpGLvY70r&#10;H5Gyz+bY33+6v+bUOifW76rYuZXi4fR7OlU5mS7CZmMx6mUPvYdjabLcZxfuc7+b3sVf6h53V68z&#10;qeJR0z1+n2dXzDf1H162Cp0j2fZHfp7foVfQ/wBL/IWB0NmT1XKwvq8a24+O3q+R1Y5Vjv50Y1np&#10;2YmNW0fz3v8Afud/N/pElPrqSSSSn//V9VSSSSUpZ2f13DwM/DwL22G7PdtqLWy0GWt97pH5z/zN&#10;60VS6l1XpvTfQdn2Co3P9OkkFx3H+qHbG/vvRjvtfkugLlXCZ7+mO7dVOnp3T6eoW5dbQMq1vv8A&#10;cToeXCufbv2fSVxUWdIxWdUs6oC/17G7CCfbw1s8bvo1t/OUcxZj6RKpfpfof14rscqE7mYXH9H9&#10;P+pL+q3Ht3sczcW7gRubyJ/OaqnSen2dOwxjWZD8pwc53q2c6n6I1d7f7SupJ99GLhFiXUAj7VJJ&#10;JJJc/r+A7qXQ+oYDGh1mVjW1VgmBvcxzatf+M2rj7vqR1O7oP1Zw3sDsjAyxZ1JpeNKrrDlZ3v3f&#10;pf0gZ7GfTW/9eOtZ3SOj1v6e5lWXmZNWJVfZBZUbSf07w4Ob7Gs/PU67Op/Vzoefm9a6h+1zisdf&#10;XZ6TMd0NZ/R9tO5nvub+jf8A8Kkpp/WDpfXMb6x4n1m6HjMz7WY7sLMwn2ilz6i431WVXWA1t2Xf&#10;zm7/ANV5OT9TeuP+o3VcJ7a7uuday/t2RUxwaxrnXU2upZbYWt/RVVf9ufQ9Ra/1Vb9bMjFr631j&#10;qTH1ZtBuZ0xlDGsqFgFuM5mR/PbmV/Trt3/zn/Bb1jN+tPXz/i86V1n7V/lHJy21X3+nX7mHIuo2&#10;+l6fot/RsY32VpKdTI6B1ajqv1i+xVCzp/XcFzm+9rdmaGPx/T2OO7bktd6tl376q9O+rfXem5X1&#10;Z6hRSHX4mJ+zesVeo0RQSHVuaZ22fZ7XPu21/T2MVnrmT9Ysr640dD6X1T9l0P6ectzvs9V8vba6&#10;n/Djd7mOb/hPzE/XOudU6L1v6rdNfleu3Mc+nqL/AE2N9Z0UY1N20B32f9Zv9XZS/wD4NJSL6tYv&#10;1q6Ll5eI7pVduFndSuynZhymNLKrnNG77MGPc/ZWz1P5xZ+P9UvrBidPxsyjHb+1um9XuzKKvUYP&#10;UxcghuTT6u706/Xr/fWz0/6xZuV/jC6j0M2zgYmI11dW1v8APD7O+1/q7fU+jlbNm9VPq/b9aus9&#10;U6jkftv0MHpvVr8T7D9lpf6lNL2v9P7TFdte+p/o7/5z/CJKe1SSSSU//9b1VJJJJSkK7Gx8gMF9&#10;TLRW4PZvaHbXD6L2bvovb+8ipJKulKjldM+0dQxs317K/s0/omn2un/X9J++ryq9RxbsvEfRRkOx&#10;bHRFrJkQd0e1zHe7+S9MyRBibjxV6hG+G5R9UV+KRjMVLgv0mVcVRn6ZNpJQpY6upjHPNjmNDXPP&#10;LiBG939ZTTwsO/dSSSSSml1jpGD1rp13Tc9m/HyGw6DDgR7mWVu/Nsrf72Lgsm/qv/NP60/VjNs+&#10;2ZHQa6xXl/nWY1g+00+r/wALVRS71P8AzD1H951npTOrYLsR2RfiEua9mRiv9O1jmHc11dkOVXof&#10;1W6b0XFyces2Zj85xfm5GW4W23Ejb+nftbvZtc72JKSdDurv+rWDdUQ6t+HUWkf8W1eW09Hx2f4v&#10;ekdXF2QbrcythpNzjQAMi2uWYv8ANNdtZ/nr0bon1Mw+h3vdhZuacNzXtq6fZdux6/UO57qqtu7f&#10;+56j3/4RRH1H6UPq7ifV4XZH2PCuF9Vm5nqlwsfkQ9/pens32/6JJTk9c6fb1H/GLj41WZkdPd+y&#10;HO9fFc1thAvI9MusbY303bt30VU+uOM93VX4otfbkdL6BZm1XPMvdZj5ONc21+3b+kt+x+5dL1r6&#10;oYvV+ps6p9vzsDKro+zB+Fa2ma9zrYc70rH+57/30Wv6r4LcwZtt2RkXfs4dKe657Xb6QfUdda7Y&#10;HvyrHfzlu/8A62kp5D6s212fWbpnV6yS3r93WLGl2h9NllLcdrv6tWK1XPqZ0q7J6p1zOb1DKx68&#10;frmWHYdTmiiyHNduvY5jnuc/fsf7/oVsXQYn1Q6ZiO6M6my4HoDbmYsubDxkN9K77T+j9/736P0f&#10;eq+P9R8XF6nZ1HG6n1Kj1st2ddiV3tZjvse/1rG20MqHqVP/AJp25/8AM/npKekSSSSU/wD/2f/t&#10;JGxQaG90b3Nob3AgMy4wADhCSU0EBAAAAAAAERwCAAACAAAcAgUABVByaW50ADhCSU0EJQAAAAAA&#10;ENcKUBW/DCsF+r48XgjUgQE4QklNBDoAAAAAAOUAAAAQAAAAAQAAAAAAC3ByaW50T3V0cHV0AAAA&#10;BQAAAABQc3RTYm9vbAEAAAAASW50ZWVudW0AAAAASW50ZQAAAABDbHJtAAAAD3ByaW50U2l4dGVl&#10;bkJpdGJvb2wAAAAAC3ByaW50ZXJOYW1lVEVYVAAAAAEAAAAAAA9wcmludFByb29mU2V0dXBPYmpj&#10;AAAADABQAHIAbwBvAGYAIABTAGUAdAB1AHAAAAAAAApwcm9vZlNldHVwAAAAAQAAAABCbHRuZW51&#10;bQAAAAxidWlsdGluUHJvb2YAAAAJcHJvb2ZDTVlLADhCSU0EOwAAAAACLQAAABAAAAABAAAAAAAS&#10;cHJpbnRPdXRwdXRPcHRpb25zAAAAFw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csAAAAAAAAAAAAp2ZWN0b3JEYXRhYm9vbAEAAAAAUGdQc2VudW0AAAAAUGdQcwAA&#10;AABQZ1BDAAAAAExlZnRVbnRGI1JsdAAAAAAAAAAAAAAAAFRvcCBVbnRGI1JsdAAAAAAAAAAAAAAA&#10;AFNjbCBVbnRGI1ByY0BZAAAAAAAAAAAAEGNyb3BXaGVuUHJpbnRpbmdib29sAAAAAA5jcm9wUmVj&#10;dEJvdHRvbWxvbmcAAAAAAAAADGNyb3BSZWN0TGVmdGxvbmcAAAAAAAAADWNyb3BSZWN0UmlnaHRs&#10;b25nAAAAAAAAAAtjcm9wUmVjdFRvcGxvbmcAAAAAADhCSU0D7QAAAAAAEAEsAAAAAQACASw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AAAAAAAACAAA4QklNBAIAAAAAAAIAADhC&#10;SU0EMAAAAAAAAQEAOEJJTQQtAAAAAAAGAAEAAAACOEJJTQQIAAAAAAAQAAAAAQAAAkAAAAJAAAAA&#10;ADhCSU0EHgAAAAAABAAAAAA4QklNBBoAAAAAA2cAAAAGAAAAAAAAAAAAAAQ/AAAFVAAAABkAVgBh&#10;AGwAdQBlAGQAIABXAG8AcgBrAGUAcgAgAFMAYwBoAGUAbQBlACAATABvAGcAbwAAAAEAAAAAAAAA&#10;AAAAAAAAAAAAAAAAAQAAAAAAAAAAAAAFVAAABD8AAAAAAAAAAAAAAAAAAAAAAQAAAAAAAAAAAAAA&#10;AAAAAAAAAAAQAAAAAQAAAAAAAG51bGwAAAACAAAABmJvdW5kc09iamMAAAABAAAAAAAAUmN0MQAA&#10;AAQAAAAAVG9wIGxvbmcAAAAAAAAAAExlZnRsb25nAAAAAAAAAABCdG9tbG9uZwAABD8AAAAAUmdo&#10;dGxvbmcAAAVU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Q/AAAAAFJnaHRsb25nAAAFV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I4QklNBAwAAAAAGxYAAAABAAAAoAAAAIAAAAHg&#10;AADwAAAAGvoAGAAB/9j/7QAMQWRvYmVfQ00AAv/uAA5BZG9iZQBkgAAAAAH/2wCEAAwICAgJCAwJ&#10;CQwRCwoLERUPDAwPFRgTExUTExgRDAwMDAwMEQwMDAwMDAwMDAwMDAwMDAwMDAwMDAwMDAwMDAwB&#10;DQsLDQ4NEA4OEBQODg4UFA4ODg4UEQwMDAwMEREMDAwMDAwRDAwMDAwMDAwMDAwMDAwMDAwMDAwM&#10;DAwMDAwMDP/AABEIAI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VLq3WMDo+IczPs9OrcGNgFznPMltbGN+k&#10;72ogEkACyegUSALOjdSVLpPV8DrGGMzAs9SoktdILXNcPpV2Md9F/uV1IggkEUR0UCCLGqklWt6j&#10;gU5lODbkVsy8gF1NDnAPeG/SLGLPr6X1pv1nt6k7qBd0p9IYzAgwHw0cfzf02ut9b+d/Sej/ADaI&#10;jvZ4dLF/peSmPTfrMzP6/n9EGJdS7AG43v8Aou1a36P+D9Tfvxv9PT+kTdI+rP7M611Hq32y2/8A&#10;aBJFDtGsl3qe47net6f83j/zfo0fo1uLL659YMTorKvWY+628n06q4mGxve5zy1rWt3IiRNiAriA&#10;BHzXS6MZSPDEWT0dRJVundQx+pYVebjT6VoMBwhwIJY9jxr7mParKYRWiCCCQdCNCpJJJJCkkkkl&#10;KSSSSUpJJJJT/9D1VJJJJSO+6rHpsvudsqqaX2O5hrRue7T+SuJs6r0r6/B3SA27p99J+04lzg1+&#10;4N/Rv9Strv3Lf5rf/wBdVv6yfXujpPVXdLswvtNDGt+2Pc4D22DcW1VOa5tv6J3572ep/NLX6N9V&#10;Oi9FybMrAqc221uwF73P2sJDvTr3n2t9rf5asQHtQ45CQnIcWGQ2YpHjlwxMTEenLE767Mvq19X6&#10;egdPOJXab32PNttrhtlxDWe1nu2Maytn5yrv+uvQWdZHRza/7R6gpNoafSFpOz0HW/v7/wBH9H0/&#10;U9m9C+tP1yo+r11GMMZ2XkXNNhYHisNYDs3by2zc97/oM2rNwvqX0fq2fR9ZMfItGHlvGd9jc1oP&#10;qOd65a6yTtr9b+cq/wDBvTQEeK8ma/XfDIfpSZYxEQBVACovT5HRel5PUcfql+O2zNxAW0XEmWg7&#10;vzZ9N+3e/wBP1G/ov8GrOTk4+LQ/IybG1U1iX2PMAD4pZWRVi41uVcSKqGOseRqdrBvd+Rc43Nxf&#10;rjg5GAG2YN9DmWsLoeIk+m8hrvd9FzbK1GAZUSTwx0v90MmPGZeo2McSBOX7ts/rL1HOyelUZHQb&#10;XXY77CL7cWXWBoB2tGybGN9T+e2/pE+J0SzrnRMT9u+qzMpL/TtEMu2Ew31mua5m6ytte/fX/wCC&#10;LR+r/RR0bCdjer677LDbY+No3ENZDGS/a3ZW385XM7LZhYluU8Fzaml20cnwalLIIRNaCNy4+vCy&#10;e5VY8I1E/RkGmSXF6aWwMHH6fh14eMC2moQ2TJJJ3Pe537z3u3ozHssbuY4PbxLTI/BYFfUruv4G&#10;ZhV1jGyAwFvuJa5pP0C/axzd+z03on1Z6Vm4HrvyWiptu0NqBDtW7psOz2fnbVUHMmeSHBEzxzBJ&#10;y/uyHQpny/DDJLLMRzRI/Vn1SnxfpcX+E6eF1LDz/UOLZ6nou2P0I1/tfmoeBmZuRkZVeTjHHrpf&#10;tpefz266/wDR3+399W66aat3pMbXvcXv2gCXH6T3bfpOU1KIz9JlLUXxcI9M/tYjKHqEY6SrhMj6&#10;od/l4Whijq/7TyTkln2CB9nDY3Tp/b/f9Xf/ANaUQzrH7ZL/AFGfszZozSZj+rv3+p7vp+n6StWZ&#10;2HVezGtvrZfb/N1OcA506Daz6Sjk9RwMR7K8rIrpfb9Br3AE/eh7WgHFPSXHv/zP9n/VQc49RrGP&#10;T7Z00j/W/wBr/Wa2Vd1hvVserHqa7AcP0th+e+XT7dns9P2e/wD89t1HrbMDOxsM0usOSR7wYjc7&#10;0xsb/hXfvtWi57GAF7g0EwCTGp7Jy1pIJAJHB8EDjnUuHIQZSEvUOPhH7kQuGSFx4sYIjExqJ4OK&#10;XScijuy8XHdWy+1lTrTtrD3AFx/kyirP6l0TD6ldVbkF4NWhDDAc2d2x+h/6Cr9Zyet05WM3p1W+&#10;p30yG7gXSPZY7/A17f8ACISyyhxynG4AxEOD1zlxb3FMcUJ8EYSqZEjP3PRCPDtUn//R9VWb9Yur&#10;novR8jqLavWdTtDWEwJe5tTS935rG71pLkep/XG2n61M+rzsJluLa+vHtLyS9/rhv6RrI9P0K/V/&#10;SMd9PZYpMUDOWg4hH1SF8PpjutnIRG9X6Qd/VLZL9W8np/1sob1XqPT6ft2DaaW2xuaYDbmFhf8A&#10;uer/ADb/AFPSs9/562uudUb0fpOT1J1ZuGMzcKwY3EkMbLvdsZud73/mMVvHxsfFqbRjVMopZ9Gu&#10;toY0Tr7WMhq47rH12y8b61DoJw67sJz6se1jwTbaLw3dZUJ9L0m+r/Nvrs9T0rP0lf8Ag3Ae7kPD&#10;H0R9XATtDsmETQB1P6R24mHRL+nfXxlo63gtGT00t22UvsYCy7cfT3Mcyz/AfpGOf/wi7SiinGor&#10;x6GCumloZXW3QNa0bWtb/Vah4XT8Hp9RowcevFqLi4sqYGNLjy7awD3LI+tWX9YscY37Grc9ri71&#10;XVsFrtw2+ixzHfQqf791n/glSEpccqj6YfoxkfTFkhHjmIgiN/vGooMf6x5uV9Zbui3YrDizZW5p&#10;Di8Ma0n17d36N1F/9T/C1/TW107pPTumNe3AobQLSC+JJMfR9zy521n5jFZpNhqY65obaWj1A3UB&#10;0e5oP9ZU8/reB0++ujIc4PsG47WyGtJ277P5KiyZYRFkiEdAddCV/qyEQxQI0HFCB4uMw/TTPzKL&#10;H24mPfX9sa07ay4Eh0e0uZ9JY/1fxusC/IZ1MWOxnsLHsvcHhzyfzJL/ANHs379v6NWMb6uso6se&#10;oi8ubvfYyrbqHWbt263d7mfpHfmLZVeOOeSQnkBgccpCMYyuM4f1l8skMcZQxEZBkjEynKNThMdI&#10;tbD6fhYLXNxKhUHmXRJJjiXOl3tSb1LAdmOwW3sOU0SaZ93j/nbfzVm2db6gz6xt6WMWcVwH6WHb&#10;iC3ebg/+a9Jj/wBGjVfVzAq6ueqtc/1SXPFcjYHvGyyzjf7p/fVmMIxFVwiriI7NKWaeSVx9ZE+D&#10;KcnFfp+bh/eadHXeqWfWV/THY4bjNc5v0XbgxoLmZJtnZssd/J/8EQ7ehdXd9Zm9RFw+zB4fv3GR&#10;WBDsX0v5X/qT+cXSpI8VbADSlnscQrJOU6n7kf0eH92Hpee6n9VPt/V/t/2jZVYWG5m2Xfow1v6J&#10;8+3e1n9hLr/1Ws6rmtyqrxUHMFVoe0uhoLjurg/y/oLoUkhOWmu2gVLlcMhMGP8AOHjnqdZPLfWf&#10;6v8AUMx2J9ib9opor9L0nuAII/wv6SGu3t9r1v8ATMa7F6fj419nq21Vta9+pkgeJ9ytJJGRIA7L&#10;oYIRyTyC+KdA6+n0qSSSTWV//9L0rq2f+zemZWf6Trvs1TrfSboXbRP0vdsb++/8xiyfql15v1jx&#10;rM67EZTk4zzT6rfc0ggWforXN3t+n+lr/wDSiX1r+t1X1bOM1+M7JOTvJh/phra9m+HFr99n6T+b&#10;W5itpbj1+hWKai0ObWG7I3e/+b/Md7lLXDisw+c+id9I/MOFZdzoS+UeqNfvfLq0vrH1S7pHRMrq&#10;NFXr247QWsMx7nNr9Szb7vSp3+tb/wAGxZ/1O6zZ9YennqWZjVMyqLXUMvrb7XNAa/dS6zfYxv6T&#10;0rP0n02Kp9Z/rpl9E63idNpwxey9rHPJJ32eo91PpYjW/wCFZt/O/f8AzPprrGtaxoa0BrRoANAA&#10;kRw4xcdZ6xnf6P7tMmw23R5PrnHt+zEC/Y70S76O+P0e7+TvWT9V2fWBuPcOtkl28ejvLC+I/Sya&#10;P0fp7/5r/wAh6aj12n6zP6hhu6TY1uK0j1wS0Cdw3Ova8b7KvR+i2n3rdTNo1oeL/GjTIfTjr0S9&#10;zXvkx8P/AEeJrdQzq8DEsyrQXNZA2t5JcQxo1/lOWfTR0r6wV159tLg+smtzSSPond6b9h22M925&#10;Sf1nEyeqP6Lbjl7HSxznQWlwb6pa6o/mbf8ACLToopx6m00MbXW36LGiAFW0zTOsZ4o+mUDH/KxX&#10;64YDSUM0qnGYlX6mQ8GVlldTDZY4MY3VznEAD4krI6v07q2ZnYeRgZno49UGxoc4fnbvU2s9mRvr&#10;/R+nb/39G6hj9P69i3YLMkF1Lx6hqIcWPb9FtjFcwcSvCw6cSolzKGhjS4yTHirI0169qaUh7hMS&#10;P1eh44y144y+X0p0kkk1lUkkkkpSSSSSlJJJJKUkkkkp/9PtHfWXo+Z9Yx9XrcZ1t9Tia7bGNdWL&#10;mM9c7N36RrmVf4XYuhWJ0Xqv1c6zn5WV0+tjs7HhluQ6oNscwy2t7LSN76X+n/r+jW2pMoAIjwmN&#10;AcQl+93WxNi7ErOhHZ5f6ufXKn6wdXycD7EaDiB9lNrnBztrXjHcLmbW/Zrnbvob7P8ACf6NdQh1&#10;0UVPe+utrH2mbHNaAXEfnPI+mqvWrOp19Nuf0tgszAB6bTB0keoWtcWte9te7Y1zkJGMpekcI0Gp&#10;ZAOKQAoXprs0/q+36yC3L/bZaay4fZ9uzxfv9P0v8Dt9PZ636ZaWfm14OHbl2AubUJ2t5JJDW8/y&#10;nKPS357+n0P6ixteYWD1mN4DvkXIHVOsYOA6ujLa54yAQQGhzQ3RjnWbj9D3qLPMRjKRlGHTi/QE&#10;vliyAHJmoQEtdYYtBKMPm4WfS8nE6jUOo10iu101ucQN/tMFnqj6bEfKzcTDY1+Vcyhj3BjXPIaC&#10;49tUWuuupgrqaGMbo1rQAAPJoVHqGF0nqrxh5RbbbQRYamvh7QdPe2twf6djUscSIgS1P6RiKuX7&#10;zDmlZkcYr/NxmenSPEv0/ouB026+7FYWvyDL5JIAku2M/dZucr6YAAAAQBwE6cSTuiMYxFRAiOwe&#10;W+tg+y/WH6sdU4DcyzCd5/a6nMr3f2qlX+r2W3Hb9bPrHcCQ3MvA77qcCv06y3/wVX/r4DX9Xn57&#10;G77el34+dW3zoursf/4D6q5zM+0Y3+Kqihg/XetuYKwIlz8+/wC1bO3/AGntexJLp/4snZFHSsnp&#10;eW/1MnEtrudPIbmUU57f/Bbr0X/F2ScfrsmY61mAT/1lU/q5kZ2P9e82jPwB0t3U8Cq5tAubeHHE&#10;P2SsttrDW/zL3fo/+DRPqB1DAo/bWLfk01ZF3W8v0qX2Na9241Nbsrc7e/c5qSmpR/O/4wtT/Nnu&#10;f+41yrdca1/+LDoTXk7XuwQ8yW6OEO94hSszsLCy/r/RmX10XW1A1V2ODXPD8axtfpNd/ObnWV/Q&#10;/wBJX++m68wD/Fh0FlwAaTgbw7jaQJ3/AMnYip1us9H6F0n6ldcb0QBtVlL3Wltz7ve1oH07bLnN&#10;9qy+mYjfq31X6sZPT7bWYnXqBTn4jrH2Vm01Muqya22ufss9Z/u/kfzf849a/Xafq/R9R+t09B+z&#10;DH9Gx1rMRzXNFjmtHv8ASLtr9jGLJOXidV6p9S+mYNrMi/ArblZgqIeKW101bRe5m5tb3vbs2f8A&#10;pStJT6Kkkkgp/9T0nA6R0zprrnYGMzHdku33Fgjcdf8Aot3O2Vt/RsVxJJEkk2TZ8VVWylk9e6j1&#10;fBGMemYX231bNt3Ptb2+h9D1P9M/9FV/hFrLL6j1qzC6lg4LcSy9ua7abmfRZqG/uu3bZ9Sz+b/R&#10;Ix32vwX4hch6ROrPCdBoHUVC7K6Td1FmDcGWZdXvrD2btpj1PZY5u1tmz9Ir6pMZ0qzqb7Gek7qN&#10;TAHwRvDTpJb/AFXbd6iyX6QOHWQvj6x/q/104q9RPFpE8Jh+jLpx/wBRuqjR0nAq6lb1Spp+03DY&#10;924lum0Ohv736Nm5XlQ6R0fF6TTZTjOe5trzY42GTJAbpAb+6pBsdWGQuUbiCB6rP6Ev0eFvpJJI&#10;LnK6/wBVwcBmHi5+O7Io6tkM6fENczdeHBrb2WObuqe1r9yqO6t0C7Lz+l24gd/zYZTlAOYwsbFT&#10;rqX4bZ9lmNX7P8F6aD/jEYW/Vp2a2d/TsnGy2R29O6sPd/ZqfY5cbnWuxrfrH1Qv16vR1bHb/K+z&#10;X4nT8bZ/1m21JT1WX9bejlvSOpV9KuzOr9QqfZ0/HZWx2Sykj9JY63d+hpfX/L9//biD+1fqQzoT&#10;/rjV0momi4G2MepuVXkG1lbt5dt23sttbZ/OofSsQYn+MTHwjBGB9Xqqa/LZcyvRc71IE/Vb670N&#10;MM/bQLR2BfkY+7/qUlPUnqf1U667qGT1LoxHUuiUm3Ixs2iv1/TDXX17Jc9ltbo9m+zZ7/8AhVav&#10;+sHQ+r09FxMjp5zR10G7HxbWVvFbK2735GQ2xxrb6bHfmf2Fh4H2jqzPrZ9ZsituK52Ld00YW7fZ&#10;U7Grd9o+0uDWs9Rz9mzZ+Ym/xbBuV1H18tvpZOB0rDx8GonnHtaci7Lb/Kuv9v8AwX82kp0eldY6&#10;FkW5HSem/Vq4YNmU7DzLKsekYu9jvSsfkbLP5tjff7q/5tQ6J9bvqti5leLh9Hs6VTmZLsJmYzHq&#10;ZQ+9h2NpstxnF+5zv5vexV/qHndXrzOp4lHTPX6fZ1fMN/UfXrYKnSPZ9kd+nt+hV9D/AEv8hYHQ&#10;2ZPVcrC+rxrbj47er5HVjlWO/nRjWenZiY1bR/Pe/wB+5383+kSU+upJJJKf/9X1VJJJJSlnZ/Xc&#10;PAz8PAvbYbs922otbLQZa33ukfnP/M3rRVLqXVem9N9B2fYKjc/06SQXHcf6odsb++9GO+1+S6Au&#10;VcJnv6Y7t1U6endPp6hbl1tAyrW+/wBxOh5cK59u/Z9JXFRZ0jFZ1SzqgL/XsbsIJ9vDWzxu+jW3&#10;85RzFmPpEql+l+h/XiuxyoTuZhcf0f0/6kv6rce3exzNxbuBG5vIn85qqdJ6fZ07DGNZkPynBzne&#10;rZzqfojV3t/tK6kn30YuEWJdQCPtUkkkklz+v4DupdD6hgMaHWZWNbVWCYG9zHNq1/4zauPu+pHU&#10;7ug/VnDewOyMDLFnUml40qusOVne/d+l/SBnsZ9Nb/1461ndI6PW/p7mVZeZk1YlV9kFlRtJ/TvD&#10;g5vsaz89Trs6n9XOh5+b1rqH7XOKx19dnpMx3Q1n9H207me+5v6N/wDwqSmn9YOl9cxvrHifWboe&#10;MzPtZjuwszCfaKXPqLjfVZVdYDW3Zd/Obv8A1Xk5P1N64/6jdVwntru651rL+3ZFTHBrGuddTa6l&#10;ltha39FVV/259D1Fr/VVv1syMWvrfWOpMfVm0G5nTGUMayoWAW4zmZH89uZX9Ou3f/Of8FvWM360&#10;9fP+LzpXWftX+UcnLbVff6dfuYci6jb6Xp+i39GxjfZWkp1MjoHVqOq/WL7FULOn9dwXOb72t2Zo&#10;Y/H9PY47tuS13q2Xfvqr076t9d6blfVnqFFIdfiYn7N6xV6jRFBIdW5pnbZ9ntc+7bX9PYxWeuZP&#10;1iyvrjR0PpfVP2XQ/p5y3O+z1Xy9trqf8ON3uY5v+E/MT9c651TovW/qt01+V67cxz6eov8ATY31&#10;nRRjU3bQHfZ/1m/1dlL/APg0lIvq1i/WrouXl4julV24Wd1K7KdmHKY0squc0bvswY9z9lbPU/nF&#10;n4/1S+sGJ0/GzKMdv7W6b1e7Moq9Rg9TFyCG5NPq7vTr9ev99bPT/rFm5X+MLqPQzbOBiYjXV1bW&#10;/wA8Ps77X+rt9T6OVs2b1U+r9v1q6z1TqOR+2/Qwem9WvxPsP2Wl/qU0va/0/tMV2176n+jv/nP8&#10;Ikp7VJJJJT//1vVUkkklKQrsbHyAwX1MtFbg9m9odtcPovZu+i9v7yKkkq6UqOV0z7R1DGzfXsr+&#10;zT+iafa6f9f0n76vKr1HFuy8R9FGQ7FsdEWsmRB3R7XMd7v5L0zJEGJuPFXqEb4blH1RX4pGMxUu&#10;C/SZVxVGfpk2klCljq6mMc82OY0Nc88uIEb3f1lNPCw791JJJJKaXWOkYPWunXdNz2b8fIbDoMOB&#10;HuZZW782yt/vYuCyb+q/80/rT9WM2z7ZkdBrrFeX+dZjWD7TT6v/AAtVFLvU/wDMPUf3nWelM6tg&#10;uxHZF+IS5r2ZGK/07WOYdzXV2Q5Veh/VbpvRcXJx6zZmPznF+bkZbhbbcSNv6d+1u9m1zvYkpJ0O&#10;6u/6tYN1RDq34dRaR/xbV5bT0fHZ/i96R1cXZButzK2Gk3ONAAyLa5Zi/wA0121n+evRuifUzD6H&#10;e92Fm5pw3Ne2rp9l27Hr9Q7nuqq27t/7nqPf/hFEfUfpQ+ruJ9XhdkfY8K4X1WbmeqXCx+RD3+l6&#10;ezfb/oklOT1zp9vUf8YuPjVZmR0937Ic718VzW2EC8j0y6xtjfTdu3fRVT644z3dVfii19uR0voF&#10;mbVc8y91mPk41zbX7dv6S37H7l0vWvqhi9X6mzqn2/OwMquj7MH4VraZr3OthzvSsf7nv/fRa/qv&#10;gtzBm23ZGRd+zh0p7rntdvpB9R11rtge/Ksd/OW7/wDraSnkPqzbXZ9ZumdXrJLev3dYsaXaH02W&#10;Utx2u/q1YrVc+pnSrsnqnXM5vUMrHrx+uZYdh1OaKLIc1269jmOe5z9+x/v+hWxdBifVDpmI7ozq&#10;bLgegNuZiy5sPGQ30rvtP6P3/vfo/R96r4/1HxcXqdnUcbqfUqPWy3Z12JXe1mO+x7/WsbbQyoep&#10;U/8Amnbn/wAz+ekp6RJJJJT/AP/ZOEJJTQQhAAAAAABdAAAAAQEAAAAPAEEAZABvAGIAZQAgAFAA&#10;aABvAHQAbwBzAGgAbwBwAAAAFwBBAGQAbwBiAGUAIABQAGgAbwB0AG8AcwBoAG8AcAAgAEMAQwAg&#10;ADIAMAAxADcAAAABADhCSU0EBgAAAAAABwAIAQEAAQEA/+E/u2h0dHA6Ly9ucy5hZG9iZS5jb20v&#10;eGFwLzEuMC8APD94cGFja2V0IGJlZ2luPSLvu78iIGlkPSJXNU0wTXBDZWhpSHpyZVN6TlRjemtj&#10;OWQiPz4gPHg6eG1wbWV0YSB4bWxuczp4PSJhZG9iZTpuczptZXRhLyIgeDp4bXB0az0iQWRvYmUg&#10;WE1QIENvcmUgNS42LWMxMzggNzkuMTU5ODI0LCAyMDE2LzA5LzE0LTAxOjA5OjAxICAgICAgICAi&#10;PiA8cmRmOlJERiB4bWxuczpyZGY9Imh0dHA6Ly93d3cudzMub3JnLzE5OTkvMDIvMjItcmRmLXN5&#10;bnRheC1ucyMiPiA8cmRmOkRlc2NyaXB0aW9uIHJkZjphYm91dD0iIiB4bWxuczpkYz0iaHR0cDov&#10;L3B1cmwub3JnL2RjL2VsZW1lbnRzLzEuMS8iIHhtbG5zOnhtcD0iaHR0cDovL25zLmFkb2JlLmNv&#10;bS94YXAvMS4wLyIgeG1sbnM6eG1wTU09Imh0dHA6Ly9ucy5hZG9iZS5jb20veGFwLzEuMC9tbS8i&#10;IHhtbG5zOnN0UmVmPSJodHRwOi8vbnMuYWRvYmUuY29tL3hhcC8xLjAvc1R5cGUvUmVzb3VyY2VS&#10;ZWYjIiB4bWxuczpzdEV2dD0iaHR0cDovL25zLmFkb2JlLmNvbS94YXAvMS4wL3NUeXBlL1Jlc291&#10;cmNlRXZlbnQjIiB4bWxuczppbGx1c3RyYXRvcj0iaHR0cDovL25zLmFkb2JlLmNvbS9pbGx1c3Ry&#10;YXRvci8xLjAvIiB4bWxuczp4bXBUUGc9Imh0dHA6Ly9ucy5hZG9iZS5jb20veGFwLzEuMC90L3Bn&#10;LyIgeG1sbnM6c3REaW09Imh0dHA6Ly9ucy5hZG9iZS5jb20veGFwLzEuMC9zVHlwZS9EaW1lbnNp&#10;b25zIyIgeG1sbnM6c3RGbnQ9Imh0dHA6Ly9ucy5hZG9iZS5jb20veGFwLzEuMC9zVHlwZS9Gb250&#10;IyIgeG1sbnM6eG1wRz0iaHR0cDovL25zLmFkb2JlLmNvbS94YXAvMS4wL2cvIiB4bWxuczpwZGY9&#10;Imh0dHA6Ly9ucy5hZG9iZS5jb20vcGRmLzEuMy8iIHhtbG5zOnBob3Rvc2hvcD0iaHR0cDovL25z&#10;LmFkb2JlLmNvbS9waG90b3Nob3AvMS4wLyIgZGM6Zm9ybWF0PSJpbWFnZS9qcGVnIiB4bXA6TWV0&#10;YWRhdGFEYXRlPSIyMDIyLTA0LTE5VDEzOjU0OjIwKzAxOjAwIiB4bXA6TW9kaWZ5RGF0ZT0iMjAy&#10;Mi0wNC0xOVQxMzo1NDoyMCswMTowMCIgeG1wOkNyZWF0ZURhdGU9IjIwMjItMDMtMzBUMTQ6MDM6&#10;MTgrMDE6MDAiIHhtcDpDcmVhdG9yVG9vbD0iQWRvYmUgSWxsdXN0cmF0b3IgMjUuNCAoTWFjaW50&#10;b3NoKSIgeG1wTU06SW5zdGFuY2VJRD0ieG1wLmlpZDo4NjY0ZTU0Yy0xMWQyLTQ4MTktYTA1Zi00&#10;OTUzM2QyOTUzNjkiIHhtcE1NOkRvY3VtZW50SUQ9ImFkb2JlOmRvY2lkOnBob3Rvc2hvcDozYzcy&#10;YzYyYS0wMDZlLTExODAtOGI4My04MDQyMWQyMGEyOTkiIHhtcE1NOk9yaWdpbmFsRG9jdW1lbnRJ&#10;RD0idXVpZDo1RDIwODkyNDkzQkZEQjExOTE0QTg1OTBEMzE1MDhDOCIgeG1wTU06UmVuZGl0aW9u&#10;Q2xhc3M9InByb29mOnBkZiIgaWxsdXN0cmF0b3I6U3RhcnR1cFByb2ZpbGU9IlByaW50IiBpbGx1&#10;c3RyYXRvcjpDcmVhdG9yU3ViVG9vbD0iQWRvYmUgSWxsdXN0cmF0b3IiIHhtcFRQZzpIYXNWaXNp&#10;YmxlT3ZlcnByaW50PSJGYWxzZSIgeG1wVFBnOkhhc1Zpc2libGVUcmFuc3BhcmVuY3k9IkZhbHNl&#10;IiB4bXBUUGc6TlBhZ2VzPSIxIiBwZGY6UHJvZHVjZXI9IkFkb2JlIFBERiBsaWJyYXJ5IDE1LjAw&#10;IiBwaG90b3Nob3A6Q29sb3JNb2RlPSI0IiBwaG90b3Nob3A6SUNDUHJvZmlsZT0iVS5TLiBXZWIg&#10;Q29hdGVkIChTV09QKSB2MiI+IDxkYzp0aXRsZT4gPHJkZjpBbHQ+IDxyZGY6bGkgeG1sOmxhbmc9&#10;IngtZGVmYXVsdCI+UHJpbnQ8L3JkZjpsaT4gPC9yZGY6QWx0PiA8L2RjOnRpdGxlPiA8eG1wTU06&#10;RGVyaXZlZEZyb20gc3RSZWY6aW5zdGFuY2VJRD0ieG1wLmlpZDpmNzY5ODVkZS1jYWRkLTQzNTgt&#10;YWIzNC1hYmI4OWJlYTJkNDQiIHN0UmVmOmRvY3VtZW50SUQ9InhtcC5kaWQ6Zjc2OTg1ZGUtY2Fk&#10;ZC00MzU4LWFiMzQtYWJiODliZWEyZDQ0IiBzdFJlZjpvcmlnaW5hbERvY3VtZW50SUQ9InV1aWQ6&#10;NUQyMDg5MjQ5M0JGREIxMTkxNEE4NTkwRDMxNTA4QzgiIHN0UmVmOnJlbmRpdGlvbkNsYXNzPSJw&#10;cm9vZjpwZGYiLz4gPHhtcE1NOkhpc3Rvcnk+IDxyZGY6U2VxPiA8cmRmOmxpIHN0RXZ0OmFjdGlv&#10;bj0ic2F2ZWQiIHN0RXZ0Omluc3RhbmNlSUQ9InhtcC5paWQ6NjU2ODg3MWYtMTNkOS00OWRmLWFl&#10;MDQtZmU4MTM0MTVjMzhhIiBzdEV2dDp3aGVuPSIyMDIyLTAzLTMwVDExOjUyOjM3KzAxOjAwIiBz&#10;dEV2dDpzb2Z0d2FyZUFnZW50PSJBZG9iZSBJbGx1c3RyYXRvciAyNS40IChNYWNpbnRvc2gpIiBz&#10;dEV2dDpjaGFuZ2VkPSIvIi8+IDxyZGY6bGkgc3RFdnQ6YWN0aW9uPSJzYXZlZCIgc3RFdnQ6aW5z&#10;dGFuY2VJRD0ieG1wLmlpZDpjODE5MTk0Ny0wNWM3LTQxZGYtYmViMi03OWI0Y2Y5MzNlYjciIHN0&#10;RXZ0OndoZW49IjIwMjItMDMtMzBUMTQ6MDM6MTgrMDE6MDAiIHN0RXZ0OnNvZnR3YXJlQWdlbnQ9&#10;IkFkb2JlIElsbHVzdHJhdG9yIDI1LjQgKE1hY2ludG9zaCkiIHN0RXZ0OmNoYW5nZWQ9Ii8iLz4g&#10;PHJkZjpsaSBzdEV2dDphY3Rpb249ImNvbnZlcnRlZCIgc3RFdnQ6cGFyYW1ldGVycz0iZnJvbSBh&#10;cHBsaWNhdGlvbi9wb3N0c2NyaXB0IHRvIGltYWdlL2Vwc2YiLz4gPHJkZjpsaSBzdEV2dDphY3Rp&#10;b249InNhdmVkIiBzdEV2dDppbnN0YW5jZUlEPSJ4bXAuaWlkOmY3Njk4NWRlLWNhZGQtNDM1OC1h&#10;YjM0LWFiYjg5YmVhMmQ0NCIgc3RFdnQ6d2hlbj0iMjAyMi0wNC0xOVQxMzo1NDoyMCswMTowMCIg&#10;c3RFdnQ6c29mdHdhcmVBZ2VudD0iQWRvYmUgUGhvdG9zaG9wIENDIDIwMTcgKE1hY2ludG9zaCki&#10;IHN0RXZ0OmNoYW5nZWQ9Ii8iLz4gPHJkZjpsaSBzdEV2dDphY3Rpb249ImNvbnZlcnRlZCIgc3RF&#10;dnQ6cGFyYW1ldGVycz0iZnJvbSBhcHBsaWNhdGlvbi9wb3N0c2NyaXB0IHRvIGltYWdlL2pwZWci&#10;Lz4gPHJkZjpsaSBzdEV2dDphY3Rpb249ImRlcml2ZWQiIHN0RXZ0OnBhcmFtZXRlcnM9ImNvbnZl&#10;cnRlZCBmcm9tIGltYWdlL2Vwc2YgdG8gaW1hZ2UvanBlZyIvPiA8cmRmOmxpIHN0RXZ0OmFjdGlv&#10;bj0ic2F2ZWQiIHN0RXZ0Omluc3RhbmNlSUQ9InhtcC5paWQ6ODY2NGU1NGMtMTFkMi00ODE5LWEw&#10;NWYtNDk1MzNkMjk1MzY5IiBzdEV2dDp3aGVuPSIyMDIyLTA0LTE5VDEzOjU0OjIwKzAxOjAwIiBz&#10;dEV2dDpzb2Z0d2FyZUFnZW50PSJBZG9iZSBQaG90b3Nob3AgQ0MgMjAxNyAoTWFjaW50b3NoKSIg&#10;c3RFdnQ6Y2hhbmdlZD0iLyIvPiA8L3JkZjpTZXE+IDwveG1wTU06SGlzdG9yeT4gPHhtcFRQZzpN&#10;YXhQYWdlU2l6ZSBzdERpbTp3PSIyOTcuMDAwMDAwIiBzdERpbTpoPSIyMTAuMDAwMDAwIiBzdERp&#10;bTp1bml0PSJNaWxsaW1ldGVycyIvPiA8eG1wVFBnOkZvbnRzPiA8cmRmOkJhZz4gPHJkZjpsaSBz&#10;dEZudDpmb250TmFtZT0iRnV0dXJhLUNvbmRlbnNlZCIgc3RGbnQ6Zm9udEZhbWlseT0iRnV0dXJh&#10;IiBzdEZudDpmb250RmFjZT0iTWVkaXVtIENvbmRlbnNlZCIgc3RGbnQ6Zm9udFR5cGU9IlR5cGUg&#10;MSIgc3RGbnQ6dmVyc2lvblN0cmluZz0iMDAxLjAwMCIgc3RGbnQ6Y29tcG9zaXRlPSJGYWxzZSIg&#10;c3RGbnQ6Zm9udEZpbGVOYW1lPSJGdXR1ckNvbjsgRnV0dXJhLUNvbmRlbnNlZCIvPiA8L3JkZjpC&#10;YWc+IDwveG1wVFBnOkZvbnRzPiA8eG1wVFBnOlBsYXRlTmFtZXM+IDxyZGY6U2VxPiA8cmRmOmxp&#10;PkN5YW48L3JkZjpsaT4gPHJkZjpsaT5NYWdlbnRhPC9yZGY6bGk+IDxyZGY6bGk+WWVsbG93PC9y&#10;ZGY6bGk+IDxyZGY6bGk+QmxhY2s8L3JkZjpsaT4gPC9yZGY6U2VxPiA8L3htcFRQZzpQbGF0ZU5h&#10;bWVzPiA8eG1wVFBnOlN3YXRjaEdyb3Vwcz4gPHJkZjpTZXE+IDxyZGY6bGk+IDxyZGY6RGVzY3Jp&#10;cHRpb24geG1wRzpncm91cE5hbWU9IkRlZmF1bHQgU3dhdGNoIEdyb3VwIiB4bXBHOmdyb3VwVHlw&#10;ZT0iMCI+IDx4bXBHOkNvbG9yYW50cz4gPHJkZjpTZXE+IDxyZGY6bGkgeG1wRzpzd2F0Y2hOYW1l&#10;PSJXaGl0ZSIgeG1wRzptb2RlPSJDTVlLIiB4bXBHOnR5cGU9IlBST0NFU1MiIHhtcEc6Y3lhbj0i&#10;MC4wMDAwMDAiIHhtcEc6bWFnZW50YT0iMC4wMDAwMDAiIHhtcEc6eWVsbG93PSIwLjAwMDAwMCIg&#10;eG1wRzpibGFjaz0iMC4wMDAwMDAiLz4gPHJkZjpsaSB4bXBHOnN3YXRjaE5hbWU9IkJsYWNrIiB4&#10;bXBHOm1vZGU9IkNNWUsiIHhtcEc6dHlwZT0iUFJPQ0VTUyIgeG1wRzpjeWFuPSIwLjAwMDAwMCIg&#10;eG1wRzptYWdlbnRhPSIwLjAwMDAwMCIgeG1wRzp5ZWxsb3c9IjAuMDAwMDAwIiB4bXBHOmJsYWNr&#10;PSIxMDAuMDAwMDAwIi8+IDxyZGY6bGkgeG1wRzpzd2F0Y2hOYW1lPSJDTVlLIFJlZCIgeG1wRzpt&#10;b2RlPSJDTVlLIiB4bXBHOnR5cGU9IlBST0NFU1MiIHhtcEc6Y3lhbj0iMC4wMDAwMDAiIHhtcEc6&#10;bWFnZW50YT0iMTAwLjAwMDAwMCIgeG1wRzp5ZWxsb3c9IjEwMC4wMDAwMDAiIHhtcEc6YmxhY2s9&#10;IjAuMDAwMDAwIi8+IDxyZGY6bGkgeG1wRzpzd2F0Y2hOYW1lPSJDTVlLIFllbGxvdyIgeG1wRzpt&#10;b2RlPSJDTVlLIiB4bXBHOnR5cGU9IlBST0NFU1MiIHhtcEc6Y3lhbj0iMC4wMDAwMDAiIHhtcEc6&#10;bWFnZW50YT0iMC4wMDAwMDAiIHhtcEc6eWVsbG93PSIxMDAuMDAwMDAwIiB4bXBHOmJsYWNrPSIw&#10;LjAwMDAwMCIvPiA8cmRmOmxpIHhtcEc6c3dhdGNoTmFtZT0iQ01ZSyBHcmVlbiIgeG1wRzptb2Rl&#10;PSJDTVlLIiB4bXBHOnR5cGU9IlBST0NFU1MiIHhtcEc6Y3lhbj0iMTAwLjAwMDAwMCIgeG1wRzpt&#10;YWdlbnRhPSIwLjAwMDAwMCIgeG1wRzp5ZWxsb3c9IjEwMC4wMDAwMDAiIHhtcEc6YmxhY2s9IjAu&#10;MDAwMDAwIi8+IDxyZGY6bGkgeG1wRzpzd2F0Y2hOYW1lPSJDTVlLIEN5YW4iIHhtcEc6bW9kZT0i&#10;Q01ZSyIgeG1wRzp0eXBlPSJQUk9DRVNTIiB4bXBHOmN5YW49IjEwMC4wMDAwMDAiIHhtcEc6bWFn&#10;ZW50YT0iMC4wMDAwMDAiIHhtcEc6eWVsbG93PSIwLjAwMDAwMCIgeG1wRzpibGFjaz0iMC4wMDAw&#10;MDAiLz4gPHJkZjpsaSB4bXBHOnN3YXRjaE5hbWU9IkNNWUsgQmx1ZSIgeG1wRzptb2RlPSJDTVlL&#10;IiB4bXBHOnR5cGU9IlBST0NFU1MiIHhtcEc6Y3lhbj0iMTAwLjAwMDAwMCIgeG1wRzptYWdlbnRh&#10;PSIxMDAuMDAwMDAwIiB4bXBHOnllbGxvdz0iMC4wMDAwMDAiIHhtcEc6YmxhY2s9IjAuMDAwMDAw&#10;Ii8+IDxyZGY6bGkgeG1wRzpzd2F0Y2hOYW1lPSJDTVlLIE1hZ2VudGEiIHhtcEc6bW9kZT0iQ01Z&#10;SyIgeG1wRzp0eXBlPSJQUk9DRVNTIiB4bXBHOmN5YW49IjAuMDAwMDAwIiB4bXBHOm1hZ2VudGE9&#10;IjEwMC4wMDAwMDAiIHhtcEc6eWVsbG93PSIwLjAwMDAwMCIgeG1wRzpibGFjaz0iMC4wMDAwMDAi&#10;Lz4gPHJkZjpsaSB4bXBHOnN3YXRjaE5hbWU9IkM9MTUgTT0xMDAgWT05MCBLPTEwIiB4bXBHOm1v&#10;ZGU9IkNNWUsiIHhtcEc6dHlwZT0iUFJPQ0VTUyIgeG1wRzpjeWFuPSIxNS4wMDAwMDAiIHhtcEc6&#10;bWFnZW50YT0iMTAwLjAwMDAwMCIgeG1wRzp5ZWxsb3c9IjkwLjAwMDAwMCIgeG1wRzpibGFjaz0i&#10;MTAuMDAwMDAwIi8+IDxyZGY6bGkgeG1wRzpzd2F0Y2hOYW1lPSJDPTAgTT05MCBZPTg1IEs9MCIg&#10;eG1wRzptb2RlPSJDTVlLIiB4bXBHOnR5cGU9IlBST0NFU1MiIHhtcEc6Y3lhbj0iMC4wMDAwMDAi&#10;IHhtcEc6bWFnZW50YT0iOTAuMDAwMDAwIiB4bXBHOnllbGxvdz0iODUuMDAwMDAwIiB4bXBHOmJs&#10;YWNrPSIwLjAwMDAwMCIvPiA8cmRmOmxpIHhtcEc6c3dhdGNoTmFtZT0iQz0wIE09ODAgWT05NSBL&#10;PTAiIHhtcEc6bW9kZT0iQ01ZSyIgeG1wRzp0eXBlPSJQUk9DRVNTIiB4bXBHOmN5YW49IjAuMDAw&#10;MDAwIiB4bXBHOm1hZ2VudGE9IjgwLjAwMDAwMCIgeG1wRzp5ZWxsb3c9Ijk1LjAwMDAwMCIgeG1w&#10;RzpibGFjaz0iMC4wMDAwMDAiLz4gPHJkZjpsaSB4bXBHOnN3YXRjaE5hbWU9IkM9MCBNPTUwIFk9&#10;MTAwIEs9MCIgeG1wRzptb2RlPSJDTVlLIiB4bXBHOnR5cGU9IlBST0NFU1MiIHhtcEc6Y3lhbj0i&#10;MC4wMDAwMDAiIHhtcEc6bWFnZW50YT0iNTAuMDAwMDAwIiB4bXBHOnllbGxvdz0iMTAwLjAwMDAw&#10;MCIgeG1wRzpibGFjaz0iMC4wMDAwMDAiLz4gPHJkZjpsaSB4bXBHOnN3YXRjaE5hbWU9IkM9MCBN&#10;PTM1IFk9ODUgSz0wIiB4bXBHOm1vZGU9IkNNWUsiIHhtcEc6dHlwZT0iUFJPQ0VTUyIgeG1wRzpj&#10;eWFuPSIwLjAwMDAwMCIgeG1wRzptYWdlbnRhPSIzNS4wMDAwMDAiIHhtcEc6eWVsbG93PSI4NS4w&#10;MDAwMDAiIHhtcEc6YmxhY2s9IjAuMDAwMDAwIi8+IDxyZGY6bGkgeG1wRzpzd2F0Y2hOYW1lPSJD&#10;PTUgTT0wIFk9OTAgSz0wIiB4bXBHOm1vZGU9IkNNWUsiIHhtcEc6dHlwZT0iUFJPQ0VTUyIgeG1w&#10;RzpjeWFuPSI1LjAwMDAwMCIgeG1wRzptYWdlbnRhPSIwLjAwMDAwMCIgeG1wRzp5ZWxsb3c9Ijkw&#10;LjAwMDAwMCIgeG1wRzpibGFjaz0iMC4wMDAwMDAiLz4gPHJkZjpsaSB4bXBHOnN3YXRjaE5hbWU9&#10;IkM9MjAgTT0wIFk9MTAwIEs9MCIgeG1wRzptb2RlPSJDTVlLIiB4bXBHOnR5cGU9IlBST0NFU1Mi&#10;IHhtcEc6Y3lhbj0iMjAuMDAwMDAwIiB4bXBHOm1hZ2VudGE9IjAuMDAwMDAwIiB4bXBHOnllbGxv&#10;dz0iMTAwLjAwMDAwMCIgeG1wRzpibGFjaz0iMC4wMDAwMDAiLz4gPHJkZjpsaSB4bXBHOnN3YXRj&#10;aE5hbWU9IkM9NTAgTT0wIFk9MTAwIEs9MCIgeG1wRzptb2RlPSJDTVlLIiB4bXBHOnR5cGU9IlBS&#10;T0NFU1MiIHhtcEc6Y3lhbj0iNTAuMDAwMDAwIiB4bXBHOm1hZ2VudGE9IjAuMDAwMDAwIiB4bXBH&#10;OnllbGxvdz0iMTAwLjAwMDAwMCIgeG1wRzpibGFjaz0iMC4wMDAwMDAiLz4gPHJkZjpsaSB4bXBH&#10;OnN3YXRjaE5hbWU9IkM9NzUgTT0wIFk9MTAwIEs9MCIgeG1wRzptb2RlPSJDTVlLIiB4bXBHOnR5&#10;cGU9IlBST0NFU1MiIHhtcEc6Y3lhbj0iNzUuMDAwMDAwIiB4bXBHOm1hZ2VudGE9IjAuMDAwMDAw&#10;IiB4bXBHOnllbGxvdz0iMTAwLjAwMDAwMCIgeG1wRzpibGFjaz0iMC4wMDAwMDAiLz4gPHJkZjps&#10;aSB4bXBHOnN3YXRjaE5hbWU9IkM9ODUgTT0xMCBZPTEwMCBLPTEwIiB4bXBHOm1vZGU9IkNNWUsi&#10;IHhtcEc6dHlwZT0iUFJPQ0VTUyIgeG1wRzpjeWFuPSI4NS4wMDAwMDAiIHhtcEc6bWFnZW50YT0i&#10;MTAuMDAwMDAwIiB4bXBHOnllbGxvdz0iMTAwLjAwMDAwMCIgeG1wRzpibGFjaz0iMTAuMDAwMDAw&#10;Ii8+IDxyZGY6bGkgeG1wRzpzd2F0Y2hOYW1lPSJDPTkwIE09MzAgWT05NSBLPTMwIiB4bXBHOm1v&#10;ZGU9IkNNWUsiIHhtcEc6dHlwZT0iUFJPQ0VTUyIgeG1wRzpjeWFuPSI5MC4wMDAwMDAiIHhtcEc6&#10;bWFnZW50YT0iMzAuMDAwMDAwIiB4bXBHOnllbGxvdz0iOTUuMDAwMDAwIiB4bXBHOmJsYWNrPSIz&#10;MC4wMDAwMDAiLz4gPHJkZjpsaSB4bXBHOnN3YXRjaE5hbWU9IkM9NzUgTT0wIFk9NzUgSz0wIiB4&#10;bXBHOm1vZGU9IkNNWUsiIHhtcEc6dHlwZT0iUFJPQ0VTUyIgeG1wRzpjeWFuPSI3NS4wMDAwMDAi&#10;IHhtcEc6bWFnZW50YT0iMC4wMDAwMDAiIHhtcEc6eWVsbG93PSI3NS4wMDAwMDAiIHhtcEc6Ymxh&#10;Y2s9IjAuMDAwMDAwIi8+IDxyZGY6bGkgeG1wRzpzd2F0Y2hOYW1lPSJDPTgwIE09MTAgWT00NSBL&#10;PTAiIHhtcEc6bW9kZT0iQ01ZSyIgeG1wRzp0eXBlPSJQUk9DRVNTIiB4bXBHOmN5YW49IjgwLjAw&#10;MDAwMCIgeG1wRzptYWdlbnRhPSIxMC4wMDAwMDAiIHhtcEc6eWVsbG93PSI0NS4wMDAwMDAiIHht&#10;cEc6YmxhY2s9IjAuMDAwMDAwIi8+IDxyZGY6bGkgeG1wRzpzd2F0Y2hOYW1lPSJDPTcwIE09MTUg&#10;WT0wIEs9MCIgeG1wRzptb2RlPSJDTVlLIiB4bXBHOnR5cGU9IlBST0NFU1MiIHhtcEc6Y3lhbj0i&#10;NzAuMDAwMDAwIiB4bXBHOm1hZ2VudGE9IjE1LjAwMDAwMCIgeG1wRzp5ZWxsb3c9IjAuMDAwMDAw&#10;IiB4bXBHOmJsYWNrPSIwLjAwMDAwMCIvPiA8cmRmOmxpIHhtcEc6c3dhdGNoTmFtZT0iQz04NSBN&#10;PTUwIFk9MCBLPTAiIHhtcEc6bW9kZT0iQ01ZSyIgeG1wRzp0eXBlPSJQUk9DRVNTIiB4bXBHOmN5&#10;YW49Ijg1LjAwMDAwMCIgeG1wRzptYWdlbnRhPSI1MC4wMDAwMDAiIHhtcEc6eWVsbG93PSIwLjAw&#10;MDAwMCIgeG1wRzpibGFjaz0iMC4wMDAwMDAiLz4gPHJkZjpsaSB4bXBHOnN3YXRjaE5hbWU9IkM9&#10;MTAwIE09OTUgWT01IEs9MCIgeG1wRzptb2RlPSJDTVlLIiB4bXBHOnR5cGU9IlBST0NFU1MiIHht&#10;cEc6Y3lhbj0iMTAwLjAwMDAwMCIgeG1wRzptYWdlbnRhPSI5NS4wMDAwMDAiIHhtcEc6eWVsbG93&#10;PSI1LjAwMDAwMCIgeG1wRzpibGFjaz0iMC4wMDAwMDAiLz4gPHJkZjpsaSB4bXBHOnN3YXRjaE5h&#10;bWU9IkM9MTAwIE09MTAwIFk9MjUgSz0yNSIgeG1wRzptb2RlPSJDTVlLIiB4bXBHOnR5cGU9IlBS&#10;T0NFU1MiIHhtcEc6Y3lhbj0iMTAwLjAwMDAwMCIgeG1wRzptYWdlbnRhPSIxMDAuMDAwMDAwIiB4&#10;bXBHOnllbGxvdz0iMjUuMDAwMDAwIiB4bXBHOmJsYWNrPSIyNS4wMDAwMDAiLz4gPHJkZjpsaSB4&#10;bXBHOnN3YXRjaE5hbWU9IkM9NzUgTT0xMDAgWT0wIEs9MCIgeG1wRzptb2RlPSJDTVlLIiB4bXBH&#10;OnR5cGU9IlBST0NFU1MiIHhtcEc6Y3lhbj0iNzUuMDAwMDAwIiB4bXBHOm1hZ2VudGE9IjEwMC4w&#10;MDAwMDAiIHhtcEc6eWVsbG93PSIwLjAwMDAwMCIgeG1wRzpibGFjaz0iMC4wMDAwMDAiLz4gPHJk&#10;ZjpsaSB4bXBHOnN3YXRjaE5hbWU9IkM9NTAgTT0xMDAgWT0wIEs9MCIgeG1wRzptb2RlPSJDTVlL&#10;IiB4bXBHOnR5cGU9IlBST0NFU1MiIHhtcEc6Y3lhbj0iNTAuMDAwMDAwIiB4bXBHOm1hZ2VudGE9&#10;IjEwMC4wMDAwMDAiIHhtcEc6eWVsbG93PSIwLjAwMDAwMCIgeG1wRzpibGFjaz0iMC4wMDAwMDAi&#10;Lz4gPHJkZjpsaSB4bXBHOnN3YXRjaE5hbWU9IkM9MzUgTT0xMDAgWT0zNSBLPTEwIiB4bXBHOm1v&#10;ZGU9IkNNWUsiIHhtcEc6dHlwZT0iUFJPQ0VTUyIgeG1wRzpjeWFuPSIzNS4wMDAwMDAiIHhtcEc6&#10;bWFnZW50YT0iMTAwLjAwMDAwMCIgeG1wRzp5ZWxsb3c9IjM1LjAwMDAwMCIgeG1wRzpibGFjaz0i&#10;MTAuMDAwMDAwIi8+IDxyZGY6bGkgeG1wRzpzd2F0Y2hOYW1lPSJDPTEwIE09MTAwIFk9NTAgSz0w&#10;IiB4bXBHOm1vZGU9IkNNWUsiIHhtcEc6dHlwZT0iUFJPQ0VTUyIgeG1wRzpjeWFuPSIxMC4wMDAw&#10;MDAiIHhtcEc6bWFnZW50YT0iMTAwLjAwMDAwMCIgeG1wRzp5ZWxsb3c9IjUwLjAwMDAwMCIgeG1w&#10;RzpibGFjaz0iMC4wMDAwMDAiLz4gPHJkZjpsaSB4bXBHOnN3YXRjaE5hbWU9IkM9MCBNPTk1IFk9&#10;MjAgSz0wIiB4bXBHOm1vZGU9IkNNWUsiIHhtcEc6dHlwZT0iUFJPQ0VTUyIgeG1wRzpjeWFuPSIw&#10;LjAwMDAwMCIgeG1wRzptYWdlbnRhPSI5NS4wMDAwMDAiIHhtcEc6eWVsbG93PSIyMC4wMDAwMDAi&#10;IHhtcEc6YmxhY2s9IjAuMDAwMDAwIi8+IDxyZGY6bGkgeG1wRzpzd2F0Y2hOYW1lPSJDPTI1IE09&#10;MjUgWT00MCBLPTAiIHhtcEc6bW9kZT0iQ01ZSyIgeG1wRzp0eXBlPSJQUk9DRVNTIiB4bXBHOmN5&#10;YW49IjI1LjAwMDAwMCIgeG1wRzptYWdlbnRhPSIyNS4wMDAwMDAiIHhtcEc6eWVsbG93PSI0MC4w&#10;MDAwMDAiIHhtcEc6YmxhY2s9IjAuMDAwMDAwIi8+IDxyZGY6bGkgeG1wRzpzd2F0Y2hOYW1lPSJD&#10;PTQwIE09NDUgWT01MCBLPTUiIHhtcEc6bW9kZT0iQ01ZSyIgeG1wRzp0eXBlPSJQUk9DRVNTIiB4&#10;bXBHOmN5YW49IjQwLjAwMDAwMCIgeG1wRzptYWdlbnRhPSI0NS4wMDAwMDAiIHhtcEc6eWVsbG93&#10;PSI1MC4wMDAwMDAiIHhtcEc6YmxhY2s9IjUuMDAwMDAwIi8+IDxyZGY6bGkgeG1wRzpzd2F0Y2hO&#10;YW1lPSJDPTUwIE09NTAgWT02MCBLPTI1IiB4bXBHOm1vZGU9IkNNWUsiIHhtcEc6dHlwZT0iUFJP&#10;Q0VTUyIgeG1wRzpjeWFuPSI1MC4wMDAwMDAiIHhtcEc6bWFnZW50YT0iNTAuMDAwMDAwIiB4bXBH&#10;OnllbGxvdz0iNjAuMDAwMDAwIiB4bXBHOmJsYWNrPSIyNS4wMDAwMDAiLz4gPHJkZjpsaSB4bXBH&#10;OnN3YXRjaE5hbWU9IkM9NTUgTT02MCBZPTY1IEs9NDAiIHhtcEc6bW9kZT0iQ01ZSyIgeG1wRzp0&#10;eXBlPSJQUk9DRVNTIiB4bXBHOmN5YW49IjU1LjAwMDAwMCIgeG1wRzptYWdlbnRhPSI2MC4wMDAw&#10;MDAiIHhtcEc6eWVsbG93PSI2NS4wMDAwMDAiIHhtcEc6YmxhY2s9IjQwLjAwMDAwMCIvPiA8cmRm&#10;OmxpIHhtcEc6c3dhdGNoTmFtZT0iQz0yNSBNPTQwIFk9NjUgSz0wIiB4bXBHOm1vZGU9IkNNWUsi&#10;IHhtcEc6dHlwZT0iUFJPQ0VTUyIgeG1wRzpjeWFuPSIyNS4wMDAwMDAiIHhtcEc6bWFnZW50YT0i&#10;NDAuMDAwMDAwIiB4bXBHOnllbGxvdz0iNjUuMDAwMDAwIiB4bXBHOmJsYWNrPSIwLjAwMDAwMCIv&#10;PiA8cmRmOmxpIHhtcEc6c3dhdGNoTmFtZT0iQz0zMCBNPTUwIFk9NzUgSz0xMCIgeG1wRzptb2Rl&#10;PSJDTVlLIiB4bXBHOnR5cGU9IlBST0NFU1MiIHhtcEc6Y3lhbj0iMzAuMDAwMDAwIiB4bXBHOm1h&#10;Z2VudGE9IjUwLjAwMDAwMCIgeG1wRzp5ZWxsb3c9Ijc1LjAwMDAwMCIgeG1wRzpibGFjaz0iMTAu&#10;MDAwMDAwIi8+IDxyZGY6bGkgeG1wRzpzd2F0Y2hOYW1lPSJDPTM1IE09NjAgWT04MCBLPTI1IiB4&#10;bXBHOm1vZGU9IkNNWUsiIHhtcEc6dHlwZT0iUFJPQ0VTUyIgeG1wRzpjeWFuPSIzNS4wMDAwMDAi&#10;IHhtcEc6bWFnZW50YT0iNjAuMDAwMDAwIiB4bXBHOnllbGxvdz0iODAuMDAwMDAwIiB4bXBHOmJs&#10;YWNrPSIyNS4wMDAwMDAiLz4gPHJkZjpsaSB4bXBHOnN3YXRjaE5hbWU9IkM9NDAgTT02NSBZPTkw&#10;IEs9MzUiIHhtcEc6bW9kZT0iQ01ZSyIgeG1wRzp0eXBlPSJQUk9DRVNTIiB4bXBHOmN5YW49IjQw&#10;LjAwMDAwMCIgeG1wRzptYWdlbnRhPSI2NS4wMDAwMDAiIHhtcEc6eWVsbG93PSI5MC4wMDAwMDAi&#10;IHhtcEc6YmxhY2s9IjM1LjAwMDAwMCIvPiA8cmRmOmxpIHhtcEc6c3dhdGNoTmFtZT0iQz00MCBN&#10;PTcwIFk9MTAwIEs9NTAiIHhtcEc6bW9kZT0iQ01ZSyIgeG1wRzp0eXBlPSJQUk9DRVNTIiB4bXBH&#10;OmN5YW49IjQwLjAwMDAwMCIgeG1wRzptYWdlbnRhPSI3MC4wMDAwMDAiIHhtcEc6eWVsbG93PSIx&#10;MDAuMDAwMDAwIiB4bXBHOmJsYWNrPSI1MC4wMDAwMDAiLz4gPHJkZjpsaSB4bXBHOnN3YXRjaE5h&#10;bWU9IkM9NTAgTT03MCBZPTgwIEs9NzAiIHhtcEc6bW9kZT0iQ01ZSyIgeG1wRzp0eXBlPSJQUk9D&#10;RVNTIiB4bXBHOmN5YW49IjUwLjAwMDAwMCIgeG1wRzptYWdlbnRhPSI3MC4wMDAwMDAiIHhtcEc6&#10;eWVsbG93PSI4MC4wMDAwMDAiIHhtcEc6YmxhY2s9IjcwLjAwMDAwMCIvPiA8L3JkZjpTZXE+IDwv&#10;eG1wRzpDb2xvcmFudHM+IDwvcmRmOkRlc2NyaXB0aW9uPiA8L3JkZjpsaT4gPHJkZjpsaT4gPHJk&#10;ZjpEZXNjcmlwdGlvbiB4bXBHOmdyb3VwTmFtZT0iR3JheXMiIHhtcEc6Z3JvdXBUeXBlPSIxIj4g&#10;PHhtcEc6Q29sb3JhbnRzPiA8cmRmOlNlcT4gPHJkZjpsaSB4bXBHOnN3YXRjaE5hbWU9IkM9MCBN&#10;PTAgWT0wIEs9MTAwIiB4bXBHOm1vZGU9IkNNWUsiIHhtcEc6dHlwZT0iUFJPQ0VTUyIgeG1wRzpj&#10;eWFuPSIwLjAwMDAwMCIgeG1wRzptYWdlbnRhPSIwLjAwMDAwMCIgeG1wRzp5ZWxsb3c9IjAuMDAw&#10;MDAwIiB4bXBHOmJsYWNrPSIxMDAuMDAwMDAwIi8+IDxyZGY6bGkgeG1wRzpzd2F0Y2hOYW1lPSJD&#10;PTAgTT0wIFk9MCBLPTkwIiB4bXBHOm1vZGU9IkNNWUsiIHhtcEc6dHlwZT0iUFJPQ0VTUyIgeG1w&#10;RzpjeWFuPSIwLjAwMDAwMCIgeG1wRzptYWdlbnRhPSIwLjAwMDAwMCIgeG1wRzp5ZWxsb3c9IjAu&#10;MDAwMDAwIiB4bXBHOmJsYWNrPSI4OS45OTk0MDAiLz4gPHJkZjpsaSB4bXBHOnN3YXRjaE5hbWU9&#10;IkM9MCBNPTAgWT0wIEs9ODAiIHhtcEc6bW9kZT0iQ01ZSyIgeG1wRzp0eXBlPSJQUk9DRVNTIiB4&#10;bXBHOmN5YW49IjAuMDAwMDAwIiB4bXBHOm1hZ2VudGE9IjAuMDAwMDAwIiB4bXBHOnllbGxvdz0i&#10;MC4wMDAwMDAiIHhtcEc6YmxhY2s9Ijc5Ljk5ODgwMCIvPiA8cmRmOmxpIHhtcEc6c3dhdGNoTmFt&#10;ZT0iQz0wIE09MCBZPTAgSz03MCIgeG1wRzptb2RlPSJDTVlLIiB4bXBHOnR5cGU9IlBST0NFU1Mi&#10;IHhtcEc6Y3lhbj0iMC4wMDAwMDAiIHhtcEc6bWFnZW50YT0iMC4wMDAwMDAiIHhtcEc6eWVsbG93&#10;PSIwLjAwMDAwMCIgeG1wRzpibGFjaz0iNjkuOTk5NzAwIi8+IDxyZGY6bGkgeG1wRzpzd2F0Y2hO&#10;YW1lPSJDPTAgTT0wIFk9MCBLPTYwIiB4bXBHOm1vZGU9IkNNWUsiIHhtcEc6dHlwZT0iUFJPQ0VT&#10;UyIgeG1wRzpjeWFuPSIwLjAwMDAwMCIgeG1wRzptYWdlbnRhPSIwLjAwMDAwMCIgeG1wRzp5ZWxs&#10;b3c9IjAuMDAwMDAwIiB4bXBHOmJsYWNrPSI1OS45OTkxMDAiLz4gPHJkZjpsaSB4bXBHOnN3YXRj&#10;aE5hbWU9IkM9MCBNPTAgWT0wIEs9NTAiIHhtcEc6bW9kZT0iQ01ZSyIgeG1wRzp0eXBlPSJQUk9D&#10;RVNTIiB4bXBHOmN5YW49IjAuMDAwMDAwIiB4bXBHOm1hZ2VudGE9IjAuMDAwMDAwIiB4bXBHOnll&#10;bGxvdz0iMC4wMDAwMDAiIHhtcEc6YmxhY2s9IjUwLjAwMDAwMCIvPiA8cmRmOmxpIHhtcEc6c3dh&#10;dGNoTmFtZT0iQz0wIE09MCBZPTAgSz00MCIgeG1wRzptb2RlPSJDTVlLIiB4bXBHOnR5cGU9IlBS&#10;T0NFU1MiIHhtcEc6Y3lhbj0iMC4wMDAwMDAiIHhtcEc6bWFnZW50YT0iMC4wMDAwMDAiIHhtcEc6&#10;eWVsbG93PSIwLjAwMDAwMCIgeG1wRzpibGFjaz0iMzkuOTk5NDAwIi8+IDxyZGY6bGkgeG1wRzpz&#10;d2F0Y2hOYW1lPSJDPTAgTT0wIFk9MCBLPTMwIiB4bXBHOm1vZGU9IkNNWUsiIHhtcEc6dHlwZT0i&#10;UFJPQ0VTUyIgeG1wRzpjeWFuPSIwLjAwMDAwMCIgeG1wRzptYWdlbnRhPSIwLjAwMDAwMCIgeG1w&#10;Rzp5ZWxsb3c9IjAuMDAwMDAwIiB4bXBHOmJsYWNrPSIyOS45OTg4MDAiLz4gPHJkZjpsaSB4bXBH&#10;OnN3YXRjaE5hbWU9IkM9MCBNPTAgWT0wIEs9MjAiIHhtcEc6bW9kZT0iQ01ZSyIgeG1wRzp0eXBl&#10;PSJQUk9DRVNTIiB4bXBHOmN5YW49IjAuMDAwMDAwIiB4bXBHOm1hZ2VudGE9IjAuMDAwMDAwIiB4&#10;bXBHOnllbGxvdz0iMC4wMDAwMDAiIHhtcEc6YmxhY2s9IjE5Ljk5OTcwMCIvPiA8cmRmOmxpIHht&#10;cEc6c3dhdGNoTmFtZT0iQz0wIE09MCBZPTAgSz0xMCIgeG1wRzptb2RlPSJDTVlLIiB4bXBHOnR5&#10;cGU9IlBST0NFU1MiIHhtcEc6Y3lhbj0iMC4wMDAwMDAiIHhtcEc6bWFnZW50YT0iMC4wMDAwMDAi&#10;IHhtcEc6eWVsbG93PSIwLjAwMDAwMCIgeG1wRzpibGFjaz0iOS45OTkxMDAiLz4gPHJkZjpsaSB4&#10;bXBHOnN3YXRjaE5hbWU9IkM9MCBNPTAgWT0wIEs9NSIgeG1wRzptb2RlPSJDTVlLIiB4bXBHOnR5&#10;cGU9IlBST0NFU1MiIHhtcEc6Y3lhbj0iMC4wMDAwMDAiIHhtcEc6bWFnZW50YT0iMC4wMDAwMDAi&#10;IHhtcEc6eWVsbG93PSIwLjAwMDAwMCIgeG1wRzpibGFjaz0iNC45OTg4MDAiLz4gPC9yZGY6U2Vx&#10;PiA8L3htcEc6Q29sb3JhbnRzPiA8L3JkZjpEZXNjcmlwdGlvbj4gPC9yZGY6bGk+IDxyZGY6bGk+&#10;IDxyZGY6RGVzY3JpcHRpb24geG1wRzpncm91cE5hbWU9IkJyaWdodHMiIHhtcEc6Z3JvdXBUeXBl&#10;PSIxIj4gPHhtcEc6Q29sb3JhbnRzPiA8cmRmOlNlcT4gPHJkZjpsaSB4bXBHOnN3YXRjaE5hbWU9&#10;IkM9MCBNPTEwMCBZPTEwMCBLPTAiIHhtcEc6bW9kZT0iQ01ZSyIgeG1wRzp0eXBlPSJQUk9DRVNT&#10;IiB4bXBHOmN5YW49IjAuMDAwMDAwIiB4bXBHOm1hZ2VudGE9IjEwMC4wMDAwMDAiIHhtcEc6eWVs&#10;bG93PSIxMDAuMDAwMDAwIiB4bXBHOmJsYWNrPSIwLjAwMDAwMCIvPiA8cmRmOmxpIHhtcEc6c3dh&#10;dGNoTmFtZT0iQz0wIE09NzUgWT0xMDAgSz0wIiB4bXBHOm1vZGU9IkNNWUsiIHhtcEc6dHlwZT0i&#10;UFJPQ0VTUyIgeG1wRzpjeWFuPSIwLjAwMDAwMCIgeG1wRzptYWdlbnRhPSI3NS4wMDAwMDAiIHht&#10;cEc6eWVsbG93PSIxMDAuMDAwMDAwIiB4bXBHOmJsYWNrPSIwLjAwMDAwMCIvPiA8cmRmOmxpIHht&#10;cEc6c3dhdGNoTmFtZT0iQz0wIE09MTAgWT05NSBLPTAiIHhtcEc6bW9kZT0iQ01ZSyIgeG1wRzp0&#10;eXBlPSJQUk9DRVNTIiB4bXBHOmN5YW49IjAuMDAwMDAwIiB4bXBHOm1hZ2VudGE9IjEwLjAwMDAw&#10;MCIgeG1wRzp5ZWxsb3c9Ijk1LjAwMDAwMCIgeG1wRzpibGFjaz0iMC4wMDAwMDAiLz4gPHJkZjps&#10;aSB4bXBHOnN3YXRjaE5hbWU9IkM9ODUgTT0xMCBZPTEwMCBLPTAiIHhtcEc6bW9kZT0iQ01ZSyIg&#10;eG1wRzp0eXBlPSJQUk9DRVNTIiB4bXBHOmN5YW49Ijg1LjAwMDAwMCIgeG1wRzptYWdlbnRhPSIx&#10;MC4wMDAwMDAiIHhtcEc6eWVsbG93PSIxMDAuMDAwMDAwIiB4bXBHOmJsYWNrPSIwLjAwMDAwMCIv&#10;PiA8cmRmOmxpIHhtcEc6c3dhdGNoTmFtZT0iQz0xMDAgTT05MCBZPTAgSz0wIiB4bXBHOm1vZGU9&#10;IkNNWUsiIHhtcEc6dHlwZT0iUFJPQ0VTUyIgeG1wRzpjeWFuPSIxMDAuMDAwMDAwIiB4bXBHOm1h&#10;Z2VudGE9IjkwLjAwMDAwMCIgeG1wRzp5ZWxsb3c9IjAuMDAwMDAwIiB4bXBHOmJsYWNrPSIwLjAw&#10;MDAwMCIvPiA8cmRmOmxpIHhtcEc6c3dhdGNoTmFtZT0iQz02MCBNPTkwIFk9MCBLPTAiIHhtcEc6&#10;bW9kZT0iQ01ZSyIgeG1wRzp0eXBlPSJQUk9DRVNTIiB4bXBHOmN5YW49IjYwLjAwMDAwMCIgeG1w&#10;RzptYWdlbnRhPSI5MC4wMDAwMDAiIHhtcEc6eWVsbG93PSIwLjAwMzEwMCIgeG1wRzpibGFjaz0i&#10;MC4wMDMxMDAiLz4gPC9yZGY6U2VxPiA8L3htcEc6Q29sb3JhbnRzPiA8L3JkZjpEZXNjcmlwdGlv&#10;bj4gPC9yZGY6bGk+IDwvcmRmOlNlcT4gPC94bXBUUGc6U3dhdGNoR3JvdXBz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L/4klDQ19Q&#10;Uk9GSUxFAAEJAAiAcEFEQkUCEAAAcHJ0ckNNWUtMYWIgB9AABwAaAAUAKQA1YWNzcEFQUEwAAAAA&#10;QURCRQAAAAAAAAAAAAAAAAAAAAEAAPbWAAEAAAAA0y1BREJFAAAAAAAAAAAAAAAAAAAAAAAAAAAA&#10;AAAAAAAAAAAAAAAAAAAAAAAAAAAAAAAAAAAKZGVzYwAAAPwAAAB0Y3BydAAAAXAAAAArd3RwdAAA&#10;AZwAAAAUQTJCMAAAAbAAAKIGQTJCMgAAAbAAAKIGQTJCMQAAo7gAAKIGQjJBMAABRcAAAji0QjJB&#10;MQADfnQAAji0QjJBMgAFtygAAji0Z2FtdAAH79wAAJCRZGVzYwAAAAAAAAAaVS5TLiBXZWIgQ29h&#10;dGVkIChTV09QKSB2MgAAAAAAAAAAAAAAAAAAAAAAAAAAAAAAAAAAAAAAAAAAAAAAAAAAAAAAAAAA&#10;AAAAAAAAAAAAAAAAAAAAAAAAAAAAAAAAAAAAAAAAAAAAAAB0ZXh0AAAAAENvcHlyaWdodCAyMDAw&#10;IEFkb2JlIFN5c3RlbXMsIEluYy4AAFhZWiAAAAAAAAC1WgAAvGcAAJIw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bR/zX9UzD9/pX7Dsox/lH5p&#10;mH9/nn5MfeN/wX5jYkF//n6SRGGAf38FH2SB/oAc/Lh+dIt55A9+V4myytt+T4gUsT5+XIa0ly9+&#10;goWbfJN+voS6YOl/D4P0QwB/loN4HaKA5IPf+qN9JZcI4kh9HJQxyVh9JZF6r859S48eldZ9ho0N&#10;e05914s8X7R+N4mJQct+wIgtHAR/z4gR+L98F6Kw4IJ8F57Jx7J8K5sUrkV8W5ejlHN8q5Smeg59&#10;DJHmXpV9d49PQLZ9/40tGox+xIvJ9wl7R6513tp7RKl6xht7XaTErNJ7lqBmkxB76pxaeNp8W5i7&#10;XYh8z5VNP7l9UpKLGTx9xo7w9YV6qrpd3Vl6n7RIxKd6s66Lq3x68Kk9keJ7TKROd7J7wJ+6XIt8&#10;PZuPPtN8vJh2GBd825BJ9Dh6L8Zy3A16G787w2J6J7hzqk16ZLI2kN96yaxxdtJ7RKcQW657wKIw&#10;Pgx8O58PFxx8B4+g8x150dLI2vF5tMphwkl5uMKNqT958Lthj+d6WbTOdgZ63a7GWwZ7XqmHPWN7&#10;0KTTFkl7Uo8R8ip5jN+E2f15ZtXTwVV5YMzuqFZ5lMTijxN5/r2SdUt6hrcHWml7DLHcPNp7eqkl&#10;FZ56yI6d7e2JE34r1n6IAH2xvs2HBX1XprWGMH0zjhqFhH1IdNCE/H2MWmuEm33oPY6En36LGIuG&#10;eoAB68mHrokI1QCGo4d9vY2FuYYhpX6E+IUDjNCEZIQqc32D9IOIWQ+DqIMHPDmDuILgFvmFd4QD&#10;6fuGcJP401OFd5F1vBCEnI8ZpBSD9Y0Ti4mDdYtWclWDF4nVV/+C2Ih8OyyC64eUFYiEe4eo6FKF&#10;c5740bKEg5uBun+Dspg7oqGDDpU6ijiCoJKhcSmCUJBDVveCG44cOjSCLoyWFDiDiYrJ5siEqqoY&#10;0DKDu6WtuQaC8aGCoT+CVZ2kiO6B45oScAuBo5bnVgKBdZP/OVOBhpIMExWCmozn5WOEDLViztaD&#10;HbADt7WCUqrqoAWBuaYuh9WBTqHGbv2BCZ28VR+A45ozOImA85g4Eh+BvIxB5C+Di8DazayCnLqC&#10;tpKBzrR6nvSBNq7fhuiA06mwbjGAk6TtVFyAZaDYN92AdJ5YEVSBA4u34ymDJMyVzK+CNsU7tZiB&#10;Zb5DngOAyrfLhgmAabHdbXeAM6yNU8aACKhWN02ACqNcEK6AbItH4k6C0Ni7y9qB5tBOtMSBE8hh&#10;nTWAdMEUhU6AErp6bNV/37TNUzx/urBINtF/vKUQECp/9Iru3TySYXyYx2uQenxDsVaOsnwQmseN&#10;GnwRg5eLt3xJa56KgnyxUnWJiH0yNo6JJ34BETKL1n/e20aRLYbLxgWPQoWEsCqNg4RvmbKL/IOQ&#10;goOKrYLyaoyJjYKIUV6Io4JANXqISYJgEASKmIOG2bOQAJEkxJ2OIo7trv2MY4zfmICK8YsmgVWJ&#10;s4myaWqIpoh8UEqHy4d2NHaHeYcFDvqJVoa72EePCJuSwy6NMph7rYGLhpWXlx6KE5L9gBeI6JC+&#10;aFOH5o68T1uHE4z/M52GwowdDhSIKImE1umOSqYVwdGMeKImrCSK1J5zldKJaJsKfuaIMpfqZ0uH&#10;PpUtTn2Gb5LMMtmGHJHBDU6HJYj/1aeNsbDHwJuL4qwAqvaKPqd3lLSI1qNBfeKHpJ9cZliGp5va&#10;TbWF3Zj5MiyFipfyDKiGS4iP1JCNM7ulv5KLZ7YFqfKJwrCmk76IW6ukfQqHMKcIZZ6GNqLnTQyF&#10;X5+vMZ2FC50/DB6Fl4gx06OMy8bHvrOLA8BJqRaJXroUkueH9LRJfEKGzK8EZPaF3Kp3TIeFBadl&#10;MSSEoqE6C66FBIfm0uCMctJXvfuKsMrxqF2JDcPhkjGHo71Te52Gerd8ZGmFi7LHTA2Eva5nMLeE&#10;XKDwC1WEjoepzPub8ntbuJOZR3sho/aWuHsJjt6UYHsmeRWSRXt4YmmQZXv5SnKO2nyTL2OONX1+&#10;Cn6QH3/Ayzqa4oT9t2aYI4PnowGVmYL8jfqTTYJLeCuRQ4HYYXyPdYGaSX6N94GBLnmNV4HjCc+O&#10;m4MIydOZ346tthyXJYzCoeWUmIr4jOGSW4mJdyGQXohUYIOOnodeSJiNKoagLaeMjIadCTWNR4Xo&#10;yKiY55iOtOOWPZXOoKeTvZM0i7uRcpDtdgOPho7/X3+N0o1SR7GMZov7LN6LzIvNCK+MH4Xfx3yY&#10;LKKGs8aVhJ76n3uTC5usioSQ0piqdOyO2ZX0Xo+NMZOgRu6LxZHELDuLJ5G+CDyLIYWRxl+Xm6yl&#10;srKU9ahZnmySfqRKiYSQSqCNdAGOU50jXbiMnZonRkGLNJf3K66KlJc7B9uKTIVQxWaXJrbsscmU&#10;gLHenYmSCK0OiKqP1aiac0CN5aSPXROMMKETRbGKtJ7TKzqKEpvIB4uJm4UaxJKWw8F4sQeUHrul&#10;nMmRp7YWh+6PcrDuco+NhaxVXH2L2qiZRT6KXKZBKtmJqJz5B0qJC4Tuw+KWbsx5sGeTysXYnCiR&#10;Vr+Fh06PI7mzcf6NNrSqXAOLjbETRNWKGqxCKnyJaZy6BxaImYTLvT+l0Hp6qhyiaHpNltGfHHpF&#10;gxScCHpybp2ZOHrUWSyWsntkQlOUonwKJ/OT83z9BKqTf3+mu7Ok4oOUqSqhWoKclhWeCoHQgmCa&#10;/YE+bduYOoDrWGOVwoDOQYKTvIDbJzSTC4F1BGiSA4Kauoij64zCqBegaIsBlSSdFYlugWuaF4gp&#10;bPGXXYcnV4qU74ZmQLyS7oXoJo6SOIZbBC+QtILUuXyjG5X1pv2fo5N6k/+cWZE5gF+ZTo8za/WW&#10;nY2RVq2UNIwxQAKSNIs5JfmRd4vZA/2PkoKyuJaiVZ9opgqe6Zwzkv6bqpk/f1aYppaLawSV2JQu&#10;VdmTfJI/P1KRfpDsJW6Qv5FWA9OOmYKWt6OhyKkCpTWeVaUVki6bEaFrfoKYEZ4ZajmVVpsiVSKS&#10;65isPsOQ7Jc/JQGQJ5YLA6+NyIJ9tsuhV7K9pG2d4a4ekWyananGfcqXoKXRaZaU66JSVJaSgJ+D&#10;Pk+QbJ5UJKyPoJjMA5GNGoJptg+g/ry2o8adgrdhkMqaPbJcfSyXP63MaQGUjqngVBeSLacNPe+Q&#10;EqTDJGWPMJibA3mMjYJZtXGgr8csozydLcEXkEGZ6rtffKWW8LY/aIiUQLISU7OR4K9HPZuP0qmo&#10;JB+O9JhsA2WMHYJMrh6v/nnknCmr3nm2ihCn3nmyd4qkF3nmZEegmHpQT/mdc3rmOh+a9nuNICma&#10;mHxxAACV03/KrM6vKIKDm2iq5IGZiX6m2oDgdvujE4BjY6ifm4AmT1Ocf4AjOXSaBYBMH6GZloEX&#10;AACUjoAAq9+uPYsumoqp/omNiL2l7YgadjGiMIb7YuSevIYgTp+bpoWOONWZLIVLHy6Yq4ZGAACT&#10;cIAAqxKtapPnmaqpN5Gah8ylMI+EdVChaI29YhKd/IxRTeia6Is4OEGYaoqiHsqX14uzAACSeIAA&#10;qkGsypy0mNqomJnChvOklJcXdHWgz5TAYU2dS5KwTUKaPZEoN7+XuJBrHnWXFJBhAAuRkoAHqZCs&#10;LKXMmC+n/KIxhkij+Z7ic8qgNZvvYKqcsplcTK+Zj5drN02XCpblHiiWX5RYABuQxIASqOKrua8D&#10;l6Knfaq4hcKjcqbDc0CfrKNDYCmcNqBPTEGZHJ47NvaWgJ19HfOVyJRAACiQGYAbqEKrYbh0lxmn&#10;G7N7hUOjDa7ncsifSKrkX7ub1qepS+GYxaXjNrCWI6LrHcyVT5QmADOPj4Aip7mrFcJelqamxLyr&#10;hNaitrdxcmKe9rL6X2Obhq+6S5yYda0fNnuV3aTWHaeVCZQNADyPIIAon7C6hHl0jtW1q3k6fdGw&#10;/HkybGSsi3lnWjioZHnURu+krnpqMeuh5nsHF/Cicnu+AACRKIAAnqa5toGkjkK0woC9fWKwBYAN&#10;a/OrjH+eWbinZH9yRmyjrn+DMWyg3n/BF7ChO4C6AACQboAAnfe4y4nVjZqz3ohJfM+vGobua1Wq&#10;o4XtWR6meoU0ReGixoTMMPqf7ITEF4GgHIYEAACPy4AAnWi385IQjPizD4/nfBquUo37aqqpzoxj&#10;WH2lq4stRVmh9opXMJWfE4osF1yfHIqwAACPPoAAnNW3RpppjGKyYZeme3utppU0agapJJMYV+2k&#10;8JFdROGhP5A1MD6eUpAqFz6eNo64AACOxIAAnDu2v6Lui9mx0Z+SevqtD5yPaYuoj5n4V3mkWpfW&#10;RH2gkpZwL/idnpakFyedZ4+oAACOXoAAm8i2Nqugi3CxRKelepisgqQTaS+oBKEFVyWj1J6XRDmg&#10;CJ1JL8Sc8JwnFxWcqI+bAACOCoAAm0q117SMiyKw1K/belesA6uraOmneagxVt+jS6WwQ/yflaSe&#10;L5ychqAxFxWcF4+bAACNxYAAmtm1hr3risuwdLiDeg6robO2aKynG6/jVrKi762gQ9+fOKqnL5Gc&#10;L6ApFx+bto+iAACNjoAAkfPFY3kYgh+/0njLcha6fHi5YaO1aXjqUHGwp3lTPgusc3nkKaaplnpq&#10;D2arWXsLAACNQ4AAkTfEi4Dmgba+83/4ccK5kH9KYUq0bX7iUA2vnn7EPa2rX37lKV2oZn8yD4Wp&#10;w4BEAACM/oAAkM3DkoiogUe+CIcncV64noXcYNuzdYTzT6Gun4RZPVKqWoQZKSOnSoROD6+oT4Tu&#10;AACMwYAAkIHCqZBrgOi9I45fcOm3vIyVYGuyhosmTzqtsoolPQCpaomTKPamSInjD9qnBIkCAACM&#10;jIAAkCzB6JhPgJS8W5W1cJK28JN0YAuxu5GVTuis1pAmPMOoko9pKNelY5AbEASl4YrUAACMXoAA&#10;j8fBUKBigEK7tZ03cE22QJpzX8+xCZgsTq6sJpZxPJWn0JWyKMKklpW8ECuk44ruAACMOIAAj2bA&#10;1aiUf/y7KqTQcBa1qqGHX6Kwb57fTomrk50HPH2nOpysKLij4JpuEE6kBosGAACMGYAAjybAUbD1&#10;f8y6oayTb/a1H6jLX42v46XYTnerCaQaPG+mvKL/KLOjU5uFEGyjRIsbAACL/4AAjtS/8LnJf666&#10;LbSbb+20m7AtX4evUaz6TnuqcKtcPICmIKf1KNyiyJugELCiuItIAACL64AAhLTQn3jzddfKWXiD&#10;Zq7Eb3hbVxG+1nh9RrO5k3jaNQe1CHlYIPayd3muB+uy2XtFAACJ+YAAhGLPn4BudZvJfn9nZnDD&#10;jH6tVs691n5ERnG4dH4pNNmzzH5QIPaw/n6fCGew6n/nAACKFoAAhErOhYfFdW/IfIZBZkPChYT6&#10;Vpm8vYQhRj+3S4OeNL6ykYOBIQuvlYP4COavKIP+AACKL4AAhEbNfI8WdV/HbI0ZZiDBcotnVna7&#10;m4oaRiS2KIlINLWxZoj+ISyuSYnkCV2tm4ZVAACKRYAAhDnMmJaFdVjGeJQHZh3AcJHwVmq6l5BJ&#10;RiG1FY8kNMSwVY7fIVqtII97CcysQoagAACKWIAAhB3L1J4hdVDFpJsaZii/jpiQVoO5r5aZRji0&#10;L5VLNOOvXZVKIZKsGJRACjSrG4bmAACKaIAAg/7LLKXPdUrE76I5Zje+zJ87VqG46Zz9Rlyzbpu5&#10;NQ6umputIc2rMpbbCpGqH4clAACKdYAAg9zKmq2mdUXEVKl2Zkq+KKYBVsK4PaOORoSywqKhNT2t&#10;+KDpIgqqgpcECuepT4dfAACKgIAAg77KErXFdUXDxbDqZmS9k6zyVvK3o6pmRsKyJajfNYitVqQy&#10;ImWp25dBC0eosIegAACKiIAA8oZ7RnmK2vd7nHmlwv179nnRqn18WHockXB8w3qKd7t9O3sWXPZ9&#10;w3uqP9Z+eHxcGxZ/0X0P8Fx5kITv2Tp6B4PowXF6gIMEqRV6/oJOkB17hYHIdnl8F4FkW7p8soEK&#10;Ppd9Z4DUGXV+X4Db7mp4JpB012h4rI5Rv9d5N4xRp5J5zIqfjrx6aYkldTd7EYfVWpF7uoaVPXZ8&#10;a4WJF/Z874UY7Jh2+JwG1Z93hZjTviB4GpXRpgF4vJMNjVJ5b5Cmc/V6J45rWXV624xNPGx7hYqC&#10;Fpp7iIjf6vB2Baej1AB2k6NsvIp3LZ9vpIV315u5i+94kZhGcr55WpUsWGd6F5I5O3V6t4/VFWR6&#10;V4wU6YJ1S7NS0pl11a4iuyl2bKkoozV3GaR+ir132qAicZh4p5wTV2x5a5hmOpZ6ApWuFFZ5Z43A&#10;6FB0ub8d0W11Pbj0uf51zrL/ohN2eq1kibl3Q6gscLN4FqNOVpF42J7rOdZ5ZpwqE3J4po0m51d0&#10;TMsL0Hl0ysPquQZ1Ur0AoRl1+bZ2iMx2xLBob+h3nqrhVed4ZKYcOTN446HRErl4CIyo5pF0A9cp&#10;z7h0ec8MuDp09scxoEV1lL/Ih/92XLj3by93OLLoVUZ4AK4tOKZ4d6ZNEiV3i4xE4eOELnflzDOD&#10;o3g7tfKDLniYnv6C0XkMh1qCi3mdbvCCXXpLVWCCT3sCOSaCmXvTE9+EnXyO4B+CoIK9yveCKYH3&#10;tN2BxYFNnd+BeYDMhiOBQ4B0bbOBKYBAVB6BMIAeN+6Bg4AsEniDIICm3oSBSo2ryU6A4Yves1GA&#10;h4ovnGeAUYjDhNSAMoeMbIaALoaBUwyAQIWONueAjYTiETyBsoRz3OeAKpiXx6R/xZXVsap/dpM6&#10;mup/RpDUg3x/PI7Ca1h/SIzeUgh/ZIskNfp/rInhECuAdYfB22B/PaOSxiR+2J/qsDJ+kJxrmYF+&#10;aZkkgi9+YZYXajp+fpNoURV+o5DzNSF+4o9KD0B/ZYpQ2g1+ha6txNp+IKokru191aW9mEt9saGP&#10;gRV9sJ2paTJ9y5obUDh9+ZcLNF5+MpVfDnt+gInK2PN987nqw8h9jrSBrdp9Pq8xlzx9GKoggCN9&#10;HqVvaGF9P6EnT3x9Z52MM7h9mZtmDdh9w4lc2BB9hcVZwut9H78OrPJ8yLjXllB8mbLjf0R8oK1t&#10;Z518y6iVTtp896TZMyx9G6BYDVN9KIkC12R9NdEXwjx80MnnrDB8bsLGlYJ8NLv3foR8OLXNZvd8&#10;ZbCXTlR8l6yWMrp8t6JMDOh8rYi60cGNUXaSvbWL63cGqQOKqXd+k36JjngJfTGIl3iyZgWHxXl6&#10;TZ6HKHpJMjiHJXsxDNaJJHx50DyL8YDHvHyKmYA+p9qJY3/OkmiIVX9+fB+Hbn9XZPuGrn9RTJSG&#10;Hn9cMTWGGn+YC+yHi4BazuKKqYsbuyGJX4mcpqyIK4g3kS+HMIcNevKGWIYTY+KFqYVGS4+FJoSW&#10;MESFIYRECx6GJIPCzX6Jj5V1ubGISZMXpSaHJZDaj82GLo7PebGFbI0LYseEzIt2SpyEUYoVL26E&#10;RolZCmuE7Ia3zCaIsJ/auFeHbJyro86GTpmejoGFXZbCeISEmJQeYcKECJHRScCDk4/QLq+Dfo7x&#10;CdKD4YakyvaIAKpoty+GvaZqoqqFnqKIjWiEsJ7ad4KD75tvYNODWJheSPuC6pXjLgeC0JUNCVGD&#10;AIZMyfmHcrUZtjeGMbBOobGFD6uXjHWEIKcadqeDZqL3YBeC0p9HSFWCWJx1LXuCOJpJCOaCRoYE&#10;ySyHA7//tW2FxbpnoN+En7Tei6GDqa+Sdd6C76rCX2eCZqakR8eB7aP5LQSBup5wCI+BroXJyJGG&#10;rss9tM2FdMTYoC+ESb56iuqDS7hodTWCjrMAXtWCBq61R0qBk6rWLJeBXp4mCEqBNYWbwgeWvXWE&#10;r1mUinYLnA2Sg3aXh/CQrnc2cviPB3fzXQaNlHjLRbmMcnmmKwOMTnqMBqmM/3ycwLyVfX8srlOT&#10;UH7LmxSRU35+hwGPiH5TcgmN7X5PXByMiH5tRM6Lb36ZKieLQ376BiyLbIAXv46UV4jYrRiSNIed&#10;mfuQNoZ1heSOeIWJcP+M6oTGWyiLkoQvQ/GKgYO6KWOKTYO5Bb6KCoMmvm+TQZKnq+SRKJCZmLmP&#10;N46hhMiNcIzjb+uL9ItmWjCKqIocQxmJnokRKKqJZYjnBV+I14OhvUeSZ5yFqs+QTpmyl5mOYZcD&#10;g5WMqpSFbtmLKJJBWUCJ65BSQlOI5I7HKAiIoI7KBQ2H0INqvDyRv6aGqcWPqaL4lpCNvJ+HgpeM&#10;B5xKbfCKh5lRWG2JQJa7QaeIPJTfJ3yH8JQ7BMiG84M8u1uRObCnqOmPJaxflbSNNagsgcCLfqQ0&#10;bSyKBKCYV8aIvZ2DQRmHqZuVJwuHVZi+BI+GPIMVuqSQz7sBqDaOvbYAlPmMyrEPgQSLDqxebHmJ&#10;lKgwVyiIV6TXQJ2HQKLcJqqG1pokBGCFpoL2uhqQfMW6p6eObcADlFuMeLpSgGCKtrTya+KJN7BO&#10;VqeH+60SQC2G7KjEJkiGgZniBDuFL4LdssOgenTDoUidiHVOjzyax3XifGiYPXaMaLGV6XdTU+iT&#10;2ngyPaGSRXkMI2eSSXnUAUqQWXy6sbCfYH3moH2ca32YjnyZrH1je6qXJH1RZ+yU2H1mUySS0n2d&#10;PNuRQH3hIrmRM35UASyOzH/dsLueRocOn3mbXIX0jY+Ym4T5eraWIIQzZwWT3YOcUlCR4YMxPB2Q&#10;U4LuIh6QNYM7ARGNb4C5r7ydU5AxnmiabY5gjG6XtIy2ebeVMIszZhOS+on6UX6RBYjzO26PeIg5&#10;IZWPSoizAPqMQICprtWccJmKnXaZk5cEi3KW4pSneLOUZZJzZTGSG5CCULaQM47uOsqOp43cIReO&#10;bY4vAOaLPYCcrfObzKMInKyY7p/RiqmWOJy+d+CTvJnlZGORfZdXT/+PipU9OjiN/pQSIKmNt5Lg&#10;ANaKY4CRrTKbTaygm+yYb6jBieiVt6T+dyWTOqF+Y7qQ/55mT26PCpvxOcKNapsCIFWNFpXcAMiJ&#10;roCHrJCa67Zqm1CYDbHjiUiVUa11doWSzqlWYyCQk6XLTuaOp6NKOVmNAKFbIAyMkJWrAL2JG4CA&#10;rBSanMCdmtOXvrtviL6VALZWdfeSeLGiYp+QOa3NTnqOTKtdOPyMrqZlH76MPpV2ALSIpYB6pAmq&#10;kXQ5k5+m7HS8grGjfHVPcQWgRXX8XnOdSnbFSryaqHeiNVeYvnhrG0CZa3jsAACNnn8RozCplnzj&#10;kwul53ybgiSicHxzcHafNHxwXdqcOXyXSiKZm3zeNL+XrX0tGtCYNX2YAACMbIAAonOoioWIkj+k&#10;5ISFgWyhZoOkb7KeMYL+XR+bPIKISXmYo4JENCyWsoIrGm2XGYLGAACLYIAAobCnlY4vkWOj9oyD&#10;gH2ggIr+btudRImyXFWaWYirSMuXxYfhM6GV0Yd4GhOWGog4AACKd4AAoOOm1JbmkJejNZSaf6mf&#10;wpJ/bgKciJCfW5yZiY72SCyW/Y2/MyaVAo0vGciVLYztAACJr4AAoDqmIp/ej+2iiZzzfvyfFpo1&#10;bVab2pe2WviY2pWGR6CWOZPlMruUO5OJGYSUVpDqAACJB4AAn52loajyj2eiBaVnfneeiqIGbMib&#10;Rp7zWm6YTpxbRyqVspqTMmKTnZoQGVCTopEdAACIfIAAnxalQ7I0juahpK4QffSeI6oVbEia2qZ6&#10;WfWX4KOURr6VTKIOMhGTLp90GSaTEJEBAACIC4AAnqqk+bvejn2hVLchfYSd0LKLa9eag656WZCX&#10;hquDRmyU76lCMc6S2KGsGPeStZDhAACHsIAAlfG1CHPEhn2wuHQ3dpCsonTCZe+oxXVsVGelK3Yx&#10;QaKiCHcDLPCf+HesEm6iHHesAACJfoAAlVW0InwBhh+vxXu0djSrnnuQZY6nsnuWU/ukEXvIQTig&#10;6XwaLI+eyXxpElSgnXyvAACIxIAAlNWzGYQshYyuw4M0dbCqk4JlZPymqYHYU2+jB4F/QL2f4IFb&#10;LC+dtIFnEj+fP4IJAACIIYAAlE6yH4xThOytz4rCdPuppIlgZFmlsYg/UtaiGIdoQD2e8obYK9Kc&#10;uobBEiueBobKAACHk4AAk7uxU5SShFStBJJwdFmo3JCIY7Kk6Y7fUkqhQI2EP8ieH4yhK4Gb24yo&#10;Ehuc7oriAACHGYAAkyqwt5z5g8usZppLc9SoOJfVYy+kQZWtUc6glJPlP2adWZLDK0CbC5MTEhCb&#10;8ow2AACGs4AAkr6wJaWFg2Cr1aJLc2inpZ9KYsajrZynUW6gAZqOPxucv5l6KxCaRpiUEgmbDIwy&#10;AACGXoAAklOvxa5FgxurbKp4cyanLKbjYnijH6PJUR2fbaGNPs6cPaC6KtqZypz5EgeaXYwxAACG&#10;GYAAkfuverdsgsqrF7MRctWm0K7xYiqiv6t8UNyfCalzPp6b1KbNKryZZJzlEgaZ5owwAACF4oAA&#10;iHa/5XNReeG69XOtatm2Q3QrWyexynTMSoqtnnWHOJOqFHZGJFKoK3a3CliqB3cXAACGDIAAiB6/&#10;BXsuebm6CHrUaq61PHqsWvSwq3q2Sk+sbnruOF+o1XtDJDSmx3uBCp+oLnxiAACFtoAAh9698oLp&#10;eWK4/YH0al60JoEuWpavj4C1SfarTIB0OBqnrIBsJBOlgYCUCt+mg4EmAACFa4AAh5e854qYeQG3&#10;9YkbaeezIofUWiyugYbXSZSqQYYtN8+mnYXVI/KkW4YYCxelB4VRAACFKYAAhz68CpJgeKW3FpBi&#10;aYSyQY6mWcCtno0zST+pTowcN4+lrIuWI9ejVow+C0qjuYeiAACE8YAAht+7YppTeFC2Z5fWaTWx&#10;iJWcWXWs35O9SPmojJJVN12k05HGI8Oia5HoC3SilIe/AACEwoAAhoe63qJfeAm12p9kaPWw75yu&#10;WTmsPpprSMKn7JjbNzmkLJiqI7qhmJajC5yhlIfZAACEmoAAhk26YqqVd9W1WqceaMawa6P2WQ+r&#10;s6FlSJqnXp/lNxSjpp8KI6qg/JgdC8CgtIfyAACEe4AAhg26EbM+d8C0+K85aLev86uDWPWrI6io&#10;SIimvac5NxOi/aQPI8KgYJgtC/GgHYgTAACEYYAAe27LMXL9bZnFtnM3X1jAf3OaUHO7gnQnQJ62&#10;33TLL0WzIXVkGwax+HVrA2+wTXeJAACDJIAAe2jKQHqIbavEwnoRX16/a3nZUHC6SXnaQJm1h3oN&#10;L1KxqHpWG0ewMXpfBAuuL3xGAACDIoAAe3LJEoHZbZfDnoDYX0e+PYAPUE65C3+gQH20On9tL1Cw&#10;R393G32ukn+rBJesSYB1AACDIYAAe3DH6IkUbX3Cc4eeXxe9EYZnUCW31IWFQF6zAYUCL0qvAoTf&#10;G62tHYWEBRKqm4NuAACDH4AAe1vG7JBlbWXBcI6AXv68BIzoUAK2woulQE+x34rPL1Ct3IqsG9+r&#10;0IswBYGpJIO5AACDHoAAeznGJZfkbVTAmpWQXve7H5OOUAO11ZH2QE+w7pDsL2Gs0pEBHBWqppAL&#10;BeSn4YP7AACDHYAAexfFhJ91bUe/6pyzXve6YJpHUAq1DJhmQFuwJZddL3msAJd5HEupo5MhBjum&#10;zoQ3AACDHYAAevbFBqcwbT+/W6P9Xvy5waEsUBa0YZ8UQGevdZ5ZL42rVpzTHHio4JNABoel64Rq&#10;AACDHIAAetzEna8+bT6+4auTXwm5OKhbUCqzzKYzQIWu16TOL7mqsKBFHLOoMZNnBsilRoSWAACD&#10;HIAA5h92cHMY0Bt3S3PxuYB4H3TMoip46nWviiR5snahcWN6f3ejV4Z7T3ifOy98MXmWFp19IXno&#10;5A90h35ozmt1iX4bt/p2fH3loMt3ZX3KiN14S33NcC55M33kVlt6FX35Ogd6734SFSB7VH3B4jFy&#10;8InSzJp0Aohktl91CocSn0Z2CoX9h353CIURbvN4BoRCVT549oN5OPl5xILEE8R51YIL4Glxk5U4&#10;ys1yrpK/tJxzwJBsnbF00Y5MhhF15ox2bbJ29orCVCp38okhN/54soe3EpR4i4Xs3slwdaCdyTJx&#10;kp0vswJyq5nnnCtzxZbVhK505ZP4bHx2B5FpUyN3C476NxV3u4z+EY93cYk/3WxvmKwNx9lwtKe6&#10;sapxy6N/mtty6J96g3d0D5u0a1h1NZgzUi52QZUPNkJ24ZLFELR2hItL3E5u67eMxsFwBLJbsItx&#10;Fa0xmb5yMKg8gnJzXaOaanJ0ip9MUVp1lJt1NY92JZklD/51v4rQ229ubcMexeVvgb0Vr6NwiLcE&#10;mMtxm7EjgYVyyausaaRz/aa2UK91CaJ7NPR1hZ61D2p1H4ps2stuG87GxURvKcfkrutwIcDzl/9x&#10;J7o2gLtyT7P8aOtzg659UAp0jqpJNGN0/aMoDvR0n4oc1hV/DnG2weV/EHLKrPR/HXPPlx9/NXTR&#10;gHV/VnXdaO5/iHb2UDF/z3gINJqAWXkHD1iB8nk81Ix9UXx/wLJ9c3x6q859l3x8lf59wHyPf1N9&#10;83y5Z9N+N3z3Tx5+jX00M5B/En1yDkGASH2D0wB70odQvwd8AoZCqkF8M4VElIF8cYRvff58u4O9&#10;ZqJ9FYMmTgt9doKYMpN97YIlDUx+0oGD0W56hpIYvWV6vJAZqKF6944wkw17QIxpfKp7oYrdZXh8&#10;DIlyTQl8doghMa183oceDHh9jYT8z/N5cpzpu+95qpoLpy157ZdBkaR6P5SYe2Z6pZIcZFt7Io/n&#10;TBl7k43hMNx76ox/C8J8d4fzzrN4m6fSurN41KQfpfJ5FaBxkHJ5apzmekp51pmRY1Z6U5aESz56&#10;zJPmMCF7FZKCCyl7jYeLza538bLTubB4Kq5OpOp4Zam/j2x4uaVUeVp5LKE0YoV5rp1xSoR6IZpL&#10;L4N6XJhyCqp6y4c2zOR3c73xuON3qrigpBB33LM1jot4J63reIF4m6kJYcR5J6S3SeV5nKFrLvx5&#10;wZ1OCkJ6LYbwzFV3Hsk+uEp3UcMjo193d7zgjct3tbbCd8h4JLEvYSB4sKx7SVR5J6jyLn15QZ9v&#10;CfB5r4a4xn6IGHCKs/yHM3G+oJKGcnLajBuF0XPudreFR3ULYFyE3HY1SLSEnndVLcWE9HhSCNyG&#10;T3lgxUaGgHq4suqFu3rqn3OFDHsbiweEdXtXdaqD+XunX1uDnHwJR7qDaHxpLNiDsnzACC+Eqn11&#10;xBKFDoT5saiEXIQxnl+Ds4NyidmDLILSdIeCuoJUXlGCa4HzRseCRIGfK/uChYFuB5iDOYELwq2D&#10;x48qsDGDFo2NnMmCfIv3iHGCAIp8c0KBqIk2XTWBa4gSRdWBSocTKyyBeIZ+BxSB+IQowVSCvZlh&#10;rtiCDZb9m3WBepSdhymBBZJRchuAsJAtXDWAhI5URQCAaIy8KniAhIwJBqOA5oR9wDCB7aO+rbiB&#10;QKCWmleAq51khhSAOJpFcRx/55daW1F/tpTCRER/oZK0Kdd/sJITBkR//oQ9v0SBSa43rMuAn6pO&#10;mWSABaZLhSB/jqJbcD1/RJ64WpJ/GJuCQ6Z+9pkiKVF++JdCBfZ/P4QIvpCAzrjarBCAJrQymJl/&#10;hK9ghE5/Aqqfb3N+t6ZOWdh+laKpQwx+d6BwKN9+XpuCBbZ+o4PcvhSAeMPBq4J/075jl+x/JLjB&#10;g5N+k7M1bsZ+QK5JWUV+IKpzQpN+B6cwKHl95pteBYN+JoO6t1yRV2+xpjWPnnDtlCGOHHISgPSM&#10;yXMubMuLmHRUV5OKlXWGQO+J4HakJoGKO3eBAyqKJHm9tliP4XlTpUOOR3mekx6M1Hnpf/mLh3o/&#10;a9aKX3qpVqqJZnskQAqItXuYJbKI+nv0AtuIhH1ptUmOi4LqpAyNAoJdkgOLkoHTfteKU4FpasyJ&#10;N4EZVbuISoDjPzaHnoC6JPqHzoC4ApWHFoCitCyNTYyVotSLy4s+kLaKaonofbmJKoi0ab2IH4es&#10;VM6HPobHPmuGmIYNJFCGtoXmAlmF2YGWswWMS5ZJocKKy5Q4j5yJb5ItfIuIOpA3aLCHMY5rU9+G&#10;YYzlPaWFvYuvI7OFxIu5AiWEyoFzsgaLhaAfoL6KCZ1ZjpiIrJqPe5KHeZfaZ8qGcZVbUxKFmJMx&#10;PP6E95GuIyyE7JEhAfmD5YFWsTWK6aoOn+uJcaaWjcCID6MNeryG2Z+dZwWF1Zx7UmqE/ZnUPHWE&#10;Spg+IsCEMJWdAdWDJ4E9sJKKcrQnn0CI/rACjQmHlqu+egKGVqeXZlGFUKPhUcaEg6D0O/CDzp9f&#10;ImGDlJc/AbiCjYEpsCCKGr6LnryIqrnCjG6HO7TGeV2F76/uZbmE4qvAUUSEE6jmO3+DZKUxIf+D&#10;Ipb8AaCCEoEZqJua6W8ImI6Yc3BBh6WWPHFpdbCUPHKMYrWSaHO3TpKQ1XTnONSPwnX0HqOQhnaE&#10;AACKcntFp8qZnXgnl9KXPXiAhteVDnjddOSTDXlHYeuRO3nFTdCPrHpQOBmOlXrMHgaPNXsLAACI&#10;2X6Tpu+YV4E7ltGWCYDKhemT24Blc+2R5YAcYQWQHX/xTQGOmH/fN2ONgX/WHXeN/n/zAACHcoAA&#10;pfWXNopAlcKU6okfhMaSx4gNcvaQzYcPYBuPE4ZBTDmNloWVNsCMfoUbHPyM3YVmAACGO4AApQuW&#10;LpNxlM6T7JGjg8uR0I/icfaP3I4zX0aOFoyzS36MpYt9NiqLjIquHI+L0IrjAACFMIAApDSVb5zG&#10;lA2TL5pRgwqRDpfecSSPGpWGXneNWpNoSsqL35GuNZiKxZDHHCOK8o+RAACET4AAo4GU2qYuk1KS&#10;nqMZgkqQep/6cGiOgZz8XcmMw5pTSjaLRpg/NSWKFpeUG9GKLJLPAACDlYAAovGUaa+7kr2SMawL&#10;gauQB6hGb8eOBKSnXS2MRKGKSaaKz59kNLSJmJ3ZG4uJh5KfAACC/YAAooqUFrmakkiR4LVbgSOP&#10;rrDzbziNoay/XKqL2KlSSTeKYKdINFKJMKLXGzeJGJJnAACChIAAmlKk226Eizyhum+ve1me3XDS&#10;anucOHH0WJWZxnMbRW6Xr3Q/MHKWZXUoFf+YTXUoAACGIH5pmbKju3cuirSgpHeFesOdwXfpaeSb&#10;EXheV/yYm3jnRN2Wgnl6L+qVKnntFaaW1HncAACFAIAAmQuihn/BieqffX9eegqcln8NaR+Z7X7g&#10;V0aXen7QRDuVZn7ZL2KUB37oFVSVeH8IAACEBIAAmEqhZYhKiQ2eY4dEeRibhoZTaE6Y2YWEVoCW&#10;c4TjQ5OUZIRqLt6S/4QrFQeUPoSAAACDKIAAl36gfJDdiEOdfI9CeEeaoY29Z3SX94xYVdGVgYsa&#10;QvyTe4o1LmySDInRFMqTG4lAAACCbIAAltefsJmrh5ecuZd6d5eZ35VXZsmXL5NTVS+Ut5GNQnuS&#10;m5BALgyRJ5AOFJKSFI1GAACBzoAAlkafHKKPhxicKJ/PdxWZRJ0NZjmWipp0VJ2UFZhBQf+R/JbJ&#10;LbSQbZaFFGGROI3IAACBS4AAlc6esauXhp2bvahOdpKY0qT5ZbaWDqHXVB6TlZ9RQYeRgp4QLViP&#10;6ZvgFDmQhI2sAACA4IAAlXWeYrTwhjuba7EpdiKYeK1GZUGVqqmuU7STKqcOQS+REqU6LQ6PfZ52&#10;FAKQDI2HAACAi4AAjJyvNG4Aflere28Xb12oA3AvX3mkwHFLToyhu3JoPEGfN3N3J82d93QkDS+g&#10;uHPFAACCf4AAjCyuOXZBfgaqenaObwCm7XbyXxqjlXdsTiugg3f7O+id9HiMJ4ScmXjkDTqe4njR&#10;AACBxYAAi7qtDX5dfXOpWH3/bnylwn27XouiaX2iTaefVn2oO3mcx33GJzObV33eDT+dNn47AACB&#10;IYAAizCr6oZnfM+oOoV3bcOkq4SiXeuhTYP5TRGeQ4OBOwCbtIM2JuCaNYMtDT+btYMRAACAk4AA&#10;ipuq+Y6DfDSnTY0NbR6jwYu0XUGgYoqBTImdTImJOo2awYjsJpSZMYj/DT+aXIc9AACAGoAAihCq&#10;QZbEe66mlpTNbJijBZLsXLqfoZE5TAmchY/ROjKZ3Y70JluYP49bDUKZJ4j3AACAAIAAiaipnp8g&#10;e0Cl+JyrbCaiZJpGXEie/ZgYS6Gb3pZcOeOZLpWGJjaXXpTcDUqYEYj8AACAAIAAiUupNKenewWl&#10;iqS9a+eh5KHOW/ieYp8jS0qbOZ05OYqYmZysJfOWy5lyDUqXOYj8AACAAIAAiQOo6LCCerylM60q&#10;a5WhgqnAW6Od9qa9Sv+axaT6OU6YH6LEJciWUZmMDUOWoIj3AACAAIAAf3K5/21sceG1wG5pY7Gx&#10;vW9xVKut6XCARJmqYHGNMwGnk3J4Hrum0XLBBb2nP3NtAACAAIAAfzO5H3VQcce0yXWMY5GwnnXp&#10;VIqsqXZiRHapCXbwMuumJnd1HsSlMHeSBiClIXjFAACAAIAAfvm38Xz+cW+zn3ydY0WvZ3xeVDOr&#10;aHxURCqnwnxrMrak1XyWHrmjtXyhBnKjNn2jAACAAIAAfqq2v4SScQWycYOwYsauPYLxU8qqOIJm&#10;Q8mmloIUMnKjpIHwHqSiYoIWBrahf4HkAACAAIAAfky1v4w4cKSxcorhYlutPomwU1WpN4itQ3Sl&#10;hofwMjGik4eeHpChNIgrBvGf+oSxAACAAIAAffC0/pQGcE+wrZJAYgiscZCXUwKoYo8mQyWkqo4S&#10;Mf6hnY21HoGgI43gByGeo4TSAACAAIAAfZ+0aZvmcAuwEpm2YcaryZeZUr6nr5XEQuKj9pSCMdKg&#10;3pR6Hn6fLpKnB06deITxAACAAIAAfWqz6aPlb9ivjqFQYZCrPZ7NUoanG5ypQqyjXJtwMZygSpri&#10;HmaefJSNB3mcdoUOAACAAIAAfTazm6xHb9CvK6lWYYSqwaZdUmSmgqPrQpCiraLDMZSfj5/zHnad&#10;yZSZB6CbxYUoAACAAIAAcq/FSGzeZaXArG20WB28OW6fSdO37G+VOnW0AXCBKVOxNHEtFJax6XC4&#10;AACrKXR7AACAAIAAcqLEd3RwZcO/sXSLWDq7BHTVSfG2hnVAOpaydnW/KY2vf3YhFRWvxHW7AA+p&#10;6XjnAACAAIAAcqPDOnu4Zaq+cntFWCa5tXr9Sda1JHr3OoixA3sSKZ6t8ns4FW6t3nsEAKOn030u&#10;AACAAIAAcpXB7YLaZYC9JoH4V+e4aoFCSaiz0oDMOmavrYCWKZysioCQFa+sMIDMASGl+IDEAACA&#10;AIAAcnbA0ooLZV+8B4jIV8C3RYe2SXWyqIbaOlGuc4ZRKZ6rR4ZJFe2qr4aQAZGkVYEPAACAAIAA&#10;clG/+ZFoZUq7H4/LV7K2To5USWexqI0iOkGtbIxeKaiqIYyFFiepWIuDAfGi6oFQAACAAIAAcjC/&#10;UJjTZT+6YpbgV661f5UKSWOwz5ONOj+skJLCKbapOJMHFmCoLY8hAkehtIGKAACAAIAAchO+06Bg&#10;ZT25zJ4aV7G01ZvuSWSwFpo6Ojqr0pm2KbeofZh5FoWnTY86Ao2gs4G6AACAAIAAcf6+dqg2ZUO5&#10;UKWiV7u0Q6MoSWuvd6FrOkWrKaBRKdCnypxFFqimj49SArqf84HYAACAAIAA2bVxgWyqxQ5y1243&#10;r790G2+3mZt1SXEtgqx2a3Kjaut3inQbUgV4oHWCNnp5oHbAEgJ6eXat17dvV3few3Bw3HhHrkly&#10;QXi3mEtzj3k0gXR00nm+acd2DnpRUOt3NHrWNWh4IXs+EM54wnqt1eJthIMdwaRvG4JnrLVwmYHC&#10;lsxyAIFJgBxzXoDqaJN0soCcT9l15YBKNGx2vH/vD8B3QX8i1Blr6o5Kv9VtjoyQqu5vGYrwlTpw&#10;l4l1frByDogxZ1dzdocETsx0tIXiM4B1coTbDtZ184Mw0npqlJlvvjtsQJbMqVRt1pQ/k65vXpHV&#10;fVJw4o+UZiVyXo2RTc5zpIuoMqV0R4oYDg501Iao0SZpiqSdvOtrOKEjqAJsz52qkmFuXJpRfBxv&#10;6JcqZQpxaJQ/TONytpGmMeBzP4/ODWVz44kO0BVoua/Uu91qZ6uKputr+acrkUlthaLnexhvGJ7m&#10;ZCZwn5szTBlx6JfvMTpyWpYUDNlzG4iwz0doH7sVuxBpy7YBpgxrU7DDkF5s1quYei9uaqbGY1dv&#10;+KJtS3BxQ57IMKpxl5uQDGdyeYhizrlnvMZguoBpYcB9pWFq2rpjj5xsTbRgeW1t2q7PYqdvaKnv&#10;Ss5wrqZQMBpw65/uDAxx94glylp55GuLt316ZG1Lo8F65m7rjwJ7aHB0eVV77nH6YrV8fHN/StJ9&#10;FXTuL+F90HYeCzl/ZHY3yOl36HY8tld4kXbkoqR5LXeDjex5xHgieEJ6XXjKYa96/3l6Sdl7onoa&#10;LvV8SXqQCmt9sXqox2V2KoDktK525oCHoRx3lYAsjHN4Q3/odvJ49X+5YIV5rX+YSM96Wn9zLgd6&#10;5X9ACbZ8M37WxdN0pYt6swt1a4ozn3h2J4jyiwN25IfEdaJ3roa/X194eIXQR9V5LYTvLTB5nIQ0&#10;CRl66IJ3xFtzXZYTsZd0KpP2ngR08JHZiZd1t4/NdGV2iY3hXkh3ZowtRu14IIqdLGx4comKCJN5&#10;zIWTwyRyW6DCsGJzLJ3XnM5z8preiGh0vpf0c0p1l5UzXUt2dJKuRht3NJCLK713a496CCJ43YWA&#10;witxj6t+r2ZyYafMm81zI6P5h2hz7qAzcl10z5ysXH11sZl2RWp2aZbRKyx2h5VXB8R4F4VAwW5w&#10;+LZNrqRxx7HZmvpyga0xho5zRKiTcYd0JqRNW711EaCMRM51yZ3AKq51x5ojB3h3doUNwPBwlME2&#10;rhdxXrwDmlJyCbaJhdZyvrEecNVzmawrWx50hKgIRDt1O6UQKip1I5yCBzt29oTku26ClGqcqjGC&#10;OGx4l+uB+W4qhHmB0W+/b/yBuXFNWnCBuHLZQ4CB3XRHKQSCgXVTBTyDu3aNukyAvXSzqRCAjXWN&#10;lrOAZXZWg0+AS3cXbuWAQnfdWXCAUHimQpOAeHlaKC6A/HnIBMiCDHrSuRx/Dn7Np8J++X63lZh+&#10;336cgiR+2H6Gbc9+3H6DWHl++H6NQbp/J36SJ25/jn58BGKAkX6St7x9lIjVplx9hofulA59fIb+&#10;gMl9gYYVbJB9n4VMV2F9zISYQMx9/4P2Jqh+RIOEBAl/SIHUtm18WZLhpQt8UJE4kr98UI9/f4R8&#10;XY3Ia3d8gIwtVmh8vorHP/589ImQJf99GIkGA75+L4KItVV7Yp0Mo/N7Xpqjkah7XpgefnV7bpWb&#10;anl7lZM8VYp7z5EeP0Z8CY91JWh8D48AA359QYJctHV6nqdJow16naQmkLx6maDVfYp6p52IaaB6&#10;1Jp1VM57Epe/Pqx7PpXGJOx7KpQgA0l8fYI5s8x6C7Ggolh6DK3Gj/h5/6mvfMJ6BKWZaNx6MaHd&#10;VBp6eZ66Phl6o5zkJH96aphSAx573YIcs1x5p7wgodJ5p7eYj1Z5jbK+fBR5g63paDl5qKmXU4x5&#10;7qZBPZd6GqN8JAt5zZhfAvx7XoIErNiLvWnanPmKgGu7i/2Jfm1wecCIqW8IZmmH8XCYUeyHYnIk&#10;O+iHIHOFIbGH9XROAACHgXckq/OKAnNlnAeI+HRViu6IDHUyeLmHP3YIZXGGjXbiUQeGBne8OxGF&#10;wHh4IPaGanjHAACFlXsVqvCIanzbmtWHe3z5idmGmH0Ld52F2n0hZHGFNH1GUCmEuH11OlGEcn2Z&#10;IFWE9H2QAACD5n6KqdGG9oZamaSGD4W3iJCFPoUAdouEhoRTY3mD7YPDT1yDeYNJOaaDOILjH8aD&#10;mIK4AACCb4AAqKWFw4/bmJiE4I6Kh4OEF40idWKDZ4u2Ym+C1opkTmuCdYlKOOGCMohuHzKCZoh7&#10;AACBLoAAp6uE15l+l5aD+pd+hoGDMJVcdG+CgJMzYYyB8ZEwTaqBho94OEWBRY5SHrWBWI3dAACA&#10;IIAApuKEHKMylsiDRaCIha2Cdp2sc5mBwprKYMSBN5gmTQCAzZXyN8eAdpS6HlGAbJJXAACAAIAA&#10;pkqDj60IliOCvqm6hPiB56YmcuGBJqKMYBKAl59WTFOAOZzZNzd/35u1Hfh/p5REAACAAIAApeOD&#10;LbcalaSCYLMzhF6BfK7rcjyAqaqgX3yAEKbvS9d/r6R6Ns1/WKF5HZ5/DZQHAACAAIAAnqaVHmlO&#10;j9STJmsjf+6ReWzUbsyQA25qXI2OsG/2SQ+NnXF0M9aNEHKyGYeOonL2AACDFnq8neyTlHJajxaR&#10;yHNNfxSQJ3QzbfqOrHUUW8SNWHX5SFWMRXbZMyiLrXeKGP2NAHeDAACBoX4fnRiSE3tOjhCQYnt9&#10;fiGOxnunbQCNWHvYWuCMDXwYR46LAXxfMn6KY3yRGH6LfHxsAACAWoAAnBmQt4QrjP2PC4OzfPaN&#10;foM1bAmMEIK4WfqK1oJYRs6J04IJMeWJMIHNGBGKEoHZAACAAIAAmyaPhI0sjACN4owQe/iMXorp&#10;awiK9om/WS2JtYiyRhyIvofcMVmIF4dQF7CIxodYAACAAIAAmlKOoJZRiz+NBpSYezeLfpLEajWK&#10;FJDwWF6I1Y9GRW2H1I3xMMuHKY1NF0mHrIwFAACAAIAAmaSN75+CioeMWp0wenmKzZq1aXqJXpg9&#10;V62IIZYKRNWHHJRbMF6GV5P0Fv+Gso+NAACAAIAAmRyNaKjMifWL2KXpedyKRKLNaNyIyZ+3VxKH&#10;iJ0PRECGi5tJL+aFvZopFr6F4Y9hAACAAIAAmL2NCLJWiYSLe67xeVaJ3Ks5aE6IUqeQVpGHBqSU&#10;Q9WGBKL2L4aFOJ8dFmuFSI8oAACAAIAAkNie4WjMgtecTGqNc9+aAmw0Y8SX723FUoeWC29JP+yU&#10;hnCxK0qT6HGzEGyW3nEvAACAAH3QkECdjXFjgkibEHJRczyYw3M6YyaWo3QiUfCUtnUMP2WTKnXp&#10;KtOSdXZ6EDiU9XXyAACAAIAAj5icIXnZgXWZunoScn2XbXpNYmCVU3qVUT2TanrpPsuR4XtAKlmR&#10;HHtxEAaTL3slAACAAIAAjs+azII9gJKYboHbcYSWLYF5YZCUE4EmUHuSN4DqPiqQs4DCKd6P4oCp&#10;D9KRkoCqAACAAIAAjgCZtIqof8aXWYm5cLSVHYjHYLSTB4feT9aRHIcMPZuPoIZ6KXeOwYY+D62Q&#10;FoV7AACAAIAAjVWYxpNHfxeWeJHLcAGUPJBAYAqSH466TzOQM41gPSWOn4xqKSKNtoxdD4uOwImR&#10;AACAAIAAjMaYGJv3fpqVz5n4b4KTiZfUX3qRYJW5Tp6PdZPxPKWN4pLNKM+M2JLFD2mNnYprAACA&#10;AIAAjFWXmaS/fiKVUqJDbwCTA5+TXvaQzZzxTh2O3JrUPCaNT5ncKGuMOJgaD0uMrIpXAACAAIAA&#10;jAGXPa3EfcOU9KrcbpGSmqeoXoKQVqSRTbSOW6JRO8+MxqD1KB+Lr5shDxyL+Yo3AACAAIAAg4mp&#10;E2g3djyl9mngaBWjHmt4WOKgeGz+SIueDm5yNrKcNW+3Il6b43BaCFidr3AgAACAAIAAgxKn8nBn&#10;dd6k1nFHZ62h53IsWIGfJ3MWSDCcq3P+Nmeaw3TLIiuaR3UeCICbdHUxAACAAIAAgpamlnhodT+j&#10;iHiiZyKgk3jlV++d0nk9R7CbVHmgNgCZZ3n+IeuYzHoVCJ2ZZ3qnAACAAIAAggClQoBQdJCiOoAA&#10;Zl+fTn+2V06cjH+CRxyaGH9pNYuYKX9fIaGXdX9YCK6Xi3+TAACAAIAAgWSkJYhHc/ChJId4ZbWe&#10;PIatVp+beYXxRpaY+oVcNRuXD4UCIVqWQoUUCLyV34PRAACAAIAAgNijS5Bfc2igTo8ZZS6dYY3L&#10;VhWamIyPRhOYEouINMiWB4rxISuVJItiCMyUYIXzAACAAIAAgG2ikJiHcvefmZbOZLicqJUCVZ2Z&#10;2pNNRaaXUZHyNHeVPJFbIRWUHpDoCOKTDoYCAACAAIAAgBSiFKDTcsOfG565ZH6cF5xtVVGZLJo4&#10;RVCWlZimNBeUjphhIMaTb5V/COiSAIYGAACAAIAAf9GhvKlccn2et6bsZC6bpqQyVPqYraGlRQKW&#10;DaAtM9mT/J58IJmS2JYKCOORO4YCAACAAIAAdrSzwWd/afWwOGkIXICs5WqMThipvGwCPoem4m1c&#10;LT2k625rGLmll25sAYmiqnACAACAAIAAdlqy0G9SacqvKHAdXFerpnD5TfmoVHHdPnClXnK8LTqj&#10;SXNqGOOjp3NGAf6gN3VhAACAAIAAdgyxfHboaWCt2HcbXAKqR3dgTaCm63fDPiij7HgtLRChx3iE&#10;GO6h6XhUAl6d+XpYAACAAIAAdaywHX5daOmsfX4WW3eo833dTTSllH3DPceimX3GLNCgan3RGOeg&#10;Wn28Aqyb+n6vAACAAIAAdUSu9IXhaH+rWIUuWwWnz4SHTLekbYPzPXKhZIOPLJCfMoNrGNme94O/&#10;Au2aO4H7AACAAIAAdOSuE42KaCiqdYxyWq+m44tYTF+jeYpYPR6gaImaLF+eGIloGNKdtomDAyOY&#10;toIfAACAAIAAdJStZZU9Z+apwZPKWm6mI5JDTBiirZDePNSfmo/uLDCdO5AHGNqclY5ZA1aXaoJC&#10;AACAAIAAdF2s150CZ7GpLZs7WjKlhplWS9iiBpejPJSe7Ja1K+uck5Z2GLubxpC5A4mWU4JkAACA&#10;AIAAdC6sfqUXZ7SovqMZWi6k/KDQS7ihXZ7JPHueKZ3zK+ubvpuTGNGa8pDIA6yVjIJ8AACAAIAA&#10;ajK/A2a0Xc67QGgOUOO3lmlwQyO0BWrGNCqw6Gv0Ix+vPmyiDiGxSGvjAACfBHOwAACAAIAAae2+&#10;PW4yXc+6OW7YUPW2Qm+cQ0Wyd3BuNFuvLnExI3OtSnGcDrWu6HDmAACdwHgpAACAAIAAac2853Vk&#10;XZ242nWAUNW0z3W4Qyaw7XYZNFGtkHZ8I5GriHauDxysyHYmAACciXwiAACAAIAAaai7cnxrXWG3&#10;ZnweUIezXXvpQvKvd3veNC2sFHvwI5Op8nv4D2eq4nvYAACbaH+hAACAAIAAaXq6MYN/XTW2I4La&#10;UFayFYJLQrSuK4HXNBSqt4GaI5SohYGeD6mpMIGuAACabIAAAACAAIAAaU65PIq7XR61HInJUESx&#10;AIjcQp6tDYgQM/ypkYeSI52nOofAD+anq4a4AACZkIAAAACAAIAAaSm4f5H+XRS0R5DIUD+wGI+C&#10;QpSsG45sM/Gom43hI6emMo5FECKmWYrpAACY34AAAACAAIAAaQ2385lZXReznpfmUESvWZZVQpKr&#10;TZUIM+Snx5S2I5ylXpPMED+lWYr8AACYSIAAAACAAIAAaPq3j6DrXSOzE59JUFGutZ18Qpaqm5wl&#10;M+mnC5tuI7GklJgiEFakg4sMAACXsoAAAACAAIAAzVBsbWZEueduMGh1pdNv2GqQkOBxY2yUew5y&#10;326NZFV0T3B9TGx1pHJQMa12qXPWDcd4MXO2y1xp7nFUuFhr53JnpG1ttnN3j59vZ3SGeeNxBnWX&#10;Yz5ylnalS2Fz+nebMLF03HhVDOZ2dHflyYhnyXxgtpFp3HxcouFry3xfjiZtmXx9eJFvVnyqYhJw&#10;/3zeSllyb30EL8ZzK30EDCF07nyDx7tl4odQtMJoCoZQoRtqC4VgjJpr8oSHdyptzYPTYNtvjIMv&#10;SVRxBYKNLulxmYHrC3Zzm4C4xhhkRpI0sylmfJBUn4NojY5+iw9qg4y7dddsbosXX7JuQ4miSGBv&#10;wohBLh5wK4cfCuRyeIRSxMVjAJ0hsd1lP5pwnjhnVZe1icppU5UKdKZrR5KFXqVtIZAzR4Jupo4p&#10;LWlu5ozFCmhxhIcJw7Zh/agTsNRkQKSXnSpmVaD6iLtoVJ1rc6lqUpoTXchsM5b/RsdtsZRULNJt&#10;y5LzCgJwuYbEwu1hPLMJsA1jf67EnFNljapMh9tnhaXbcspphKG4XP9rbZ4FRiRs6pr9LE9s2Zhc&#10;Ca9wFIaMwmpgu73+r4Vi+rjnm7Jk+LOThyVm4q5Ochdo2qlzXF1qwqU+RYtsN6I+K8ZsAJyoCW1w&#10;EoZfvq90jmVgrQR1gme+mmx2cWnvhr53Wmv9cg94Qm37XFp5LG/uRVN6D3G7KwN633MZB4B9FnN9&#10;vUZyPW/wq+lzZnE7mVp0dXJwhbZ1dnOYcQ52c3S9W2p3cXXfRHZ4XXbkKjh5BXeQBvV7W3gUu8Bw&#10;Lnprqj5xcnq2l9Nymnr5hD9ztntCb8F0z3uVWkR15HvsQ3N21nwyKVh3Tnw/Bnp51nxsuiluXYTK&#10;qJpvsoQzljFw7IOWgtdyG4L+bnhzT4KAWSd0eIIOQoV1boGfKJF1t4EuBg94hYAxuK5s0Y8ppydu&#10;Mo3DlL9vfIxQgWxwuIrfbUZx94mEWBpzNIhSQah0LYc7J950RIZ5BbR3ZINst3hrlpmapfRs/5dt&#10;k49uTZUjgENvkZLabDBw2ZCvVylyFo63QOJzE40SJz5y+4xWBWd23oOntoJqm6QUpPxsCKEkkpJt&#10;VJ4Ff0lumprma0dv65f5VmBxLpVWQD5yH5M4Jrxx3pIjBSd3SoN8tctp366XpD5rTKrnkcVskab4&#10;fnZtz6MGandvIp9hVaNwbpw3P6ZxXZnzJklw6pbiBPR3oYNZtVZpYrkko7hqybS3kSNr/q/4fcZt&#10;L6s+ac9ueqbyVQ9vxaNnPxhwrqENJcdwFZmLBMp354M9sHB8/2SsoE19HWcdjxF9VGlXfJZ9nGtn&#10;aP598W1lVER+Vm9TPhF+1XEPJAB/q3ImAfeBZ3QBr1N60W6gnzN7J3ATjd97enFoe3V71XKpZ/N8&#10;OnPjU1N8r3UUPTh9LHYdI0N9yXafAbZ/rnhxrh141XiRneB5TXkZjL55tnmRekt6JnoAZuR6nHp2&#10;UmZ7H3rtPHB7nXtMIpx8AntUAX1+K3xXrLh3EIJnnHN3mIIlizd4FoHPePp4loFyZa55J4EmUVp5&#10;vIDlO496OoCjIeZ6ZIBWAUt90X+6q2Z1l4xAmyB2KotAieV2tIold7F3P4kAZJx314frUGZ4fYb7&#10;Osd4+oYrIUl46IXMASB+GIDDqk90aZYymgl1A5R4iNF1kZKWdqR2I5CpY6F2wY7WT5J3Y403Ohl3&#10;34v5IL93mIu2AP1+VYCrqXBzeKAvmSV0F52+h+p0o5sWdcF1NZhlYsx12pXiTtt2gJOxOYp265Io&#10;IFF2c5DMAN9+h4CXqMpywao5mHNzYqcWhytz6KOsdP90cqA5Yg51GJ0TTit1x5p4OP12LJkQH+91&#10;epT0AMd+sICGqFxyRLRYl/By4rCKho9zW6xidFpz16g4YXN0dqSBTaV1IqGwOHx1g5+GH3d0qJVG&#10;ALR+0YB5on+FxWQZk6CFFmaJg5eEnGjCcj+ER2rRX7iEC2zKS/GD8m6sNoGEIHBIHGWFYXDmAACA&#10;THa6oZiDuG2DkqeDRW8JgoCC6HBtcTWCn3G+XsOCa3MESxeCWnQ7NcCCfXU4G8iDb3VmAACAAHq5&#10;oIuB2XbVkWaBiHeLgV2BO3grcBKBA3jAXcCA3nlVSjiA13nkNQWA83pPGzeBmnosAACAAH46n2aA&#10;GYAlkDN/3YAigBd/p4ADbxN/eX/eXNt/ZH/CSYB/Zn+tNHh/fn+UGsp/4X9XAACAAIAAnjt+sIl9&#10;jyR+fYjPfwd+UIf/beR+K4cdW9Z+HoZKSJF+MoWZM7J+QoUNGjl+WYUMAACAAIAAnUR9kJLujiR9&#10;ZZGVfgp9OpAPbPJ9GY53WvV9Doz4R9d9GYuxMxx9JIrdGcd8+4pmAACAAIAAnH18qpxnjVl8hppp&#10;fT18V5gubCZ8NJXkWjR8LpPJRzR8OJIKMqV8K5EmGXF7x47ZAACAAIAAm+V7+6XzjLZ73KNVfI57&#10;p6Bra3d7eZ1yWYl7cZrJRo97g5jDMh97bZf5GSB6xJD9AACAAIAAm317f6+fjDl7Yqxue/x7IajZ&#10;at565KU8WP560qIdRhl64KAaMa96xp2fGLh58pC3AACAAIAAlNGPDGOShvKNnWXxd/CMeWggZ5+L&#10;iWonVhuKu2wVQz2KKm3hLnaKKW9HE8iMm28UAACAAHpAlBCNLWx6hiuL923+dw6K5W9oZsuJ9HDA&#10;VVmJJXILQpGIk3M/Ld+IfXQeE2KKfXOsAACAAH22kzGLX3VHhRyKTXYOdhiJSHbEZdSIZHdwVH2H&#10;n3gaQdeHE3i5LUmG7nkfEwOIf3iaAACAAIAAkiyJuH37hAuIsn4kdPKHwX41ZOqG4n47U6mGLn5H&#10;QS6FqX5VLMuFdn5UErmGoH4GAACAAIAAkTCITIbMgw+HU4ZXc/yGa4XDY/WFkoUdUvWE2YSBQJyE&#10;XIQMLFuEIIO/EneE6IOGAACAAIAAkFeHO4++glSGSo6yc0OFYI13YyKEhYwnUiSDzIrwP/KDRIoA&#10;K9KC/YmeEh+DZ4g6AACAAIAAj6iGYpi1gZqFeJcXcoWEiZU5YmeDqZNGUW2C8pGKP1WCZZBCK2+B&#10;+5AdEeWCHowZAACAAIAAjyCFvKG+gQmE2Z+WcemD4Z0bYcyC9JqLUNWCN5haPrmBspb0KvCBOpZG&#10;EbKBEYv3AACAAIAAjr6FRar3gJeEZahXcWODYqVFYT+CYqIhUFiBl5+YPlaBCp5lKpuAjps1EXGA&#10;RYvLAACAAIAAh3yYnWMVemmWmGVZbESU42d4XOGTZGlyTEmSD2tNOjaRIGz1JdmROG4BCzyTlW10&#10;AACAAH1GhtWW/WuKec+VH20Ca5mTaW5nXEWR22+/S7yQe3EGOb6PgXInJXiPdnLICy6RGHJFAACA&#10;AIAAhiCVSHPbeO6TiHSlatKR2XVkW3uQUXYeSwyO9XbUOS6N+nd0JQ6N1He7CxyOyHd9AACAAIAA&#10;hUiTsHwWd/6R/HxMacyQXXxzWqaO2nyXSkuNjHzAOJGMlHzlJJyMWHzmCwGMvH0MAACAAIAAhG+S&#10;XYRZdyqQsYQHaPiPGIOhWcaNmoMxSaiMQYLJOAWLUYKHJDiK/oJnCu2K8YHuAACAAIAAg7qRR4zI&#10;dnKPqIvvaD+OD4r0WRiMiYnrSQaLLoj9N5yKJYhbI+uJwIhrCtmJZ4YUAACAAIAAgyaQdJVEdfGO&#10;3ZPwZ7yNO5JiWIaLqJDFSGuKTY9oNxSJQo6YI56Iso7GCsaIHYdJAACAAIAAgrGP1p3OdXaOQpwF&#10;ZzqMl5nvWASK9pfMR+qJk5YaNo+IjJVrIzSH6ZQVCraHEIc+AACAAIAAglqPZKaEdRaNzqRbZsuM&#10;F6HHV5GKZ58vR4SI951SNjyH5ZxwIu6HOZeeCpWGRocoAACAAIAAepCipWJwbhOgJmSVYKud7mag&#10;UiCb52iKQliaHmpOMOKY/mvDHIGZwWw/A9+YoWy+AACAAH/QefyhQWp7baCezGviYDScf21BUbma&#10;XW6VQgGYgG/SMKOXSnDUHGaXz3EHBCCWEHHSAACAAIAAeWufonJYbO6dQnMhX52a9HPmUSGY0XSs&#10;QYKW8nVoMESVsXX+HDaWBXX7BFKTxXdNAACAAIAAeMSeEHodbDKbu3phXs2ZeHqcUHyXWHrcQOyV&#10;gXsdL9OUPHtPG/eUZ3sxBHSRwHxMAACAAIAAeBucv4Hva4iacoG5Xh6YNYF2T8iWE4EtQGiUNID4&#10;L2SS74DcG7WS9YDYBI6P/YCdAACAAIAAd4abuonfavqZc4k4XZOXMIh1TzqVCYetP+KTIocHLxmR&#10;uYaxG4+RnYcWBKiOdoMmAACAAIAAdxGa3ZHXaoCYnpDEXRWWWI+GTrqUK45IP22SQI1OLsSQyoz0&#10;G4aQZYykBMeNKYM7AACAAIAAdrOaRZnrakuYBpiDXN2VrpbLTnOTYZUMPx6RZZPWLmOP+5PSGzCP&#10;jJE9BNWMHINFAACAAIAAdmuZ1qIragKXjaB7XIuVJ55cThySzJxEPtKQxJsZLiePS5nwGweOzZJG&#10;BNiLUoNGAACAAIAAbgatOWGTYgOqXWOSVTqnt2WDR2mlO2dXOE2jHWj3JzaiF2obEiqkf2mnAACY&#10;025iAACAAIAAbYOsEGk/YbqpG2qPVP2mRmvhR0CjoG0qODehYG5TJz+gMW8bEnGiLW6KAACXLXNp&#10;AACAAIAAbReqgXCzYTmnk3FzVJiktHI3Rt6iA3MBN+2fuXO6JxuecnQuEpKgE3OYAACVoHgwAACA&#10;AIAAbKGo6ngIYK+mA3hTU/2jLHicRmqgenjvN4meM3lBJt2c3HlsEpeeMnj1AACUMHxjAACAAIAA&#10;bCinkH9sYDikr39QU4Gh2X8rReOfJn8ENzGc0H70Jp2bcH7yEpKchn7jAACS6IAAAACAAIAAa72m&#10;h4byX9mjpYZ3UyWgx4XkRYWeC4VQNtibq4TlJm+aKITVEpKbA4S4AACRxoAAAACAAIAAa2Slt459&#10;X5Gi0o2vUt+f54yyRTqdHou7NoaavIsbJjuZJYtKEqWZqImhAACQ24AAAACAAIAAaySlD5YQX1Si&#10;JpT1UpyfM5OfRPOcX5JZNkCZ9JGzJemYYZG8EoKYrYyDAACQJ4AAAACAAIAAavCkoZ3jX1ahpJyo&#10;UpmemJr3RNiboplWNjOZF5jPJfyXapbnEqqXqYyeAAuPioAIAACAAIAAYbO4fGCJVfS1fGJSSaGy&#10;kGQYPGGvw2XDLbutjGclHJKtRGe4CFyupGdrAACTWHLYAACAAIAAYTC3kWfbVce0T2kCSZKxFWo4&#10;PG+uC2tmLeWrn2xkHPCrCmy6CPGsCWxpAACSF3duAACAAIAAYOq2C27sVXeyv2+SSV2vcnBFPEOs&#10;UXEHLdapznGnHRSpBXHJCVyppXGdAACQ4XuAAACAAIAAYKq0ZHXYVSWxGnYZSP2t0HZhPASqq3a6&#10;LaqoIHcLHRenMncGCainenc4AACPv38WAACAAIAAYGiy9XzSVOmvrHy/SL6sXXytO7mpNHycLY6m&#10;lXyiHRmljnyZCeqliH0ZAACOwYAAAACAAIAAYC6x2oPxVMeugYOXSKOrJIMqO5un8YLBLW+lSIKD&#10;HSWkEIKgCiejzII5AACN44AAAACAAIAAX/2w/IsUVLWtjYp9SJiqH4m8O4um4YkILV2kMYi2HSui&#10;3okgCmWiSoaIAACNM4AAAACAAIAAX9mwV5JGVLKsy5F+SJipSJB2O4Wl+Y+JLUujQY9lHRih7I68&#10;CnyhH4cXAACMnIAAAACAAIAAX8Gv3ZmgVLusLJi9SKOokZeBO4elNJaELVKibZYtHTOhAZNOCpKg&#10;IocmAACMAIAAAACAAIAAwRNnFV/trtNpOWK0m+1rPmVgiCJtJGfuc2lu+GppXbdwuWzRRsdyRW8Q&#10;LM9zJnDdCgR2KnEUvyBkJWrRrUtmimyFmo5ov24shuhq0m/LckZsz3FgXKhusXLrRclwSXRTK+hw&#10;8XVdCW10aHVrvUlhlXWnq4ZkIHZOmQdmfXbzhXNos3elcPhq0nhcW4Fs0HkRRMpucHmvKw9u2XoK&#10;COly3Hotu3dfS4Bdqbhh9YAPl0NkbH/Ig+5mwX+Nb5dpAX9pWlJrGH9NQ89svn8pKkJs5H7tCHZx&#10;s36GucxdVYsEqCBgF4nclbJipoi1gmllDIeXblJnYoaOWTVpkIWnQudrOYTNKYlrGYQaCBRyWYI/&#10;uHFbwJWzptRekpO7lHBhLZG1gTFjoo+2bS1mA43UWDxoN4wdQhpp44qgKOVpfomxB8Fy5YU+t1xa&#10;eaBjpcxdVp2ek2pf9Zq6gDFicJfebD1k3pUxV2pnGpLAQXFou5CvKGBoF4/KB3xzWYUQto5Zf6sO&#10;pQVcYqd8kpxe/qO+f19hdqAIa25j55yZVq1mLJmPQNZnyZcnJ+xm4pUiB0RzuITqtgpY1LWspH5b&#10;tbE/kgNeRKylfrpgsaghas9jHaQDVh9lYKB+QE1m8J4fJ25lyJlfBxh0A4TMszdu7F9HoplwT2Ix&#10;kQ5xp2Tpfmhy9md3arR0P2ntVel1gWxNP7x2pG53JgJ3Wm/8BDJ7CXESscJsLGmroXttz2uMkABv&#10;UG1QfWtwvW7/acNyIHCfVQ5zeHIyPvh0oHOaJVd1D3R4A+F5cnXJsDFptXP0n81rfnTfjnttIHW4&#10;e/ZurXaMaHpwMHdgU+1xoXguPf5yyXjcJIdy5nkmA5l563pGrpJngn4fniZpZn4tjNprIX4uepVs&#10;x34pZzhuaX4wUtlv7n47PRxxF348I9Jw4X4QA1t6U34rrRBln4hHnLNnmIeLi2xpaYa6eS5rIIXh&#10;ZhNs0YUVUddubIRnPEtvkoPHIzBvBoNTAyZ6rYGCq9ZkGJJ9m4BmH5D8ikFn+o9ZeA5pv42vZQVr&#10;eowaUPZtFoqvO5RuOomIIqBtXYkfAvp6+YIDqtxi3Jy1molk7JpyiUtmy5f+dx9olZWFZCVqXJM1&#10;UDZr/pEmOv9tEo+PIi9r6o7cAtV7N4HqqiNh7Kbtmcxj/qPpiIRl2aCodlZnn51iY2BpapphT4Br&#10;FJfROm5sIZYWIclqqpOQArd7aoHWqa1hRbEfmUZjVK1bh+hlIqlNdbFm3KVFYsVooqGkTvpqSp62&#10;OetrSpz6IU9pipaFAp97k4HFpaR3FV7Dlnp3r2G6hjR4XGR0dKd5FGb7YfB502lnTgZ6m2u3OIt7&#10;Zm2/Hst8O27TAACAAHJgpHh0eWiNlVp1VGqOhQF2JWxpc4t29m4nYO53y2/VTSJ4o3FsN8N5ZnLH&#10;Hih52HNRAACAAHcFozZyF3JQlAJzH3Nug+R0DnR0cmh0+HVmX+x14HZTTEZ2x3c2NxF3hXftHZ13&#10;kngHAACAAHsYocRv9Xv3ko1xF3xPglhyH3yMcRlzHny5Xrh0JXzpSzx1Hn0YNjV11X02HPN1d30D&#10;AACAAH6ioGxuJoWckThvWoU7gQhwdYS3b9Rxg4QfXbRylIOQSlVzn4MXNXx0TYKtHGpzhYJvAACA&#10;AIAAn1Bsr49WkCBt744+f/hvE4z3bs1wLIudXL1xRYpVSY1yTIk2NNty8ohjG+9xy4hLAACAAIAA&#10;nm1rgJkTjzxsyJdHfxRt7pU/bfBvC5MnW+5wLpE0SNxxN4+INFlxxY5xG5BwXY1YAACAAIAAncRq&#10;lqLTjopr46BXflhtBZ2RbTVuHZq8WzZvQpgrSDBwUpYZM9Fw1JUfGzpvNZF6AACAAIAAnVRp8ayX&#10;jghrPalyfcFsVKXybJdtX6JrWqVufZ9NR7Vvip0DM1Zv/5t4GsRuR5IZAACAAIAAmFB/l15aikl/&#10;cGFGexh/eGP4apZ/nmZ2WNh/12jVRcaALmsNMOWAvmzeFrWCPW00AACAAHZcl1N9G2eYiUZ9OWmk&#10;egF9ZGuHaZF9nG1NV+19427+RPt+QXCPMDl+vXHJFjZ/s3G7AACAAHpnljl613C+iAF7IHIBeOV7&#10;YnMnaHh7sHQ3Vvp8CHU6RC98cHYpL5d823bYFcV9SHaFAACAAH3zlQV4xHnnhrx5Knpyd5d5hXrb&#10;Z3l54Xs5VhB6TnuOQ3F6wHvcLwl7G3wKFWZ7HXumAACAAIAAk9N3B4MOha53f4LzdoR36oKwZk14&#10;UoJSVR94x4H7QpZ5SIG0Lld5koF2FOl5TYFTAACAAIAAktR1pIxLhKl2JouHdYR2l4qRZVh3BomD&#10;VDp3foiDQeB39oeuLcZ4MIctFIF3xoamAACAAIAAkgd0gpWJg9t1DJQjdLd1fZJ8ZJF17pDBU312&#10;bI8pQUF24o3hLVp2/I1TFDl2fosWAACAAIAAkWpzoJ7Mgzd0MJzKdAt0npp4Y+d1CJgTUtd1hpXz&#10;QKF2AJRmLNp2B5P+E/V1d41+AACAAIAAkP1y/agcgrpzj6WKc31z9KKTY1V0UZ+PUlN0xpz9QDN1&#10;OZtqLGx1M5mME4t0tI03AACAAIAAiyyIfl3wfhGHrWDHb9OHHWNqYEeGuGXbT3SGcWgnPSuGZmo7&#10;KLyG7Wu5DgaI/mtHAACAAHnTilGGNGatfTqFpGi1buyFLWqaX3OEzmxiTrqEim4PPI+EfG+PKECE&#10;33CPDdeGSW/1AACAAH1YiV6EB29TfB2DpHCjbe2DQnHbXneC83L6Td+Cu3QLO9iCsXT6J7OC93WH&#10;DZ6D53TvAACAAIAAiE+CFHfoevqBxXiXbLiBeHkqXYSBMnmoTQCBDXoeOyOBB3qBJyyBMnqrDWaB&#10;0XpdAACAAIAAh0qAVoCLef2AG4Cja8J/34CWXIt/poBuTGd/e4BJOqh/fYAtJtx/joAQDVJ//n/o&#10;AACAAIAAhmh/B4lPeTZ+2IjTawJ+m4gjW8J+XodWS41+N4aXOf1+LIYJJlF+JIXZDQ1+eoSjAACA&#10;AIAAhbF985IReHl9zJEGakd9jY+3Ww19To5QStx9KY0POWZ9FowsJfV844w6DOp9MoiWAACAAIAA&#10;hSJ9HZrVd+d8+5lEabB8t5dfWnl8b5ViSkl8RpOyONN8NJKxJYJ75pJKDMt8J4imAACAAIAAhLh8&#10;f6Oxd3R8YKGsaS98E584WfZ7vJyxSdZ7h5qsOHZ7a5ngJSZ7DJcjDIp7X4h6AACAAIAAfkOR+V1m&#10;cdqQkWAaZGmPcWKmVbqOg2UHRb6Nw2c5NB+NcmkbH9KOVmoXBk6OmWoUAACAAHzLfXuP6GWocSqO&#10;sGegY7KNmWl/VRmMpGtDRTaL3GzlM7WLfW5FH46MJ27gBmqL9m7wAACAAH/efK6N123RcDqMxW8j&#10;YuSLvHBiVE6K0HGORIuKDXKjMy6JqXOGHzaKI3PMBneJn3QrAACAAIAAe8mL7XXpb0SK7naqYd6J&#10;+XdUU4WJE3fxQ9eIXXh7MqOH9njnHt2IRnjtBnyHknm/AACAAIAAeumKSn4FbniJWH5EYRmIa35k&#10;UrCHjn5qQ1GGy35tMjaGZ353Hp2GjH5jBoyFxn6vAACAAIAAeiKI+oZEbbmIFoX7YF6HKoWHUguG&#10;QoT4QrqFfIRxMfKE94QgHm6E+YQ7BpGEPILbAACAAIAAeYOH9I6MbTqHGo3OX+OGJ4zKUXeFMIun&#10;QhmEaYqyMWCD3ooyHimDo4qJBouC84RsAACAAIAAeQSHKpbdbLmGVJWxX12FWZQnUPWEVZJ8QZqD&#10;g5ExMNSC+JDIHbiCm4/WBomB5YRrAACAAIAAeKKGkp9NbFKFvp3LXuqEuJvGUIKDpZmiQTaCwpgl&#10;MIaCJpe2HYGBr5PzBn2BFIRjAACAAIAAca+b2FyyZfGZ919CWTuYYGG0S06W/GP7PAqV2mYHKuKV&#10;fWeeFi6XhWfHAACTDWm/AACAAH9KcPeaDmSMZWeYR2ZvWLSWomhASuGVI2n4O7aT6muDKq+Tbmyr&#10;FjCVF2yUAC+Qvm62AACAAIAAcE+YE2xCZKKWam2OWA6Uy27MSj+TTW/7OzSSEXEJKlaRgnHKFhWS&#10;3HGFAHOOcHQzAACAAIAAb5OWMXPjY9GUlnStVyuTB3VlSY2Rj3YSOpmQW3aoKeWPwXcJFd6Q2Xat&#10;AKKMa3lEAACAAIAAbteUm3uQYxeTDHviVnGRgnwdSNCQCXxDOhKOz3xnKXWOMXx8FZyPDnw6AMOK&#10;qn2mAACAAIAAbjKTW4NaYnyR1oM+VdyQSIL7SDuOyoKhOYSNhoJWKTCMvoI3FXaNZIJoAOCJJ4CX&#10;AACAAIAAbayST4snYfWQ1YqhVVSPRYnkR7ONv4kVOQaMdoh2KM+LnYhRFXWL44gEAQOH34CvAACA&#10;AIAAbUKRi5MKYbGQF5I1VRKOeZEBR2mM04+xOLyLdI7TKHCKno8EFRmKx4ygARqG0YC+AACAAIAA&#10;bO+Q+JsOYV+PfZn4VLmN1JhfRxCMIJaxOHKKsZXRKDmJxZUnFPyJyY4wASeGA4DIAACAAIAAZWKm&#10;V1uwWhKkH14VTfCiI2BlQKugW2KNMfKfBWRoIOefE2WKC/uhu2UaAACNlG3SAACAAIAAZLOkzGMn&#10;WaaijmTxTZOgbWawQGyee2hWMdKc/2m/IPOc1WqKDE+e+mn9AACL+3LMAACAAIAAZCui6Gp1WQyg&#10;uGu4TRmelGzxP/icmm4eMX+bEW8aINCawW+VDH2cbG8GAACKe3eiAACAAIAAY52hB3GrWGue4nJ6&#10;TGicyXM8P3Wa0XP1MRGZSHSNIJCY3nTDDI6aGXRVAACJFHvlAACAAIAAYw6fbnjwV+GdU3lYS96b&#10;O3mtPuOZP3nsMLSXqXonIE2XLXoxDI6YAXoqAACH0X+cAACAAIAAYpCeLIBWV3GcFoBhS3WZ+IBI&#10;PnyX84AaMFWWTn/6ICWVon/4DJWWHoARAACGtIAAAACAAIAAYiadLYe/VxmbGId5SySY8Ib4PiiW&#10;3IZmL/qVMoYOH+aUbYZEDKyUdIUNAACFzoAAAACAAIAAYdWcXo8rVsyaSo6bStOYHI2+PdiV/Yzb&#10;L66URIx2H4uTfoyvDImTJYh6AACFIYAAAACAAIAAYZWby5bNVr+ZrpYkSsWXbJTvPb2VKJOsL6uT&#10;SpNnH7GSW5HvDL+R7IifAACEnIAAAACAAIAAWSOxrVpkThqvUlyNQmStGV6qNZyrGGCeJyyp42Ij&#10;FZOrYWJoA0WptmNaAACI53H9AACAAIAAWHCwZ2F9Tbqt4mMbQiOramS5NX+pLmY6JzqnvWdgFeqo&#10;z2dwA9Kmv2hRAACHoHayAACAAIAAWAiukmhoTUqsC2mQQdCpiWq0NTinOGvOJxilrGyaFgqmc2x8&#10;BDmj8214AACGZ3rdAACAAIAAV66sp286TN+qJm/9QVenqHC5NOelVXFtJt+jvHHsFgqkTnGrBISh&#10;XHL8AACFQX6KAACAAIAAV1Kq/XYcTIqognaKQQSl/3bqNIqjpnczJrqh9XdtFgmiXXcpBMKfBnjh&#10;AACEPoAAAACAAIAAVv+prX0jTFCnKn1KQNWknX1ONF6iN30/JpKgdH0zFhugl30WBP+c734WAACD&#10;XoAAAACAAIAAVrqooIQtTCmmEoQWQLmjdYPHNEGhAoNsJnSfNINHFh2fLYOHBT6bIYJ6AACCrYAA&#10;AACAAIAAVoWn0otDTBOlMor9QKqig4pnNDKf/onPJl2eIYnKFf+eEYk2BU2Zq4OWAACCFoAAAACA&#10;AIAAVmKnNJJ+TAykepIiQKehupFVNC6fI5CkJmedL5CZFiac9o3kBWqYcIOpAACBgIAAAACAAIAA&#10;tSZhU1myo/5j0V0DkjZmL2A3f4ZocWNMa95qn2ZGVyhsrmklQSpuYmvPJ+tu2m3dBrl0o27Fsypd&#10;zmRhonFgmmaskNRjNmjmfktlrmsQarpoDW0oVh5qQG8uQDVr/HEGJxhsEnJeBmN1NXNBsU5asW8B&#10;oKpds3BKj01gg3GMfNZjJnLOaW5lrHQNVPtn/nVDPz5pu3ZWJlFpZXcKBhd1tXgir3RX5XmBnt1b&#10;FnncjYxeCXo5e1lg0nqXaBRjf3sBU9Rl6ntrPk5nqHvEJZdm3XvrBdV2JHyarb5VeIPynUZYzoN1&#10;jARb44L2ed5exYJ5ZuJhjIIIUshkEYGvPXZlyoFYJPJkhIERBZ12g4BtrFJTdo5mm/dW6Y0Yisxa&#10;FIvAeLhdDYpqZc5f5IkoUedicIgKPL5kJYcZJGJidYadBW5204Omqy1Rz5jVmupVWJa2idBYkZSD&#10;d8pbmJJZZO9egJBUUSRhFI6FPCliuI0MI/BgyIyiBUZ3FoORqlBQhKM2mh5UG6BDiQpXWp03dwxa&#10;ZJo7ZDddVJeAUHhf8ZUeO5xhipNWI45fbJHsBSZ3TIN7qcFPmK11mZJTNKmgiHhWbKW5dnlZcKH4&#10;Y7BcXp6ZUARe+pvFOyhgf5oFIyJeRZYeBQ13d4NqqBdo21lJmGNqqVyvh89sa1/mdiVuH2LwY2Vv&#10;ymXcT39xX2inOiJyr2sqIOhy8WzMAUx9z27zpoFliGN3lzRnpWXkhr1pmmgxdS1rdmpjYoBtQmx9&#10;TrNu8W5/OXRwPnBFIFtwAnFMAS5+AXPHpN5iiG2OlX9k2W8OhTdm+3B4c7ho/3HUYThq73MmTZZs&#10;uHRpOIFt/XV8H51tLnX5ARR+LXhlozRf13eIk9ViUHgwg5ZklHjHcl9muHlRX/5ozXncTIxqqnpj&#10;N6tr5nrPHvpqnXrhAP1+VHxmoahdf4F9kmBgGYFdgi1ifIEmcP5kuIDiXuhm4YCkS5do1IB3Nuhq&#10;A4BLHmtodIAdAOp+dX/UoGNbkIt7kSteQoqWgQlguImSb+ljCYiDXeZlQIeCSslnNYajNkNoWIX4&#10;He5mq4XaANl+kYCTn19Z+ZV0kDJcvJPMgBpfPpH7bwZhm5AkXRFj4o5vShNl3IzzNb9m5YvhHY9l&#10;M4uMAMx+qICKnp1Yu59hj3NbiJz3f1leDZpbbkpgbJe/XFpiuJVhSWhkuZNpNTdlspI3HTpkBJA2&#10;AMF+uoCCnh1X2Kk2jupapaYMfsNdI6KnbbJfe59OW9BhxJxYSPVjwpoHNMNkopjlHMtjDZN4ALh+&#10;yYB8mzZwslj3jNVxzFxgfWdy8V+QbLx0G2KMWuF1RGVkR8F2Z2gTMvJ3aGpgGV53zWtaAACAAHId&#10;meFth2KNi6Nu7mUPfDFwQWdpa6NxjGmhWeVy0Wu+RuZ0B226Mjh09W9gGNJ0yW/cAACAAHbImIVq&#10;oWwgij9sQG3HexFtvW9VaoVvJnDGWO5wg3IoRhhxyXN0MZlypXR8GGNyJnSTAACAAHrilwRoBXWZ&#10;iMFpy3Z+eYNrZ3dGaTps7Hf5V75ubHijRRZvwnlBMMdwiXm3F8pv7HmMAACAAH5xlaBlxn8Oh2dn&#10;pn88eDNpXn9GZ/hq+X85VsZsiH8sRDlt7X8oMBpunn8eF1JuBn7wAACAAIAAlHtj6oiShkxl34gK&#10;dyZnpodWZvdpU4aMVdZq7YXMQ39sToUrL4hs54S/FulscoTAAACAAIAAk49iYpIShWVkZpDYdkZm&#10;No9mZiFn7Y3iVQ1pkox9QtZq9ItWLxVraoqsFp1rI4nHAACAAIAAkt5hLpuJhLJjO5mhdY5lDpd1&#10;ZW5mw5U6VF5obZM9Qi9p0pGyLpNqLpElFlZqFY3lAACAAIAAkmZgTaTzhC5iXaJndPtkKZ+EZNll&#10;1pycU9hnepoXQcFo2ZhTLiJpGJdgFeVpTI7OAACAAIAAjnx451ixgSd5UlwJcrd54V8oYv56hGIT&#10;UgF7MWTUP51772deKzx8xWlbEN5+UGlgAACAAHYJjVJ14WG6gBB2mWRAcZx3UmabYf14D2jTUR94&#10;z2rrPt15lWzTKp96R25AEIh7hW32AACAAHofjB1zG2q1fr10CWx5cHt0424dYOV1u2+iUDJ2j3ES&#10;Php3XXJdKgt37XNFED15EHLLAACAAH21itVwk3OyfWtxqHTAbylyoXWtX+hzjXaHT090endLPWd1&#10;T3f7KY51vXhpEAN27HfwAACAAIAAiZNua3yufFBvmX0WbgtwqX1XXrhxpX16Tl1ynn2aPIpzfX26&#10;KN1zxn3DD6F1JX2eAACAAIAAiIlspIW2e0dt44V6bQ5u/4UMXcdwCYSCTX9xB4P/O+Nx24OZKFtx&#10;/4NlD1pzoYL6AACAAIAAh7JrLI66enVseY3ebEFtnIzDXQJuq4uRTMZvsIp7O0hwfommJ/pwcIlp&#10;Dy5yWYdwAACAAIAAhwxqApe5ec1rWJZEa5VsfJSBXF1tiZKpTCNujpEPOqpvW4/2J4BvJ4/sDwBx&#10;UIolAACAAIAAhpdpJKCzeU9qf560awprnpxRW9BsoZneS6dtnZfSOkVuX5auJxVuCZVlDqdwkYno&#10;AACAAIAAgdeBi1hddViBWFuXZ8aBWl6hWOyBfWF3SMGBuGQbNwOCJ2ZxItGDHWf4COeEpGffAACA&#10;AHlzgMt+tmDidGh+ymNfZtR+7WW1WBd/HmfnSAt/YGnyNnB/ymu5ImeAhGzJCN+B6WyaAACAAH0G&#10;f7p8DWldczl8VmspZc18l2zYVxl83G5mRzJ9LW/YNb59lnETIeZ+GHG2CMV/hnGbAACAAIAAfph5&#10;pnHKcg56DXL3ZJZ6aHQFVi56u3T3Rlt7IHXTNRd7h3aIIXR71HbQCLJ9cHcLAACAAIAAfYB3iXpL&#10;cPl4C3rcY4x4eXtJVSx42nuZRbR5P3vhNIt5qXwbIRl5wHwgCKp7oXyWAACAAIAAfI9114LecCx2&#10;a4LfYs124YKtVF93RoJcROV3rIIQM/J4AoHfIJ9344HVCIN6H4FcAACAAIAAe8t0cYtqb2Z1EIre&#10;Ygx1iYoQU6V18YkoRDR2WIhdM1x2oIfZIEp2O4gPCHJ42IVVAACAAIAAezFzUpPwbs5z+5LgYXN0&#10;c5F/UxN01ZAEQ6N1OY7MMst1eo4rH9x04I4NCGN3zoWrAACAAIAAer5yeJx8bldzJ5r9YPNzm5kQ&#10;UpNz8pcOQzV0SZWBMnR0epUSH4FztpLWCCx3CoWGAACAAIAAdU6Kt1faaYCJ+1rwXLKJfF3eTqSJ&#10;J2CbPzSI/mMbLfOJSmUpGX+K+WXzAfWKFGcYAACAAHxfdFiIG1/naLOHmWJTW+iHLmSeTfiG2WbF&#10;PqmGq2i5LY6G4mpLGU+IMGq7AiyHbGv6AACAAH+Dc2qFkWfnZ6yFPmmzWwuE6WtmTSOEoWz5PfiE&#10;eG5kLQeEoW99GQCFmW+gAk6FE3E2AACAAIAAcnCDP2/fZqGDCHEZWfaCx3I4TEqCjHM+PTSCcHQj&#10;LG2CjnTKGJyDNnSyAl2DCnbNAACAAIAAcX2BQnfgZbmBHXiRWQ6A6nkiS12At3mYPJmAk3n8K+iA&#10;qXpCGEiA/3oTAm6BRHvAAACAAIAAcKZ/kH/yZO9/f4AjWFJ/VYAnSrV/IYAMPAd++H/wK7N+6X/l&#10;GDN+83/oAo1/vX/4AACAAIAAb/Z+OYgLZGF+OofGV89+DYc9Sit9yoaUO3J9m4YLKyl9fYXUF/d9&#10;KoYdApZ+doHAAACAAIAAb2l9JpAkY9d9L49yV0V9AI5nSap8tY08OvV8fIxgKqR8UYw8F5B7tItb&#10;Ap99aoHGAACAAIAAbv18U5hLY2p8YJdCVtN8LJW/STt71pQiOpd7jZMSKlt7SZL/F1F6dY+PApB8&#10;oIG8AACAAIAAaQOUf1cKXdCTSFn3Ua6SVVzFRFGRlV9iNXmRJWGwJHKRomNVD0+UjGMnAACICWma&#10;AACAAH7UaB2SI16oXR+RFGD9UQmQIWM4Q8yPUWVONReOzGcfJD6PHGhbD2mRbWf6AACGIm5kAACA&#10;AIAAZ1GPtmY3XECOzGf9UFCN52mtQxyNG2s9NI2MkWyVI+KMwm1uD16OgmzpAACEXnOnAACAAIAA&#10;Zn6NcW28W16Mnm7/T2KLyXAqQmWLBXE8M+yKgHIgI2+KmHKdDzeLz3IOAACCvHiaAACAAIAAZa+L&#10;fXVMWpaKvHYVTpuJ8XbCQZ6JLndQM2aIn3fIIwOIonf9DwyJU3eUAACBTnzlAACAAIAAZPeJ4nzw&#10;We6JMH1LTgCIZ317QQmHn32NMt6HBH2ZItmGzH2jDwuHEn21AACAG4AAAACAAIAAZFqIiISLWVKH&#10;5oR3TWiHIIQvQHaGVIPQMlqFsIOKIoCFWIOJDzOFIYNHAACAAIAAAACAAIAAY96HgIxFWQ2G74vl&#10;TS+GH4skQD+FLIo7Mi+EZ4mwIjaEBooBDuWDoIfyAACAAIAAAACAAIAAY3yGsZQZWK2GIZN8TMuF&#10;TZJTP+GET5EGMeODc5BuIgKC7ZAqDtuCXYoLAACAAIAAAACAAIAAXOCe8VXfUkKdWVifRsCcCFtF&#10;Ofma+124K4mafV++GkmbzWC4BoScSmEEAACDo21JAACAAIAAXAac3V0dUaybWV9VRjeZ9GF5OZWY&#10;wGNyK1GYFGUMGlCZEWW0Bt+Y3WXjAACCEHIxAACAAIAAW1+ahWRDUPWZG2X8RZ+XvWeiOQWWhGkm&#10;KuqVxWpWGiaWh2q1BxeVnGrkAACAl3cUAACAAIAAWraYQGtaUDiW52yeRNGVl23OOGqUYW7jKmqT&#10;n2+xGd2UM2/OBy6SsXAjAACAAHtlAACAAIAAWgyWTHKBT5KVBHNbRDCTt3QcN8aSfHS3KgKRq3Ut&#10;GZSSHHUhBzGQKnXeAACAAH8uAACAAIAAWXOUt3nITwaTfXpDQ7GSLnqVN1GQ6XrDKZiQBHrfGXGQ&#10;LXrMBzuN+HvRAACAAIAAAACAAIAAWPCTa4ETTpaSPoE7Q0yQ6oEjNu2Pl4DsKS6OpYDOGSCOqYDr&#10;B1CMHIDgAACAAIAAAACAAIAAWIiSXIhgTi+ROog7QueP5ofENpCOhoc2KNyNfocGGLeNc4dHByuK&#10;o4TZAACAAIAAAACAAIAAWDeRjo/lTgmQco+jQsOPFY7ONm+NkI3bKOKMV43CGPmMCIyhB3KJVIUJ&#10;AACAAIAAAACAAIAAUKaqYVRNRmKomFbSO02nDVk9Luyl5FtpIIal2Vz3Dpeoo10IAACgCGB8AACA&#10;AHEuAACAAIAAT8aolFsqRcSmzF03Or+lHl8yLoWjwWD3IFujbWIrDselsmIHAACdbGUVAACAAHX4&#10;AACAAIAATz2mU2HvRS2klmOOOkGi62UYLhGhfmZ5IBOhB2dWDtGi4WcKAACa3mnuAACAAHo8AACA&#10;AIAATsekC2inRKOiWWneOaSgtmsBLaGfSWwAH8Cev2yRDsagP2woAACYd28rAACAAH3/AACAAIAA&#10;TkuiC29xRCuga3BOOTOexXERLSudTHGkH4ycpXH2DsCd2XGOADWWAHUJAACAAIAAAACAAIAATdeg&#10;anZgQ8qe03bwOOSdKHdVLOubnneRH1ia13ecDtibqXdeAHGT2npUAACAAIAAAACAAIAATXOfE31V&#10;Q3+dg32iOKubz32wLLeaN32eHyaZXX2MDtGZ5X21ALCSCX7OAACAAIAAAACAAIAATSSeA4RZQ0qc&#10;c4RxOIGatoQyLJmZCIPfHwqYEoPkDqqYd4N7ALWQmYB7AACAAIAAAACAAIAATPGdKYuPQyiblIuG&#10;OGSZ0IsILIaYEIqOHxOW84qvDtmXHohEAN2PZ4CWAACAAIAAAACAAIAAqc5a6lOpma1dx1d8iPNg&#10;hls1d1BjLF7MZKhlumJDUOFoFWWVO8Jp3WijIyVpcGrpA+d5Z2zLp8JWo14gmBRZ4GD+h4dc7mPG&#10;dg1f2GZ4Y4Bin2kQT9ZlImuNOtNm523QImVl2G9sA8h5nHFnpdxSzGiNlkdWVWpzhftZp2xMdJVc&#10;xm4cYjJfu2/fTrZiXnGQOeVkGHMVIbFisXQZA615ynZio/lPU3LdlHpTIHPahDxWoXTUcx9Z8XXI&#10;YOFdFHa7TZlf0HeoOQFhfHh4IQpgBHj5A5V58nr1ojJMQH0dkuBQSH1Egr5T/H1oca9XbX2GX8Ra&#10;s32qTJ5diH3YODpfIX4BIHpdyX4dA4F6FH7foLBJpIdZkYtN3YawgZFRuYX/cJ1VToVOXsNYqYSp&#10;S9hbiYQeN5hdDYOzIAFb9IOgA3B6MIIrn3ZHcZGKkHhL05ANgJ5Pz46Hb8RTf40KXfdW8YuqSydZ&#10;2Ip2NxpbQImPH6RadYmWA2J6SIJJnoRFrJukj6NKLplMf+BOP5bwbxpR/5SrXVdVf5KfSo5YbJDf&#10;NptZuY+wH1VZQI7VA1Z6XIJCneJEX6WGjw9I8KJJf1VNCZ8VbptQzpwWXOtUU5lySjVXP5dINkBY&#10;aZYgHv5YRJL/A016a4I8nYdiJlOAjqRkZVdYfvZmlVsGbjpot16IXGFqxWHmSVFsqWUXNLNuBmft&#10;G9dtgmmbAACAAG3wm8ReEF10jV5gsWBkfdpjJ2M1bUJlfmXmW4Rnt2h3SJJptmrkNBdrA20BG2dq&#10;TW4gAACAAHLTmgtaWmdZi55dQ2lmfE9f9Wtca8xifm08Wjxk4m8JR3dm+3C8MytoLXIuGrpnkXLP&#10;AACAAHeDmFJW/XEmie5aInJfeq5dA3OHanhftnSdWQhiRXWnRnVkcXakMmFlhXd2GitlO3e2AACA&#10;AHuWlrhUBXrsiHVXXXtfeUlaanu9aR5dPnwKWAJf6nxWRY5iKHykMa1jG3zlGbBjRHzuAACAAH8S&#10;lWRRgoS1hzxVAYRkeCtYMYP6aBVbJYOCVwxd44MSRNVgJIK5MRpg9IKBGUhhpYKhAACAAIAAlFFP&#10;aI5zhj9TBo1fd0NWT4wrZz9ZWoryVkJcK4nURCtebojmMKlfFIhSGPxgTYhJAACAAIAAk4FNuJga&#10;hXtRbZZEdohUxZRJZpFX25JSVZ1at5CTQ4xc+o8tMCxdeI58GLlfOYztAACAAIAAkvRMd6GXhO1Q&#10;N58EdfdTk5xEZgdWq5mZVSVZiJdJQyxbxpWNL8lcE5T7GFleZpB2AACAAIAAkVhprFNig55rTFcv&#10;dPNs8FrMZRtukF43VBBwI2F4QaxxmGSALXVypWcJE9FzxmfHAACAAHHkj8plw1y+glNnwF+3c7Zp&#10;oWKJZANrb2U3UxltJ2fAQNhurmoaLMdvkmwCE2Fw52xSAACAAHaVjktiKmYggN1kcmhJco9mjGpX&#10;YuhogWxDUilqVm4XQBZr62/FLDlspXEVExJuXXEPAACAAHqzjLde6G9uf1NhaHDXcP5jq3IlYaFl&#10;xnNYUP5nw3R4PxtpY3WAK3Fp63ZFEpJsR3YMAACAAH5Hi0VcDHi4ffJetXlpb61hIHn8YGBjWXp1&#10;UBBlbHrmPkdnF3tRKtBnaHudEjRqentvAACAAIAAihFZoIIIfNJcaoIHbqJe8oHfX2VhRoGgTydj&#10;Z4FkPZ1lC4E7Kk1lJIEsEeZo94E7AACAAIAAiRlXmYtPe+dafYqebcVdGIm8XpZff4jITmRhroft&#10;PPpjS4dCKeljJ4b/EbNnsIZDAACAAIAAiFxV9pSCezFY7ZMnbRFblZGOXexeAo/qTb9gNo57PFth&#10;zo1xKW9hbo1JEYJmqopiAACAAIAAh9lUup2ZeqpXvZufbIJaZ5lWXV5c0pcITUVfA5UWO/pgj5PT&#10;KQlf75NoESRl74uXAACAAIAAhTBxklNAeGpyllbzaqVzs1p4W6V02F3JS15192DnOZd3DmO7JZl3&#10;+WXXC7p6xGYCAACAAHXCg8dt0lwOdzdvMF8DaYFwhGHOWqVxzWRzSoJzBmbtOOF0ImkkJQt0yGq2&#10;C41392qqAACAAHnhgnBqXWTdddJsAWcXaFhtg2kyWY1u7mspSZhwQGz/OCNxXm6eJIJxvG+yC2V1&#10;gm+KAACAAH2AgQ5nM22wdHBpDG83ZwBqtnChWJVsQHHySL1trnMiN31uzHQrJBdu4XTLC05zXnSz&#10;AACAAIAAf7pkcnaAc0hmc3djZdxoPngiV2Bp3XjBR89rWnlUNqRseHnTI21sOXoVCwpxm3plAACA&#10;AIAAfqBiHX9ZcjdkOX+aZNxmG3+tVnBn0H+jRvRpVH+YNgZqX3+YIvdpyn+jCt9wGH/HAACAAIAA&#10;fbxgKIgmcV5iWofKZA9kTIc0Va5mDYaGRj1nmIXrNXBok4WCIqRnpIWKCstuz4RDAACAAIAAfQpe&#10;kZDlcLNg1I/2Y2Ri0I67VQxklI1rRZ9mHoxQNNRnCoulIi5l2IvpCrNt6oc8AACAAIAAfItdV5mS&#10;cDJfqJggYtthpZZKVIRjZJRhRSlk5ZLWNHhlvpIbIclkYpFRCmtuZIcLAACAAIAAeP157lL+bQR6&#10;YlaPYA17AFn2Udd7sF0pQkd8aGAfMP99QWKuHOJ+bGQjBISA6WTtAACAAHkgd7N2YFtIa/V3KF4v&#10;Xw538mDvUP94uGOFQZR5fWXmMHR6R2fqHIh7BWjxBJt+KWmyAACAAHzAdn1zDWOXarB0F2XUXfx1&#10;CWfzT/x16mnrQLl2v2u4L8V3fW01HBB3y23WBJx7xW65AACAAH/vdURwBWvfaXNxOm19XLpyT27+&#10;TxBzRXBgP+J0LnGaLyF033KWG6Z0unLiBJ95sXQoAACAAIAAdBNtV3Q3aEtusHU6W6Jv3nYdTgVw&#10;53bePzxx1neMLplye3gSG1hx7ngiBK14GXmzAACAAIAAcw5rGHyeZ29sj30TWtptz31aTTJu4n1+&#10;Pmpvzn2cLgBwUn29GuFviH3CBJh4PH6CAACAAIAAcjppM4T5ZqFqvoTkWhZsCoSRTHhtJYQiPbpu&#10;EIPELW5udYOXGphtiIPeBJp4OIKDAACAAIAAcZJnp41GZgBpQ4yxWXhqlovNS+RrsIrOPShsk4oG&#10;LNxs34m6Gitr9onMBJl4OoMcAACAAIAAcRVmcZWNZYRoGpSOWPdpcJMiS2Vqg5GePL1rWJCALIpr&#10;hZBfGdBqtI6IBGx4h4L9AACAAIAAbMWC2VJ7YYKCzVXnVUiC9FksR8uDOVw9ONaDoV8BJ9mEeGEs&#10;EvSGu2GVAACDOmWuAACAAHwDa5Z/hFpOYJB/wV0hVGaAB1/QRxCAVWJTOEOAuWSQJ3SBa2ZEEteC&#10;+2ZfAACBCWpiAACAAH82aoR8U2IjX298y2ReU3Z9MmZ8Ri59kGhuN4t9+GonJup+imtnEpR/iWs/&#10;AACAAG96AACAAIAAaW15Zmn4Xk56BGuhUlF6hW0tRUt6926YNr97aG/OJkx723ChEjl8j3BIAACA&#10;AHT+AACAAIAAaGN21XHTXVR3kHL1UV14JXP1RFF4onTRNiN5C3WNJch5YHYDEfV5+HWeAACAAHni&#10;AACAAIAAZ3N0oHnFXHB1eHpiUIh2HnrVQ5p2nXslNX92/3tkJX13H3uSEdd3uXtgAACAAH4JAACA&#10;AIAAZq5yyIGzW8tzvYHbT/Z0a4HFQwt044GMNOl1OYFjJPd1L4FkEal12oGJAACAAIAAAACAAIAA&#10;ZhJxSYmaWzRyTYlVT2JzAYi9QoJzdIgFNGdzu4eLJHJziYebEUt0aobBAACAAIAAAACAAIAAZZhw&#10;FpGGWr5xKJDqTutx4I/bQhNyS46zNAtyfo4CJC9yIY42ERFzP4rwAACAAIAAAACAAIAAYKaMb1GY&#10;VgeL7VTcSneLqVf9PZyLlVrkLxqL111lHgiNKV76CYCOal8pAACAAGlpAACAAH5wX4+JUlj+VSuJ&#10;EVu7SaqI3l5VPPWIxGC8LqGI7mLGHcmJ+WP4CaSKqGP9AACAAG4pAACAAIAAXp+GQWBjVC2GMWKY&#10;SNeGF2SvPC+GBGaWLgWGJGgpHWKG9Wj9CaOHUWjrAACAAHNkAACAAIAAXbCDaGfJUzKDd2l6R9WD&#10;cWsNO2eDamx6LVWDiW2cHOOEJG4YCYaEZ24MAACAAHhbAACAAIAAXMaA6G89Uk6BEnBxRvSBHHGF&#10;OouBFXJvLMCBJ3MtHGeBjnNjCWGB43OKAACAAHysAACAAIAAW/R+x3bEUYh/CneFRj1/H3gcOd1/&#10;F3iOLCN/FHjiHCV/KHjxCVp/tHmZAACAAIAAAACAAIAAWzx88H49UNd9T36SRZl9b360OUd9ZH63&#10;K5t9T366G9F9JH7ECY190n8zAACAAIAAAACAAIAAWqx7eYXLUHR7+YXORUZ8G4V4OQZ78YT9K297&#10;toTDG417WoUbCVJ8XIPfAACAAIAAAACAAIAAWjt6So1sUAV6140rRNl6/4xtOKd6zYuSKyd6dYtI&#10;G2J52YsyCUx7KoZJAACAAIAAAACAAIAAVKWW3FA9SoyV8VNVP4mVT1ZKMyaVAlj6JM+Vd1sWEu+Y&#10;UluoAYKUpV2NAACAAG0UAACAAIAAU56T/Vc/SbyTRFngPsWSp1xdMoiSRF6bJGeSiGBPEtiU52CZ&#10;AdSRCmJpAACAAHH4AACAAIAAUsuRDF4/SNyQeWBnPgqP7GJtMdiPh2Q5I+SPr2WHEpuRpGWOAgaN&#10;y2dnAACAAHbkAACAAIAAUgCOQmVASAaNyGbxPSiNS2iBMS+M6WnhI1SNAWrQEkqOk2qdAh+K8Gyk&#10;AACAAHs8AACAAIAAUTmLyGxVR0SLaW2WPGuK9261MHSKj2+eIuOKinA9Ef6Lvm/mAi2IeHJaAACA&#10;AH8GAACAAIAAUIKJq3OARpmJZ3RcO9KI/XUNL+qIjHWPImmIaHXXEeKJH3WIAkWGVXhKAACAAIAA&#10;AACAAIAAT+KH4nqpRgyHuHstO1iHVHt1L4CG1XuXIgSGk3umEaiG5XuLAnCEgn1XAACAAIAAAACA&#10;AIAAT2CGY4HERYiGUoHwOtiF9oHXLwyFcIGnIZuFEYGmES+FGIHDAmGDEYF1AACAAIAAAACAAIAA&#10;TviFNIkzRVqFRolAOrmE84i9LxCEOIgUIe2Dg4gaEeSDHYckAteBtIHsAACAAIAAAACAAIAASFii&#10;cU5fPt+hPFFCNGmgZ1P2KFmgKFZOGcOhc1e/CKOjG1hlAACRlF/kAACAAHB6AACAAIAAR0ef5lT+&#10;Pfie7Fd3M3ieGlnFJ4+dr1u8GUWeoVzYCKefc11ZAACO3GR+AACAAHVRAACAAIAARpudDVudPTSc&#10;LV2sMsKbb1+OJtua+WEkGMObvWHqCJebzmJQAACMQ2lRAACAAHmpAACAAIAARgeaPGI6PISZb2Pc&#10;MfaYvGVWJkCYR2aLGEeY7WcGCICYTGdfAACJ3m58AACAAH2AAACAAIAARWSXuGjoO92XDGopMV6W&#10;WGtAJaiV0mwKF/uWTGxLCHWVD2yvAACHxnQvAACAAIAAAACAAIAARMWVk2++O0qVCnCnMOSUW3Ff&#10;JUyTvnHTF7iUAHHQCJKSKXJkAACGEHlnAACAAIAAAACAAIAARDuTwnacOs+TWnc5MIKSrneWJPiS&#10;AXe8F2iSHneZCIKP0nibAACEsn3KAACAAIAAAACAAIAAQ8mSQX2QOm2R9n3tMDKRT334JMOQiH3a&#10;F0KQc33ICFKN8H54AACDRYAAAACAAIAAAACAAIAAQ4CRBITGOiWQzoT0L/GQMoSzJJmPWYRlF0qP&#10;BYSHCIWMWYNYAACCcYAAAACAAIAAAACAAIAAnvtT1U3Vj8hXCFIdgARaIlZQb1xdLFpjXaVgGV5R&#10;Sr9itWIRNnFkY2WBHl9jlmf0AXt9gGsZnNFOhVgIjhRSLltvfoRVsl6+bghZEWHyXG9cQ2UGSatf&#10;B2f2NYBgmGqfHa1gMmx2AYt9ZG/PmtpJrGI+jDtNwGS5fO9RnGcibIpVQWl7WyBYqGu+SI1bim3o&#10;NJpc82/aHQ5dSnEkAZp9S3TimOhFPGxkimtJs235ezJN1G+Iax9RuXENWdpVVnKFR35YTnPwM8hZ&#10;hXU0HH9a2nYGAaZ9NnmLlwpBNnZ4iMtGCnc4eb5KeXf1ab1Oj3iqWNhSXHleRpxVaHoQMxdWZnqz&#10;HApY03sqAbF9JH2IlWc9qYB+h2tC1IBseJtHi4BcaMNL3IBLV+9PxoA+RfdS3oBDMpFToIBYG6tX&#10;KYCoAbp9FIDllAo6lopxhkpAD4mId7FFBoinaAFJiYfUVztNk4cVRVxQrYZ7Mi5RNYYhG2dVyoaS&#10;AcJ9CIEwkvU4BpQ/hWU9wJJ2dvlC7ZDEZ25HmI81VrlLu43WRNxO1Iy2McNPGIwbGzFUr4vLAch8&#10;/YE0kjM2D520hL478psHdnFBQpiGZwRGCZZLVmxKP5RjRKVNWZLjMYlNXpJQGvdTz4/wAc189YE4&#10;k4Navk3uhUNdYVIgdltf/VY5Zn1iilovVYFk+V37Qz1nF2GPL09oQGSxFqppdWZUAACAAG3SkXlV&#10;mVeZg9VYu1r+dS1btl5KZX9ejWF2VKNhMWR4QoBjamdKLrlkXWm3Fk5mYGraAACAAHKwj5pQ5GFJ&#10;ggJUbWPXc5lXuWZQZAJaz2ivU1ZdpWryQWNf8W0QLdFgnW7aFbFj4G+KAACAAHdijcpMk2rrgEdQ&#10;c2yncfVUAW5WYrRXUm/yUilaWXF4QGpcr3LnLRNdCnQYFThhuHRzAACAAHt2jBxIrnSGfsVM23V7&#10;cJJQrXZjYWBULHc8UTRXXHgNP5RZu3jULHFZunl7FNVf53msAACAAH7zirFFSH4bfYRJuH5Nb3pN&#10;xH5yYGZRdn6MUE5Uv36pPvRXHX7UK/VWwH8JFIdeZH9YAACAAIAAiYhCW4eefH5HBocNbpdLRIZt&#10;X55PHoXNT5RSfoVDPlhU1ITfK5tUTITEFFVdooT6AACAAIAAiKE/8JD/e7JEyo+tbeJJMI5KXwFN&#10;JozzTwNQlYvQPctS3Ir5Ky1SR4rGFCpd64mbAACAAIAAh/8+EZoeexxDDJgWbVZHipX1XoZLkpPy&#10;TqBPCpJFPYJRRZEdKuFQrZETE99eaY1AAACAAIAAiB1h7E4MesNkB1IdbLFmJlYXXZtoOVnsTVZq&#10;Ll2RO6Rr2mDvJ/JsmGOpDpNw62RoAACAAHG0hidc+VcbeUhfi1p3a2Nh/l22XHtkUWDTTFlmcmPD&#10;OsxoKWZ1J0Joh2iUDkNuEWj/AACAAHZohG5YYmBGd7RbW2Lfai1eHGVjW1xgo2fFS2li6GoDOgtk&#10;oWwNJrlkkm2ZDhNrh23FAACAAHqLgrtUMGlpdhdXeWtCaJVadG0LWhRdMG66Sj9foHBKORRhVXG0&#10;JflgyHK9DbhpeHLPAACAAH4jgTJQa3KIdKpT9HOqZ0FXKXS5WNRaD3WySVxcn3adOExeS3dxJWdd&#10;g3gJDX5pMXg6AACAAIAAf+tNIXunc4BQ4XwXZjZUR3xvV99XVny1SHtZ9nz5N7JbkH1DJPZazH2J&#10;DVJpfH4JAACAAIAAfuFKTYS0co5OPIR4ZVtRyoQZVxhU+IOwR8BXpYNZNxlZJoMpJKZYkYNEDTxp&#10;oYMTAACAAIAAfhNH9Y2lcdJMCozDZKpPtouyVndS+IqcRydVqom4NoRXCokrJDdWwoliDSVpyIc2&#10;AACAAIAAfYJGIJZncUhKU5TyZB9OEZM2VfNRW5F6RrpUC5AXNjFVT49RI99VUI9kDOFqPIi1AACA&#10;AIAAfJVpc04TcAZrDVH8Yrpst1XSVGFuWFmDRMZv3Vz7M49xK2ATH9RxrGI5BzN3tmMQAACAAHWG&#10;erNkslaRbpxmt1ncYYNoqV0LU1hqfWAVQ+JsIWLqMtJtZWVoH0RtT2cKBx906me/AACAAHmteR1g&#10;RV8rbRdipmHJYElk2mROUjdm2mavQvFomWjkMhBpymrOHrppTWv3Bw10FWylAACAAH1Sd5JcLmfT&#10;a5pe2mm+XuRhRGuXUTtjcm1YQhdlS27rMW1mZXBFHlhl3nEBBw50E3HOAACAAIAAdiNYh3B4al5b&#10;b3G9XbVeCXLtUAJgVHQBQS1iQXUAMJpjO3XWHbhi+3Y9Bud0VXeEAACAAIAAdPNVU3khaUJYaXnH&#10;XLBbK3pOTxFdlnq8QFRfiXsiMAdgWHuDHU9giXu7BtZ0cnzqAACAAIAAc/1SkYG5aGBVz4HGW+FY&#10;sYGmTlBbMoFzP6BdJoFPL3VdxIFLHQxefoGIBth0b4FpAACAAIAAcz1QQ4o5Z69To4m5WzZWnoj4&#10;TbNZKognPwdbFoeGLt5bfIdBHJ1c5IfFBtN0eISdAACAAIAAcrNOcJKaZy1R7ZGiWrBU9ZBLTS9X&#10;go7iPphZYY3SLopZlI15HEBbno0ZBp1004R5AACAAIAAcNFxc03iZQZyk1GkWHhzzVVVStF1Blje&#10;O812LVwgKud3Q17ZFp14MGAWAKd+5mJaAACAAHjabw9s61XcY7tualkTV19v3FwuSelxNl8hOw1y&#10;amHQKlJzWmQDFkN0CWTXAM5+pGchAACAAHyEbZZop133YlJqeGCRVjZsI2MRSNhtnWVpOiZu3WeI&#10;KZpvn2k3FcdwfWmtAOB+hmwqAACAAH+8bDVktGYXYPhmxGgSVOJonGn3R95qNmu9OUZrhG1NKPBs&#10;EW6CFV1tbm6pAPN+ZXGWAACAAIAAauNhI25GX7hjZm+kU7tlZHDtRspnF3IWOKNobnMiKG1ow3Pn&#10;FRtqyXPaARN+LnceAACAAIAAacVeA3aAXshgdndQUudilnf/RfRkXHiQN81lo3kRJ9llqnl4FK5o&#10;mnlnARJ+MHv0AACAAIAAaNxbS36rXe1d4370UhtgH38MRTZh8n8LNxtjK38TJ0di3n8vFHFmu39m&#10;ASR+E3/6AACAAIAAaCVZA4bAXURbu4aPUXleC4YXRKBf44WJNolhCIUpJrRgYYUmFAZlVIVEATB9&#10;/oDOAACAAIAAZ55XLY7GXMVaAI4zUPdcXo02RCJeMowiNiBfP4tqJmdeYYuJE7BkOInzAQ9+NYC4&#10;AACAAIAAZON6DE1aWdx6uFD4Tgd7iFSCQQN8ZFfdMnR9TFrbIZR+gF0NDMyAoF14AACAAGWdAACA&#10;AHu0Y0V1wlTfWKh2wVgCTP13ulsFQCp4pF3YMch5gmBTIRx6Z2IRDLR8rGI9AACAAGpIAACAAH70&#10;YfFxp1yDV11y7l8XS+50EmGQPy91D2PXMPp15mXQIIF2eGceDHx5QWcaAACAAG9WAACAAIAAYLBt&#10;1WQyVhtvUWY0SrBwl2gdPjdxrGnfMB5yfmtZH9Vys2w/DDB2WGwgAACAAHTRAACAAIAAX4RqXGvo&#10;VQNsBG1fSaRtaW68PSxui2/zL3hvT3D5H0tvHXGIC/5z0HFuAACAAHmyAACAAIAAXnZnRnOyVAZp&#10;GXSkSL5qnHV0PGprx3YiLs9sdHawHwNr23b9C/RxmXcfAACAAH3TAACAAIAAXZhkk3t4U0tmlXvz&#10;SBtoM3w6O9JpX3xiLjNp6HyLHnppHXysC9dvwn09AACAAIAAAACAAIAAXOdiSoMyUqRkbYNBR31m&#10;IYMHO0NnTIKzLatns4KKHexm6oK3C4puXIJ7AACAAIAAAACAAIAAXGJgbYrsUiZiqoqlRv9kbon1&#10;OsxllYktLUtl2IjMHahlJokqC1ltPoaqAACAAIAAAACAAIAAWPODXExgTquDlk/dQ4SEBFM+NwqE&#10;mlZhKLyFgFkCF1aHiVpcBHGH1VuiAACAAGk1AACAAH4aV3h/TlN8TYR/1VaKQnmAYFlxNiyA8Vwb&#10;KBOBsV5JFvGDM19DBI2ECGBuAACAAG3xAACAAIAAVkh7WlqzTFR8H11AQXt8yV+qNT59X2HXJ1N+&#10;AmORFmt++2QvBIqAtmVWAACAAHMkAACAAIAAVSt3omH1SzF4kmP9QFZ5VWXkNFh592eaJoh6f2jm&#10;FdN6+GkvBHN93GpvAACAAHggAACAAIAAVBp0OWlHSil1UmrOP1V2L2w2M2J20G1sJeJ3N25YFUd3&#10;hG5eBFp7aW/jAACAAHxyAACAAIAAUyZxLHCrSUNyb3G7PoRzZHKmMqF0BnNnJTd0PXPrFQV0h3PT&#10;BGJ5Q3XfAACAAIAAAACAAIAAUlFud3gKSHNv53ipPcRw9nkaMfVxlnlrJKFxm3mfFKJyJnmABJB4&#10;SntzAACAAIAAAACAAIAAUaZsJ390R+9tzH+4PVhu93+xMahviX+NJGVvUn+JFEJwOn+wBFx4ooAn&#10;AACAAIAAAACAAIAAUSVqP4byR29sAYbpPNxtQYZ4MTltzoXzJBFtZIXbFBBupIW4BFF4tYLrAACA&#10;AIAAAACAAIAATO+NoErXQ2CNak42ONWNg1FpLL2N/1REHlWPX1ZXDICR3Vb2AACJilw0AACAAGyt&#10;AACAAIAAS5OJy1GUQjiJ5lSLN7WKF1dQK8WKf1m+HZmLmFtsDDmNFVvWAACGTmDfAACAAHGOAACA&#10;AIAASoWF+lhnQRyGS1rpNryGlF08KteG8187HNyH1GCEC+SInmC/AACDVGW6AACAAHaIAACAAIAA&#10;SY2CVF9HQBeCyGFPNauDI2MrKgGDgWS/HCCEMWWrC4iEt2XCAACAqmreAACAAHrrAACAAIAASJt+&#10;8WY8Pyd/j2fONMJ//mk3KR6AT2pXG5WAwWr4CzuBYGr9AACAAHB5AACAAH6+AACAAIAAR7p74m1M&#10;Pk18sG5wM/59Nm9oKHF9fXAiGvt9pnBsCxN+hnCHAACAAHZVAACAAIAAAACAAIAARvh5MXRdPZV6&#10;LXUdM1x6y3WnJ+Z7BXYDGnJ653YTCtR8NnZsAACAAHtHAACAAIAAAACAAIAARk920HtsPOt4A3vQ&#10;Mr14vHv4J1147XwAGfp4hHv7Cm16b3ytAACAAH94AACAAIAAAACAAIAARdN024K8PId2RILgMm93&#10;IIKfJzp3OYJLGiR2coJbCs54tYIGAACAAIAAAACAAIAAAACAAIAAQJmZRUirN7KYrUvlLaOYlE7U&#10;IaqZUVE7EnmcMlJTA1KZvlRgAACEsl+KAACAAHANAACAAIAAPzeVvE8ENlSVjlHZLCyVmVRiIEuW&#10;QFZmEW6YoVcvAwmVFVk/AACBrmRAAACAAHUBAACAAIAAPkGSFlV4NTqSGVfhKx6SPloCHzqS11ug&#10;EKCUw1wfAtKQz14uAACAAGkjAACAAHl0AACAAIAAPW+OfVv9NFCOn132KhiO1V+pHmePZGDoD/+Q&#10;12EqAqqNBmM6AACAAG5WAACAAH1YAACAAIAAPJqLFGKaM3SLaWQmKUSLrWV0HZmMImZLD6eNEGZn&#10;ApmJxWiHAACAAHQEAACAAIAAAACAAIAAO8uH8mldMqaIh2qBKJCI5WtrHQaJQmvxDz+JpGvWAqaH&#10;A24wAACAAHk7AACAAIAAAACAAIAAOxWFKXApMfSF/nDvJ/iGd3F5HI2Gv3G0DueGrnGGApaExXRT&#10;AACAAH2YAACAAIAAAACAAIAAOnyCu3cKMV2Dz3d8J3aEZXeuHC6El3eoDqOESXeSAm6DAnorAACA&#10;AIAAAACAAIAAAACAAIAAOg2Aqn4nMOeB9n5PJwuCrH4xG+OCzH4BDpGCXH4uAomBiH7/AACAAIAA&#10;AACAAIAAAACAAIAAAAD//wAA//8AAP//AABtZnQyAAAAAAQDCQAAAQAAAAAAAAAAAAAAAAAAAAEA&#10;AAAAAAAAAAAAAAAAAAABAAABAAACAAACJAQdBdoHaQjZCjYLhQzHDf8PMRBeEYsStxPiFQsWMhdX&#10;GHkZmBq1G9Ic7x4lH1kghyGyItoj/yUjJkQnZiiGKacqxyvoLQguKC9IMGkxiTKmM8I03jX7Nxg4&#10;NTlROm07iTylPcI+3j/4QRFCKUNCRFxFdUaPR6lIw0ndSvdMEk0sTkNPWVBvUYZSnFOyVMlV31b2&#10;WA1ZI1o6W1FcZl14Xopfm2CtYb5iz2PgZPFmAmcSaCNpM2pCa1JsXm1nbnFvenCDcYxylHOcdKN1&#10;qnaxd7d4vXnDesh7zXzOfc1+zH/LgMmBx4LFg8KEv4W7hreHs4iuiamKpIuejJiNkY6Gj3uQcJFk&#10;kliTTJRAlTOWJpcZmAyY/5nymuSb1pzInbuerZ+foI6hfKJqo1ekRaUzpiCnDqf8qOqp16rFq7Os&#10;oa2Prn2va7BZsUeyNrMktBK1ALXtttq3yLi1uaO6kLt+vGu9Wb5HvzXAIsEQwf7C7MPaxMfFtcaj&#10;x5HIfslsylnLRMwuzRjOAc7rz9XQvtGn0pDTedRh1UnWMdcY2ADY5tnN2rLbmNx93WLeR98s4BDg&#10;9OHY4rvjnuR75VfmM+cO5+jowema6nHrSOwd7PDtw+6W73bwVfEz8g/y6vPD9Jz1c/ZJ9x738/jG&#10;+ZX6Yfsp++v8p/1c/gv+tP9a//8AAAHoA6cFLAaEB78I5woECxYMHA0eDhwPGRAXERQSEBMLFAQU&#10;/BXzFuYX2BjMGdYa3hvhHOEd3x7bH9Yg0SHLIsQjviS4JbMmrieqKKYpoiqgK54snS2aLpUvkTCN&#10;MYkyhjODNIE1fzZ/N384gDmCOn87fjx8PXw+fD99QH9BgkKFQ4lEjUWSRphHmkibSZ1Kn0ujTKZN&#10;qk6vT7RQulHAUsdTzlTVVddW2VfbWN5Z4FrjW+dc6l3tXvFf9WD4YfxjAGQDZQFl/2b8Z/po+Gn1&#10;avNr8Gzubetu6G/lcOFx3nLac9Z0zXXDdrl3r3ileZt6kHuFfHp9b35kf1iATYFBgjWDKYQchRCF&#10;/obth9uIyom4iqaLlYyDjXGOYI9OkD2RLJIbkwqT+pTpldmWyZe6mKeZk5qAm22cWp1InjafJaAU&#10;oQSh9aLmo9ikyqW9prGnpqibqZGqh6t/rHetb65nr2CwWrFUsk+zTLRJtUa2RbdEuEW5RrpIu0q8&#10;Tr1Svle/XcBjwWrCcsN7xITFisaQx5bIncmlyq3Ltsy/zcjO0s/c0ObR8dL71AbVEtYe1yrYN9lE&#10;2lHbXtxr3Xneht+U4JzhouKo463ksuW25rrnvejA6cPq1Ovl7PXuBO8S8CDxLPI480P0TvVZ9mP3&#10;avhu+W/6bPtk/Fb9RP4v/xf//wAAAgUD2AVoBsYIBgkyClILZQxyDXgOeg96EHoReRJ1E3AUaBVe&#10;FlIXRRg3GSkaNBs9HEAdPx46HzQgLCEjIhkjDyQEJPkl7ibjJ9gozCnBKrYrqyyfLZMuhy98MHAx&#10;ZDJZM000QTU2Nis3ITgWOQs6ADr2O+084z3bPtM/y0DEQb1Ct0OyRKxFpkahR5xIl0mUSpBLjkyL&#10;TYpOiU+IUIhRiVKIU4hUiFWIVolXiliLWY1aj1uRXJNdll6YX5tgnWGfYqBjoWSjZaRmpmenaKhp&#10;qWqqa6psq22rbqtvq3CpcahypXOjdKB1nXaZd5V4kXmMeod7gnx8fXZ+b39pgGGBWoJRg0iEPoU1&#10;hiuHIYgXiQyKAor3i+2M4o3Yjs2Pw5C5ka+SpZOclJKViZaAl3iYcJlqmmObXpxZnVWeUp9QoE+h&#10;T6JQo1KkVaVZpl+nZqhuqXiqgquOrJytq667r8yw37Hzswm0ILU4tlG3bLiHuaS6wrvhvQG+Ib9D&#10;wGXBh8Kqw87E8cYVxznIXsmCyqbLysztzhDPMtBU0XTSlNOy1M/V69cG2B7ZNtpM22HcdN2H3pjf&#10;p+Cz4b7ix+PN5NHl0ubQ58zoxOm66qzrm+yH7W/uWO9c8FvxVvJM8z30KvUS9fb21vez+I35Yvov&#10;+vT7sfxm/RH9s/5N/uH/cf//AAAB2QONBQkGVAd/CJYJoQqkC58Mkw2CDnAPXxBMETcSIRMJE/AU&#10;1hW7Fp8XgxiBGX0adBtmHFUdQR4sHxcgACDqIdMivSOmJJAleiZkJ04oOSklKhAq/SvqLNctxC6x&#10;L54wjDF5MmczVTRENTI2IjcROAE48TniOtM7xDy1PaY+mD+KQH1Bb0JiQ1VESUU8RjBHI0gXSQtJ&#10;/0rzS+hM3E3QTsVPuVCtUaFSlVOIVHpVbVZfV1FYQ1k1WiZbGFwJXPpd617cX8xgvWGsYptjiWR4&#10;ZWZmVGdCaDBpHmoLavhr5WzSbb5uqm+WcIJxbHJWc0B0KXUSdft25HfNeLZ5nnqGe258Vn0+fiV/&#10;DX/0gNuBwoKog42EcoVXhjuHIIgFiOqJz4qzi5iMfY1ijkePLZASkPiR3pLEk6qUkZV4lmCXR5gv&#10;mRiaAZrqm9Scv52qnpafg6BxoV+iT6M/pDClIqYVpwin/ajzqeqq4qvbrNWt0K7Lr8ewxLHCssGz&#10;wbTCtcW2yLfNuNO527rju+28+L4EvxHAIMEwwkDDUsRmxXrGj8emyL7J1srxzAzNKs5Hz2PQgNGf&#10;0r/T4NUD1ifXTNhz2ZvaxNvv3RreRt9z4KHhz+MC5E3lmebn6DbphurY7CvtgO7X8DHxkPLv9E31&#10;qvcE+Fr5q/r2/Dr9e/67////AIAAgADmT3/Of1jNmX+ofs202n+ZfnmcFH+jfmWDTH/GfoVqhX/+&#10;fsBRv4Bjfz05AIESgA/8xX58izTktX5jiWzMQH5dh8yzmn5uhmaa2H6YhUOCGH7ZhE9pWn8vg2dQ&#10;rn+vgqE4FIB2geb6vH02lnHi+30wk5LKy30+kM+yOn1pjl6Zk32sjCyA734HiiJoTn51iBNPwX8M&#10;hgA3QX/og6z443wuobfhQXwznb/JM3xNmfCwwnyFlleYRXzfkxp/y31Pj/NnVn3RjLVO7358iU02&#10;h39nhVz3N3tjrQPfpXtmp+vHqnuHowqvYHvJnmmW+Hwrmfh+snyvlbdmbn1DkUFOLn39jHs15X70&#10;hu/1vHrKuFXeL3rHshTGQ3rkrBSuGXsspmGV3HuZoNp9pHwkm1lllXzIlahNgn2Rj4E1W36RiF/0&#10;d3pSw6rc7HpGvDLFCXpdtQqs+XqnrjuU6Xsfp5t82Xu2oOhk2Hxgmd1M7X01klA06H49iafzY3n3&#10;zwHb2HnjxkDD+nnyveSr93o6teyUAnq4riR8IHtbpkBkSHwQneVMb3zqlOM0iX33isXydXm02lra&#10;63mX0DLDD3mfxpSrGHnjvWqTO3pktGp7d3sNq0BjwnvMoZZMCXyvlzM0PX2+i7buU4jbfjbXhofE&#10;fcLAn4bDfXCpjIXmfVWSUoUqfXV7B4SGfcZjxIPxfjVMj4N4fuk1koMogADsPYd9iMvWFIZwh0C/&#10;a4WDheOoY4S7hMGRHoQbg9951IOUgy1inIMdgo1LkoLDghY02IKQgcHqeoZHk2XUdIVNkNq9/IRv&#10;jnOnC4PEjFiP7YM5ind4yoLKiL1htoJphwNKzYImhUw0M4IHg2/o24VPnf7S4IRfmnS8eoOOlxSl&#10;q4Lnk+iOtIJykQt3u4IVjkFg1oHHi2RKGIGXiGgzooGLhQTnXISLqKDRbIOdpBW7EILUn7qkW4I3&#10;m5SNgIHCl5V2uoF4k7tgCIE5j7JJdYEai2UzJIEfhnvmAIPxs0vQG4MErbq5zYI6qFijMoGjoy2M&#10;e4E2niB1yIDumRRfSoC+k9tI5ICvjjoyuYDBh8/k1YNzvfjO+oKHt1a4tYG8sOKiL4EmqqiLn4DE&#10;pIp1EYCDnlVep4BUl9FIaYBTkNkyYIByiPvj1oMOyKXOBYIkwOK3xoFXuVOhSoC/sfqK0IBhqrt0&#10;a4Auo1xeKYAHm5VIAoAHkzsyF4Awif7jAIK901TNN4HWylm2+oEHwZqgiIBuuROKI4ARsKJz2n/i&#10;qAZdt3/Gnv1Hq3/QlVYx3H/7itfeEpHifLDI7o/xfGOzsY4YfDqeO4xofEeIjYrefI9yxYlpfQpd&#10;EYf8fahHe4aZfpMyUYU5f/HcKpC0hpfHlI7BhVKykoz0hDydNotXg1uHjonkgrZx0oiIgj1cK4cz&#10;gdhGuYXpgaIxy4SigZ3ao4+OkJXGOY2ojlexcovdjD6cFYpXinCGeIj4iNlw0Ie1h2hbSIZ3hfxG&#10;BYVGhJ8xVIQZgzTZQo6bmpfE2Iy/l2ywB4sHlGuayImCkaSFUog5jx1v2YcFjKhag4XYiiZFb4S6&#10;h48w7IOghK/X7o3hpJTDh4wJoIGuuopbnJuZj4jemOSEOoeNlU9u8IZrkdVZzoVKjjRE6IQ9ilsw&#10;kYM1hgvWtY1LrpzCXIt3qZ2tmYnKpMSYgohSoBeDTIcIm35uGoXhluJZK4TOkh1Ec4PQjP8wRYLa&#10;h0TVp4zQuKPBXIr/srCsoYlRrNqXm4fdpyqChoaboYptd4V6m9BYoYRildBEEoNzj2wwBYKNiFbU&#10;woxqwqbAhoqdu7Krz4jxtNSW0Yd7rhKBzoY9p1ts44UpoIJYNoQWmU5DwYMnkZwv0YJOiUHUBIwT&#10;zKm/1YpNxKCrH4ijvKWWJ4cttL6BN4XxrN5sZ4TgpNVX1IPZnG1DeIL0k4Uvp4IbigXOT5sbe4C6&#10;ophZe1Gm75Wse0aTCpMne3N+6JDGe9pqqI51fHdWiIwifTlClonCflAvQodCf+LMnZoPhNK5gZc8&#10;g76mBpSXgtWSNJIggiR+E4/Tga1p2o2YgWNVxotZgTFB/IkRgTcu74amgXrLQpkRjiG4RJZFjC6k&#10;+ZOdilqRLpE3iNV9II76h31pAozRhkpVDoqlhR9BdIhwhAoupYYbgvrKIZgel463GJVjlLmjy5LJ&#10;kgGQG5BXj4x8HY4tjVFoIIwUiylUWIn5iPlA8ofbhsEuZYWfhF7I/5dmoPa2B5StnUSir5Ibmb+O&#10;+o+9lml7II2JkzNnUYt/kBFTvoltjM1AioddiWEuLoU0haHH7JbYqmC0/pQipdehrpGSoXCOC485&#10;nTF6TI0JmQJml4r4lM5TNojwkHRAMIbvi9Mt/4TYhsHG+5Zks7+0IJOurlag15EfqQWNQY7Io9F5&#10;noyhnqdmCoqTmWNSxoiCk+I/54aPjg0t2ISMh7vGLpYDvRmzZZNOtsSgIZDAsHyMko5pqkR4/oxG&#10;pBFliYpEnbpSa4g2lxY/qoZBkAstuIRMiJDFhZWvxnGyzZL8vxyfiZByt8aL/o4dsHd4e4v7qShl&#10;IIn+obJSGof9mew/cIYRkcItn4QaiUC/IKSHeq2syaD6eo2af518epaIFJofeth1cpbee1ZitJOl&#10;fAxQKpBbfOk94YzufiAsaok7f9O9oqOcg3Cr4p/ygnyZzpxzgbWHbpkfgSV0xZXvgNJiCpLHgK5P&#10;iY+PgKY9bow1gNwsSYiXgVm8g6KpjDaq3J8Gim6Y7JuFiM+GjJhBh3Vz85UchlBhUpIDhVBO847Z&#10;hFs9CouQg4UsLIgFgsS7gqHdlOyp0J5EkluX2ZrMj/mFlZd+jcJzE5Rki81gmJFUieZOZo40h/o8&#10;sor7hhAsE4eEhBG6paEancOo6Z2OmmWW55ohlzSEoZbalCZyPJOpkT9f5pCpjmtN4Y2Ui308YYpv&#10;iHYr/YcVhT25vKCPppqoHpz9ommWJJmMnmCD35ZJmn9xiJMrlq9fTZAiktpNdo0VjuM8Ion+ircr&#10;6oa3hkW47aAgr1qnYJyKqliVbpkapXGDNZXboKpw95LEm+te14+/lxVNHoynkgs78ImbjMAr24Zo&#10;hyq4N5/HuAmmwZwtsieU1pi8rFiCpZV+ppxwc5JroORebY9wmwxM14xZlPM7x4lLjowrz4Yoh+u3&#10;oJ95wLSmPpvZud6UVphqsw6CKZUwrEpwCJIgpYleGo8qnqRMmYwgl4E7n4kckBQrxYX0iImwna4o&#10;eiafiqnNegmOjqV+eht9gKFIempsSp0hevhbBZjwe8BKCZSgfLE5apARff8p0Iscf8SvXK1Sgmae&#10;1KjZgYKOBqSEgNB8/qBQgFprv5wygCJafZgPgB1JjZPKgDY5IY9LgJMp4IprgTmud6xrip+eAqf3&#10;iPeNUqOdh3t8R59zhkdrE5tdhUhZ6ZdFhHNJGpMLg6445I6bgxAp7onPgpGttKubks+dLqc0kGqM&#10;c6LjjjJ7e56xjDVqXJqjinBZVJaSiMFIsJJghxI4r43+hW4p+olHg8ms7ar9mvWcaqaWl9SLqqJJ&#10;lOd6tJ4ZkixpsJn5j4NYzZXyjPhIVJHFilY4go1xh6UqBIjRhOCsRKpiozebyaX9n1KLC6Gwm5l6&#10;Gp2EmAhpI5lmlIVYVpVRkQVIApEwjWs4Wozwia8qDYhuhdSrnqnvq16bRKWApqiKjqEtohh5nZ0A&#10;na9os5jvmVRX/ZTmlOVHxZC7kE04PoyIi4cqFIgchqWrBqmXs2iaw6UfrdqKGaDKqGx5MZyeox9o&#10;VJiTndtXsJSVmHxHk5Bqkuw4Kow1jSUqGYfYh1Sqg6lMu2SaV6TJtOiJtKB1roV41ZxNqEFoB5hG&#10;oglXeJRLm7VHbpAvlTM4F4wDjoIqHoejh+Oi4bf8eceTAbLMeaODPK2qebhzdaiWehFjmaN9eqxT&#10;v55Ie4NERpjffIY1SpMcfecnf4zZf7ah5LctgY2Sd7HogLCC1qy8gAxzEaejf6hjK6KMf4dTWJ1d&#10;f55D8Zf6f9Y1LJJEgFUnvIwZgRyhP7ZGiUKR27EJh7CCT6vYhk1yhKbChTliqKGuhFxS65yGg65D&#10;pZcqgxQ1FpGDgqgn8otwgmKgt7VykOaRRLA+jqWBqasSjJVx7KXyisRiIKDniS1SgZvGh7FDYJZx&#10;hjo1BZDZhNooIYreg4igLLTHmIeQt6+SlZSBGappktlxW6VMkE9hpqAzjelSI5sci5tDJ5XOiUA0&#10;+JBDhuQoSIphhI2fm7RCoCWQN68EnHmAo6nWmQJw7qS6lbxhRJ+kkolR1Zp+j1VC+ZU4jBQ07Y+/&#10;iMEoaYn3hW6fLrO6p7CP1q56o0CASalMnwNwnKQ1mvJg/Z8llu5RoZoCkttC1pSrjqo05Y9GimYo&#10;hYmghi+et7NcrxmPja4Mqc2ADqjSpLRwXqOxn81gwp6lmvpRcZmalhFCvJRUkQU05Y7ui9oom4lZ&#10;hs+eTbMKtmePPK2usDR/y6hzqjBwKKNXpGRgnJ5QnrRRW5lImO9CtJQQkw006o62jRIorYkgh1GV&#10;7MH9eX+HMrvyeVB4kbX4eWJp/K//ecJbZ6nremhM7KOhe08+650OfGIxhZYFfdMldI5vf6mVPMEm&#10;gNiG0bsYf/l4RbUUf1xprq8PfwdbFajzfvxMpqKnfyw+vZwTf4Axk5UWgB8l3I2dgQGU2cAyiA+G&#10;a7ozhot367QrhTtpTa4ihEFavKgDg4RMYqG8gvo+mpstgokxpZRAgksmNozmgjiUkb9Qjy6GFLlU&#10;jQh3grNPixlo7a08iW1aaKcliAJMJaDlhrU+fppfhXQxuJOEhFMmhIxIg06UQr6TlkiFxriSk3l3&#10;M7KKkOpomax6jpNaJaZYjGVL+KAnilQ+a5msiDwxy5LihjMmx4vChEKT5L39nV2Fe7fwmdx29bHh&#10;lptoZqvSk5JZ9qW1kKVL1p99jcE+X5kNitMx3ZJVh+Ym/otShRWTib2DpE6FOrdooA92xLFRnBBo&#10;P6tBmEtZ2KUvlKJLxJ78kPE+WJiDjS0x7JHciWUnLIr1hcaTTb0BqxOFDrblpgp2p7DNoUZoLKq/&#10;nL9ZyaSzmFJLup6Rk9U+VZgZj0Qx+pFxiq8nUYqphlqTALyisbWE8rZ0q792n7BRphJoJ6o5oLlZ&#10;zKQsm45Lx54Sllc+bpe6kREyGJEwi8Ynb4puhtGJlcwkeXB79cU2eShuZr5oeS9g7LeOeY9TkLB4&#10;ejxGaakJey452qE3fEwuBpjUfckjpI/hf5yJScsqgGV7v8Rif3ZuL72OftVgtLacfohTW69wfotG&#10;Saf2ftE52aAdfzwuQ5fHf/QkM478gOmJM8oahyJ7l8NqhaBuCLyThFdgh7WVg3BTNK5hgstGNqbq&#10;gmA55Z8XghIugJbWgfwksI42ghOJL8kdjb57icJni6dt6LuQic9garSIiEBTH61chvpGMKXwhdc5&#10;954shMUuuZYFg90lG42NgxqJI8hClFB7gsGAkZpt5rqfjy5gX7OajQJTHaxqiwVGOqUSiSo6EZ1g&#10;h1Eu7pVRhZUldYz9hACJCceEmth7e8C2l3dt8LnNlGRgdbLJkZVTL6ukjudGUKRNjEk6L5yviasv&#10;H5S5hyAlwYyFhMWI7MbhoS97dsAKnRht/bkamVRgjrIYldpTS6sAkn9GbqO1jyc6UJwZi8gvS5Q5&#10;iHkl/4wihWqIzcZUp1B7cb93onZuDbiCnfhgqrGAmcpTa6pwlcJGj6M5kbY6cpuqjaQvdJPRiaEm&#10;MovShfOIscXQrTJ7cb7xp4duJbf6oj1g0rD5nVdTm6nwmKNGw6LFk+46pJtLjzcvoZOHipYmWouT&#10;hmHyz3tjebDb3Xu8edLEqHwcegetJXyDel6VcXz3et19rX18e4Jl8H4VfD5ORH7ZfTQ2y3/pfn3w&#10;snm5hM/aLXo0g8rDKnqzguirz3s7gjKUNHvQgap8iHx2gUJk4X0ugONNVX4QgJ82AX86gGjuzHhZ&#10;kALYanjljdrBn3l4i9KqXnoZihCS6nrJiH17ZHuLhwVj5HxfhYZMfX1bg/41TH6bgj/tBnczmzHW&#10;rnfIl++/+HholNio4HkZkfKRmHnhj1R6QXq7jMNi8nunihpLuHy5h0c0rX4Mg/3raXZHplXVG3be&#10;ogO+cneFnd6nd3hBmeyQTXkWlh15KHoGknJiDXsGjpZLAnwsim80JH2NhZ3qBHWTsW/Tv3YnrBG9&#10;HnbNptemN3ePoc+PL3hunOZ4H3lpl/1hOXp8kutKX3uyjW0zr30fhxfo2nUFvHvSnXWVtg67/3Y3&#10;r7qlJHb7qZSOPXfko413UXjqnXNggXoGlwxJ1HtLkDMzTXzCiGjn53Scx3HRsHUnv+67EHXCuHuk&#10;N3aCsSuNYHdxqfh2m3iDoq5f8nmqmvxJXnr2krsy/Hx0iYznJ3RV0kHQ9nTZyZu6THVqwP+jbnYk&#10;uICMoncTsBV19Hgrp4hfanlbno5I+XqxlPoyvHw2ioHimYQReBvNjYOFeHi4HIMOeOGiOIKreWSM&#10;CYJcegx1vIIfetlfgIHwe8NJVYHifOwzfIIEfnXg4YKOgqnMXIIXgea3EoGzgT+hKIFlgMGK6YEr&#10;gGt0oIEJgDlec4D+gBlIdYEVgB8y4IFagEnfUYFBjUHKwYDZi261loCCibifxYBNiD6JsoAuhvBz&#10;lIAphb5dj4A1hIpHuoBkg1gyVoC/ggfdv4Aol8XJJX/HlPS0AX98kkKeXH9Qj7mIdH9LjW5yh39c&#10;izFct39/iONHE3/FhnQx3YA0g6zcRH9CokHHs37innuymn6gmtKdB36Al0qHQX6Ck91xiX6qkJNb&#10;737gjSBGe385iW0xdH+6hTDa+n6QrL7GdH4xqASxY33uo1ib433TnsWGPX3fmkhwnn4MldBbOX5W&#10;kTZF9H7CjDsxG39Rho7Z6H4CtzLFbH2ksX6wXH1eq8ea5H1DpiGFXn1aoJFv5n2SmvJann3hlRdF&#10;gX5cjtEw0H75h8PZDX2XwZjEln06uuKvf3zttBaaBnzNrU2EkXznpptvOX0tn9daGn2HmMNFIX4I&#10;kSswk36viM7YZn1Ky+7D7nzuxCeuxXyYvDWZRHxvtDuD4HyIrFhupnzVpGBZrH07nBRE033Ikz0w&#10;Y350ia3S74zrdtm/kot8d1ervYotd92XX4j+eHyCqYfmeUNt0YbeejRZGIXee0ZEe4TxfKEwWoQa&#10;fmvRdYuUgMG+ZIo1gDyqo4j0f9GWWofVf4aBr4bSf2Vs6IXjf2dYQIT9f3tDzIQsf7ov7oNugCrQ&#10;JopUirm9FokFiTWpg4fJh8qVNIa/hpOAm4XQhYNr8YT5hJFXbYQsg6JDK4N3gr8vjYLUgdLOzolC&#10;lKW7tIf4kjeoEIbOj+KT6YXLjbN/doT1i7Rq+oQzicJWqoN8h8NCnYLbha8vOYJLg13NgYhpnoS6&#10;aIcimzSmyYYAl/qSsoUGlNl+ZIQxkc5qFoOFjtpV+oLei8RCH4JQiHku8YHThMbMW4e+qGm5TIZ6&#10;pDaltIVXoAmRrIRim+19eYOVl99pR4Lpk85VXYJUj5xBsoHYixcus4FshgvLZoczskS4XoXyrSek&#10;x4TOp/+QyYPaot98soMXncpopIJzmKBU2YHdkz1BV4FyjX4ugIEWhyfKoIbHvA+3nIWKtgGkAIRj&#10;r9WQBINqqaF7/IKqo3doC4IUnTJUaYGHlqVBC4Eej6cuVoDOiBrKCoZ1xc23A4U8vsCjWYQQt32P&#10;WYMSsCV7YoJRqNRnjYHAoWhUBoE/mbBAxYDhkYguNICViOTDu5X4dd6xypOydnKfb5GQdxCMlI+R&#10;d8l5XI2peKpl/ovLebhSy4nreuo/xIgNfGstaYYkfmDCfJTBfzSw0JKDftiehJBtfpOLto56fnJ4&#10;hYyifnllNYrZfqVSFIkPfuc/O4dHf1stK4V0gAzBWZOiiH+vopFvh0Cde49ahhKKr413hRt3louw&#10;hERkZYn8g4pRaIhGgtc+wYaUgjYs9ITXgZ3ARZKTkdiufJBsj7qcS45ljaqJp4x9i8d2norMig1j&#10;kYkpiGJQwoeHhq8+UIXvhPIsxYRLgxC/J5G+myatdI+YmDGbPI2XlVGIi4vAkol1qIoOj9dixYiA&#10;jTVQKYbtinY97YVkh5AsnIPShGK+J5EbpHOsdo74oKuaQoz4nOiHoYslmTV014l4lYtiEofnkdxP&#10;poZijg49mYTrif4seYNrhY69TpCYra6rpY54qQ2Zc4x2pGCG2oqkn7Z0KIj+mxJhhYdzllhPOYXp&#10;kWw9VYSCjDUsXIMVhpK8n5Axttmq+o4TsVeYw4wQq7WGLYo5pgdziIiWoFpg/4cXmpRO24WUlI49&#10;G4Qsji4sRYLOh3C8GY/fv/eqco3GuYaYLovAstuFlonlrBdzAYhBpVNgk4bGnnROhoVPl1U84YPz&#10;j98sMoKViCe1Dp89dTKkY5wodc6TYpk3dnqB8ZZld0VwLJOjeDpeRpDheV5MnY4Reqg7NossfEQq&#10;rYgeflS0B54pffyjo5sUfbeSrpgnfY6BRJVbfYpvfpKkfbJdo4/yfgFMCo0yfmo61IpgfwsqnYdl&#10;f+6zHZ0XhryirZoNhaCR0ZcghKCAZJRig9FuspG5gylc848Zgp9Lfoxpgh86fYmpgbsqj4bBgWuy&#10;KZwpj2KhqpkljX+QwpZBi7x/e5N+ihRt3ZDkiJxcRY5Rhy1K/Yuxhbw6MYkEhEoqg4YxgsixTJtL&#10;mB+gxZhRlXSP15V2kuJ+j5K7kGJtF5AUjftboI2Ui6VKhYsDiTg57IhshrIqeYW0hAOwdJqroNqg&#10;BpewnWWPHZTSmfp9zpIZlqFsYo+Ak1JbCoz8j/9KG4p3jJE5sIfviPIqcIVKhRivu5ouqXmfUZc1&#10;pTqOaZRVoPN9JZGdnLJrzo8JmHVak4yJlCZJxYn9j6w5goeEivkqaYTyhgivIZnOsf6evZbUrOuN&#10;1JPyp758k5E2oohrSI6knVRaI4wumAdJeomlkoc5W4crjMQqY4SqhtKuqpmBunaeRpaItIGNVJOj&#10;rll8EpDjqBxq145QoeFZy4vdm45JNolhlQo5MIbyjkkqXoRwh3inAai6dMGXfqTcdVuHuKEedgx3&#10;m511duJnOZnOd+ZWxJYZeRxGoZJFeng24I5EfCooL4n+fkimMqfEfQqW86PgfM+HNqAdfLd3Gpxz&#10;fMlmtZjRfQtWSZUnfXhGN5FefgE2qI1tfsgoS4k4f9Glf6a/hT2WM6LkhDqGjZ8eg1h2apt8gqxm&#10;FJfjgipVwZRHgcpF0ZCMgXo2eIyrgUwoZIiKgTukxqXPjVuVZqH8i56FsZ4+igB1qpqZiI5lZ5cO&#10;h0ZVN5N9hhBFcY/QhNs2TIv/g68oeofygoWkBKURlWqUpqE/kviE7p2FkKV055njjnFkyJZKjEpU&#10;uZLIijtFHY8liBg2KItkheoojYdwg6ujY6RjnY+UB6CYmmCET5zel0N0Tpk8lDlkPJWmkTdUSpIZ&#10;jjhE1I6Diyc2CIrZh/UonIcBhKyiz6PlpZaTiqAXoaSD1JxWnbRzz5ivmc5jxpUilfJT7ZGfkglE&#10;l44CjgA174pnic8oqYamhYmiTqOIrXqTEZ+3qMCDXZvyo/VzXZhGnytjX5S6mmdTmJFBlZBEYI2n&#10;kJY124oLi24otIZbhkKh6KM/tUiSrp9qr7iC9puhqf9y+JfypD5jCZRlnodTV5DumL9EM41fktc1&#10;xInPjMoovIYfhtmZrLJsdGmLPK3HdPp8nak6da1tvqSzdoxesKAad51PoptgeOJA/pZ2ek8y3JFE&#10;fBQl9ou3fjyZGrGLfDyK5azcfAF8SqhCe/RtaaOxfBheVp8XfHJPUZpjfPtAv5WAfaMy0ZBbfowm&#10;PIrjf7aYobCJg+qKXavigvZ70qdCgips6KK0gZ1d4Z4ggT5O85l3gQZAgpSfgOIyx4+KgOcmeoop&#10;gRCYIq+Wi3uJyar0idt7LqZaiGJsWaHHhxtdYp0/hgNOkpihhQFAR5PUhAYyv47Sgx8mr4mIgkeX&#10;mK7OkwOJPKovkLp6nKWXjpdrx6EGjJZc7Zx1irFOOpfkiOFAE5MhhwcyuI4uhS8m3Ij+g1uXEK41&#10;moaIvqmTl5B6I6T3lLRrVaBlkfRch5vUj0JN8Jc1jJE/6pJ9idgys42ehxAnAoiKhEuWq62lofCI&#10;WqkGnkV5wqRqmqhq+Z/Ylx1cOJtKk5lNuJaukAs/zZHmjGoysI0ciLonIYgqhReWR61GqTeIGqig&#10;pMx5hqP1oFlqtZ9Rm/Fb9ZrCl5lNfpY6kzg/q5GDjsEyr4y7ijInO4fchcKV9Kz8sGGH0KhNqyl5&#10;PaOcpdRqcZ71oIZbv5plm1FNWpXelhQ/mJE0kMcyr4x5i2wnT4edhkyNEbxSdBx/orbjdKByFrGE&#10;dVFkZKwXdjdWnKZ/d1RI66CueKs7vJqYeiovMJQjfAIkAY1JfjCMv7t4e4J/fbYBe0Jx8LCNeztk&#10;OasNe29WbaVse99Ixp+dfIU7q5mLfUwvUpMjflckboxkf56MhLpugrJ/LrT/gcdxqa+EgQxj6aoC&#10;gJpWJqRjgF1IlJ6cgE07mJiVgFQvcJI/gIwkzYudgOmMQblsib5+1bQBiDVxP66KhtpjjqkChbpV&#10;16NuhNBIX52yhAE7hZe3gz8vipF1gpwlH4rxghGL77iVkL5+grMqjphw562yjKBjMqgritJVlKKQ&#10;iShIMZzjh5g7dpb0hgYvopDGhIMlZIpfgxWLl7fxl7h+NLJ/lPBwoa0Bkkti86d4j8lVW6HejV5I&#10;Dpwpiv87apZHiJwvtpAthjwln4nkg/aLRbdwnox987H3mxtwaaxvl75iv6bglH9VMKFMkVZH9Juc&#10;jis7ZZWvivcvyI+oh8Mlzol/hLSLELb2pTJ9xbF8oQ9wP6vxnPZim6ZfmPNVEKDNlQNH2pspkQ07&#10;XJU8jRAv2Y81iRMl9YkthVKK1Lamq719sbEeptNwMauBodpihaXbnPpVAqA/mENH2Zqhk5A7apTT&#10;jt4v8I7rii8mFIjrhdGBDcZkc/Z0isA0dGRn/roFdQtbabOsdfNO3K0HdxpCgqYLeH82w560eg4r&#10;ypble/UiRY62fiWBB8V/evl0mb9PeqdoBLkGep5bZ7KRettO2Kvce15Ci6TcfB02452HfQAsGpXJ&#10;fioi143Af4eBEMRggbB0h747gMFn8LfsgA1bSrFtf7FOw6q2f5BCiaO+f6U2/px0f9YsYJTNgDsj&#10;VYzqgMWBD8NEiDd0cL0ghrpnxrbShXRbKbBQhHROrKmig7RChaK3gxU3Fpt9goosnpPwgiUjwIwz&#10;gd+A+8JTjq90W7wqjKNnsLXXis9bDK9WiS1OoKimh7lCiaHNhmU3L5qkhRgs1pMwg+YkHIuYgtaA&#10;3MGUlR90S7tgkn5nqrUEkAlbDa6BjcJOoKfWi5hClKD8iYM3Spnmh3UtB5KMhXskaIsWg6qAvcD5&#10;m2J0QLq6mCNnqrRTlQVbE63OkhBOqacrjzVCpKBajGQ3ZZlDiZctM5IBht0kp4qshFyAn8B+oXJ0&#10;OboznYxnr7PCmbtbHK01lg5Os6aXkoFCsp/Xjvo3fJjKi3ktWJGQiA4k2opVhO+Ah8AZp1B0OLnA&#10;orNnurNEnh5bLayymbROyaYVlXJCz59dkT03mphjjRMteJE9iQglAooRhWXmt3axc2jRVXeTdEu7&#10;hnhwdTSlOnlIdiqOoXokdzl373sPeGVhT3wPeapKz309eyg0r367fP/ktXTXfnPPs3Xhfiu6D3bg&#10;ffqj7XfbfeeNcHjbffR22nnqfhpgU3sOfkpJ93xffpY0Bn37fvzi5XNNiYrN8XRpiBq4hXV/hsSi&#10;fXaVhaiMK3ezhK91v3jig8tfZHomguJJNHuVgfUzcH1MgOThKHH8lI3MM3Mjkgi21HRGj6Wg/XVx&#10;jWuK2Hasi2p0oHf3iXNefXlXh2lIgHrhhTwy7HyvgrLflHDon3rKpnITm/O1S3NBmIifjHR4lUKJ&#10;j3XEkhdzi3cqjwpdoniii9VH23pDiF8yenwkhF7eQXATqlXJWXE/pde0AnJuoWGeTnOsnQaIcHUE&#10;mMByh3Z3lHxc13gGkBhHRnm8i1YyGXuthePdK29ttRnISnCYr6Wy73HCqiCdQXMCpKmHf3Rln0dx&#10;u3XmmdVcJ3eBlCVGyHlKjhUxyXtHhzvcUm7zv7rHdnAbuU2yEXE+sracXHJ5rBmGpHPhpY5xA3Vw&#10;nvJbmncYmABGXHjrkJQxhnrziGbbs26lyiPG2m/GwrKxYXDduwKbnHIOszuF6nN1q35wYHUKo6db&#10;E3a9m3dF93icksYxUXqviWHXIH8VchrDmn8ZczmvgH8odE6ayX9AdWiFqn9kdpdwYn+Wd+VbM3/Y&#10;eU5GHoA+evUxfoDefP3Vo31mfJnCcn2LfJquaH2zfKOZuH3ifMGEnn4efPtvaX5tfU9aUX7RfbJF&#10;Zn9dfjcxAIAhfuTUI3vzhxTA13wohgSs7XxghQKYUnyphCiDZX0Bg2tuXH1wgsJZcX3xghhEuH6Y&#10;gXAwkX91gLTSnnqykXS/RHrvj2mrYHs1jW6W9XuMi4yCLnwBidRtVXyJiCVYn30lhmZEHX3nhIsw&#10;L37cgmfRLnmom8a93XnqmM2p/no5ld2VonqdkvyBBXsdkC1sW3vAjXRX3XxzipdDkH1Mh4Ev2n5V&#10;g/fP+XjZphK8rHkdojCo0nltnkKUg3nYmlqAAnpkln1rd3sQkpxXLXvZjp5DE3zIikkvkn3ihWHO&#10;/Xg1sEy7s3h6q32n13jHpoyTjnk0oZR/J3nLnKZqwXqEl6VWmHtWkm1Cq3xXjNkvV32Bhp/OOXe8&#10;umi673gAtKqnCHhHrq6SvHivqJt+YXlLoo5qGXoTnG1WGHrxlgRCUnv6jykvJn0wh7HNr3dqxF66&#10;XHesvaamX3fotpSSCHhFr1p9uXjgqCRpiXmvoNZVpHqamTxB/3uwkS4u/3zviJXICYfScQW2Oobo&#10;ckajt4Yfc3aQdoVvdKd8wYTOdfBo34Q7d1xVJYOxeOpBh4NDerwue4L5fPnG3IZHeuW1NIV+ex+i&#10;p4TJe1qPdIQpe6V7zYObfApoAYMhfItUX4K0fSBA7oJmfdwuJ4I6fsvFs4ThhMq0AIQthAKhooOB&#10;g0KOWoL1gp56xYJ5ghpnG4IXgaxTn4HKgURAYYGdgOYt3oGOgIPEWoOljo6ymYL0jOSgIoJZizyN&#10;DIHciad5n4F/iDZmJ4E4hs5S4oEDhV4/3oDug9gtnYD2gh7DDoKkmECxToH2lb6e4IFlkzaL24Dy&#10;kLB4lYCejjZlS4Bxi9NSO4BRiVI/bYBThqAtZoBxg5XB9YHbofWwO4Eynpud0oCimySK24A0l6R3&#10;sH/plClkiH/AkK5RqX+3jRs/CX/OiTotN3//hOTBEoE9q5uvWYCYp2Kc7YAEovaJ+X+XnnF2539X&#10;mfJj5X86lWVRLn8zkK0+t39ei50tEH+ghgnAZIDGtSqupoAlsA2cLX+LqqGJNn8WpQl2Mn7Zn3hj&#10;R37MmddQuH7SlAA+cH8CjcIs8H9RhwS/7YB0vqGuHn/VuJibin8xshqIiX6vq191ln5vpK9iyn5p&#10;nfJQW359lvw+Mn67j50s138Sh9W5d5CucEapEo7mcZKX+I1MctCGHovUdBFz0YppdW5hWokHdvJP&#10;GYeleJs9A4ZQeo8rpoUHfPO4fo9EeZWoLI2ceeqXBYwUekOFN4qneq5y94lKezZglYf8e91ObIaw&#10;fJo8iYV1fYgrfoRDfrK3eo35gsunBIxjgj+V+4rhgbaELImFgUtyC4g7gPlfzYcEgL5NzIXQgIw8&#10;HYSugGorWoOTgFS2aIzFjACl24s5ip2Uw4nIiTaDJohwh+lxGoc9hrZfBoYahY9NNIT/hGI7u4P5&#10;gywrOoL5gde1TovMlSak14pDkvaTu4jZkMGCEoePjo9wLIZkjGhePoVbik9MoIRSiB07YYNehcgr&#10;IIJzgza0WosNnkmj4ImJm02SyIggmDmBLYbblRxvYIW2kgFdlIStjuFMJIO3i6k7FYLZiDQrCYIA&#10;hG2zkop2p1WjGIj3o4eR/4eMn4yAaoZGm3xusoUpl2pdCYQpk0ZLv4Myjvo62IJmimgq9oGhhXyy&#10;9ooCsEiid4iIq6SRVIcZprl/wIXMoaZuFISxnJFcgIPAl2dLXYLSkgs6ooIIjF4q54FShmKyiImu&#10;uSGh+og4s5+QwobCrbN/KYVsp49tjoROoWpcFoNhmzBLCYKBlMQ6a4HEjgsq2oEThx+rWpnAb7uc&#10;I5crcQqMTpTHclF70pKBc6Jq65BDdRFZ344CdqlJGou2eGY4molkenMpBocDfOyqk5h/eIGbcZYB&#10;eOeLj5OneVh7GpFled5qOo8veoRZQYz+e0tIlIrCfCw4SIiEfUIpB4Y1fpmpw5dDgSyaf5TYgL6K&#10;spKCgF56OpBPgBppco4pf/NYmYwLf+VIEonjf+I3/oe6f/kpCIV/gCeo1ZYribSZgJPFiIeJpZF6&#10;h2V5W49Ihk9op402hVlX94sqhGtHnokWg303v4cDgo4pCYTfgZOn9pUrkkuYm5LQkF2IvZCPjnF4&#10;dI5mjIRn74xPiqZXYIpZiNVHNYhYhvI3iIZdhPkpCoRVgtynKpRymt+X5ZIamDGIC4/XlXB3t42w&#10;kqlnPIujj+RW0ImtjR1Gz4e8ikE3UYXUhzgpCoPgg/6mf5Pho1OXNpGPn+OHWo9JnEl3Do0gmJ1m&#10;p4sZlO5WWIkpkTFGfoc1jVI3KIVeiT4pC4N/hPel95N0q6WWqpElp2yGx47bovJ2fYyrnlRmIIqm&#10;mbJV5YjBlPxGL4bSkCA3BYT9iwgpC4MvhcqllZMjs96WPJDXrtaGSY6HqWp1/IxOo8plr4pEnidV&#10;jYhimHNF64aBkpk224S5jIspC4LvhnedzaMLb1uPpZ+1cKOA+ZyLce5xwplzc0piNJZTdMdSkZMj&#10;dnBDSo/YeD40aIxxel8moojhfOSdNqH0d6OPJ56qeA6AcJt9eI1xPJhgeSdhs5VCeeZSH5IcestC&#10;747de8w0QYuGfQYmy4gIfoCcmaDJf8SOap2Of2l/x5pgfyJwjpdMfwBhGZQ6fv9RopEkfxpClY32&#10;f0Y0HYqyf5Im8IdIf/ub4p+yh8aNnZx+hrd+6plbhbhv1ZZJhNRgc5NIhA5RIJBDg1hCPo0mgqQz&#10;+4n1gfsnD4ahgVSbIp7Pj7SM4Zuejfl+LJiAjEhvFJVziqNf35JriQRQq494h3hB9Ixphd4z4IlM&#10;hDknKoYRgomahZ4Il7GMQprilUR9jZfGks5ufpS3kFRfV5Gyjd1QSI64i2hBtYu6iOczyYi1hkgn&#10;QIWYg5eZ/J15n4+LzJpWnG59FpcymSlt/5QcldRe3ZEekoNP6Y4ujylBfIssi7gztIg5iCMnU4Uz&#10;hH6ZjJ0Rp0SLWpnvo2l8n5bFn1Bti5Ommxlec5ColuRPjo3CkqJBQYrFjkczoofUicQnYoThhUCZ&#10;OJzErtqK/5mfqjx8OZZupUBtJJNIoBleGpBGmvVPSo1hlcZBEIpxkIIzi4eOiyEnboSghd+Q7qyO&#10;bwWDt6h+cEJ2HqSNcY5oG6CacvRZ2pyKdH9LmJhXdjk9ypP5eBowg49lek4kgYqZfNuQhaubdtqD&#10;bKeJd0N1yqOHd8tnyZ+FeHhZiptxeVBLV5dEelI9nZLve3IwiI5qfNAk0ImxfmiQG6p5fnmC5qZy&#10;fil1VaJrffZnTZ5sffNZH5pgfhVLBZZBflo9bZH6frIwi42IfzMlFYjmf9OPmqlghfCCUKVehPt0&#10;r6FfhB1mxJ1hg2RYppllgs9KrJVUgk09O5EdgdUwioy/gXElUYg2gRuPD6h2jViBwqR5i8N0G6B/&#10;ij9mMZyDiM1YN5iDh3FKWZSDhiU9DpBZhNQwiowOg4YlhIefgj2OjqfDlLmBR6PJkoNzpJ/LkEtl&#10;vZvNjhtX0JfNi/JKFpPCicw87I+mh6MwjItyhWwlrochgzqOLackm/uA4qMwmR5zPp8xlitlW5sy&#10;kzJXfJc1kDpJ3ZMtjTw8148EijMwj4rnhxwl0oa4hBGN16a9oxmAraLHn5FzBp64m9JlF5qil/tX&#10;N5aglC5JnZKskF88r46VjIYwkIp8iJgl7oZjhMWNk6ZyqhKAaqJypdVyvp5ZoT9kzpo9nIdW+pY3&#10;l99JcZJEkzc8lo46joowjIoxidQmBYYfhVeEu7ZGbqp4YbGDb9prxqzIcSZe6afvcpZR66LfdDFF&#10;BJ2Tdf84p5gMd/Us9JI4ej0ioownfNKEgbVudhZ4SrCZdnhrq6u+dwhezabNd8dR0KGzeLhE9Zxr&#10;edk4rJbrexstJZEnfJ0jFYswflOETLRNfTt3+q99fPFraKqafM5ehaWlfOhRlKCQfS9E0JtVfZ44&#10;ppXifiYtTpAzftsjeIpYf6+EA7MohC53m65cg01q+al+go1eLaSLgfxRSp+DgZhEoppWgU04m5T0&#10;gREtb49bgPIjzYmegOeDrbIwixF3Q61oiZ5qnKiNiEZdzKOahwZRCJ6QhedEdpl0hN44kJQgg9gt&#10;jI6eguAkFoj/gfuDWbF1kex296yrj+ZqU6fKjeVdhqLUi/NQy53LihNEU5ipiEA4iJNkhm8tpI34&#10;hKEkUoh6guiDD7DlmJ52uqwWlgBqGqcrk1BdTqIvkKJQl50qjgNENpgNi2g4h5K/iMwtuo1phi8k&#10;hIgNg7KC3rBpnx52jKuYm+Fp66anmHxdIKGmlQ1QbpygkapEEZeQjkY4epJCiuYtz4zvh4ckrYe0&#10;hFmCrrAcpYJ2has7oaBp4KY1nWldA6EbmRlQWJwJlOtEDJb9kMo4g5HPjLUt4oybiKYkzYdthOF5&#10;GsAwbmVtfbrLb4BhzrVKcMdWCq+Acj1KR6lcc+Y+uKLhdckzypwXd9QpqJTtejEg+o2RfMl5Dr9p&#10;dW9tl7nkdcFh57QzdlFWIq5Hdx5KX6gUeCc+26GbeWc0AZrYessqBpPCfHEhjYyIfj55EL4+fB5t&#10;gbi5e89h1rL/e7VWDK0Je+lKVabYfFI+5qBqfOw0KJm1faMqVZK5fosiDIujf455A70DgpBtXLeB&#10;gblhobHJgQ9V56vXgKJKPKWxgG0+5Z9SgFg0RZiwgFkqmJHPgH4ieYrfgLl457v1iO1tP7Zzh5Vh&#10;gLC6hmFVv6rJhVFKLaSlhGs+5p5Zg6Y0YJfJguoq0pECgkgi1oo4gb94xrsmj0RtLbWZjWdhdK/Y&#10;i5lVtKnlieNKIqPFiEc+7J15hsM0epb9hUsrBZBSg+UjI4msgqB4qLqFlWxtJLTpkwZhcK8ckJZV&#10;sKkljjJKIKMNi+U+9JzKiaY0k5ZOh3ErMo+9hVEjYok6g114jroNm2FtIrRdmGphc66BlVBVsaiD&#10;kjZKHKJujzQ+9Zw7jD80pJXJiVkrVo9ChokjlYjdg/p4e7m0oSZtJ7PqnZFhfK3+mcBVtqf4lehK&#10;JKHjki8/BZu4jok0tJVZivcrbY7oh4kjvoiThHnapXHwbSrGpnNRbsSyK3SkcFedIHXqcemHtHcw&#10;c4lyJniFdUJctXnzdxVHbXuUeSMyrX2Ke5PYtm/beBnFF3FreImwxnLjeQWb5HRPeZKGlHW+ejRx&#10;Inc9eutbzHjUe69GrXqefJQyJXy5faTW724YgwXDW2+/glGvRHFUga6ae3LegTWFV3RvgNdwEnYU&#10;gIpa6nfRgD1F/Xm/f/QxrXv7f53VNGyPjc/BnW5FjA2tkm/simOZAHGRiNaECXNDh3Vu+3UKhhxa&#10;D3bphLZFWnj4gzgxRHtRgXrTomtHmH3AEm0IlcWsCm69kxuXjHBykIWCyHI7jgVt7XQhi5xZP3Ye&#10;iRRExXhKhlgw6Xq8gzLSWGpJoxi+z2wPn3aqyG3Jm8iWVG+ImCOBq3FflIxs9HNWkPZYgHVvjUdE&#10;P3e1iUownHo7hMHRUGmBrZe9y2tJqQ2pv20CpFiVTW7Fn52AvnCqmu5sLXKyljJX3XTakUNDz3c2&#10;jAQwW3nPhiLQiGjvt+y9Bmq2sneo62xorLmUcW4npt5/6XAUoQ1reHIrmy1XVXRklQhDb3bOjnsw&#10;J3l1h1PP/miQwgO8fGpTu5SoSGv3tMSTu22trcd/OG+Yps1q3nG4n79W0nP9mGdDD3Z2kKIv/Xks&#10;iFPLxHoZbCS5l3qebfKmvXsob6iTLHu2cVR/InxMcwxq6nzxdN9W1n2rdtBC6X6PeQAvmn+3e5jK&#10;YHgvdou4fXjgdzylrXmId+mSJ3oweJ1+KHrieWRqBnupekJWDnyJezJCTn2XfEkvOX7nfZPI6HaC&#10;gN225XdJgIGkOXgHgCqQx3jMf+p89nmff79pA3qLf6ZVOnuNf5BBsny8f4Mu434rf3PHZHUNiwu1&#10;U3Xhibyiq3awiHCPcHeJhzB7xXh9hhBoBHmHhPZUdHqpg9NBJnv5gp0umH2EgTXF+XPTlSez8HSw&#10;kvKhS3WOkLaOHnZ3jn16pnd7jE9nFHikijFTvXnhh/dAqXtNhZAuWHzygtLEznLcnzmyx3O/nCSg&#10;JnShmPGNBHWUlbZ5p3ankn5mOnfdj0NTGHk1i/BAOnq6iFUuIXx1hEbD3XIaqTKx13MApTqfM3Ph&#10;oQuMFnTYnMd40XX4mIRliXc+lDBSjniij64/3no+iuAt9HwLhY3DJ3GJswWxHXJvriiea3NLqPiL&#10;THQ/o594EHVmnkZk5Xa9mNpSFHgxkzE/j3nYjSotznu0hqbCrnEqvKWwlnIMttmdzXLcsJyKoXPG&#10;qid3b3Tto65kXXZMnSFRonfOllM/PXmFjyQtsXtuh5C9YIJ7a1Ks3YIebT+biYHcbwuJXoGucMh2&#10;rYGMcpRjyIF4dH9REYFydos+h4GNeN0ss4HYe5u8SYC2dRuryYCHdgCaY4BfdtqIS4BGd7Z1soA7&#10;eKJi7oBEeadQW4BdesE+BICafAQseYEGfYC7Jn8XftmqjH8GfsaZWH7xfrCHNn7vfqN0uX77fqti&#10;HH8gfsVPtH9afuY9kH+8fxQsRoBJf0m5032tiHSpNn2lh4WX5n2khoqF9320hZFznX3hhK9hMH4l&#10;g9RO/357gvQ9Gn76ggQsGX+igPK4knx/kfyn9nx/kDmWq3yLjmCEzHyqjHtyonzkipxgXn1FiMhO&#10;Yn21ht48tn5PhMwr8n8Rgna3hnuTm4Gm7HuamOqVpnuplieD0nvQk09xwXwWkHNfo3yAjZJN2H0K&#10;ips8XX28h2Mr0n6Vg9C2r3rYpO6mEnrkoX+UyXrync2C+3sbmfdxAHtulh1fBnvmkjFNZXx4jh48&#10;FX1AicIrt34thP62DHpLrjilZnpaqe2UEXpkpUSCQ3qIoGZwU3rhm4JecHtrlopM9nwKkWA71nzb&#10;i+AroH3XhgG1oXnst1ek5nn8siqTenn6rH2BpHoUpoxvwnproJRd+Xr7mohMlnuqlEY7k3yLjbEr&#10;j32ThtevZos7arKgTon0bKiQWYjgbn5/g4fucEduKYcHciNcoIYpdCNLV4VRdkk6QISQeLsp+4Ps&#10;e5yuiomSc+qfaoh/dOmPXYeEddx+lIafdtRtT4XId+Fb44UAeQlKuYRBeko52YOde7sp54MTfW2t&#10;k4gKfP+eSIcTfSOOW4YlfT59kYVWfWJsb4SUfZlbLIPmfeVKLYNEfjs5goK/fqQp1oJSfyCsgoal&#10;hgudKIW6hWCNKYThhKF8mIQeg+drloNxg0RahILbgqlJsYJYgg05NYH2gWkpxoGogLGrY4V/jv6c&#10;LISajZSML4PNjAt7jIMWinFqrYJ6iNxZv4IDh1VJI4GWhbw45oFKhAQpuYEWghyqdoSdl/GbOYPA&#10;lcCLP4L1k156r4JDkN1p6IGxjlhZIoE+i9NIs4DpiT04pIC2hm8proCYg1+ptoPqoMeadoMVnc2K&#10;e4JImop57oGXlxlpOYEOk6NYmICnkCJIWYBUjIM4b4A4iKIppYAwhHepJYNkqYCZ24KVpbiJ1IHD&#10;oYp5SIEJnRxon4CDmKpYDIAulChH83/pj4Y4QX/Sipcpnn/bhWWoxIMGsheZZII8rX2JRYFgqFV4&#10;s4CYotxoHoAOnWJXqH++l91HqH+JkjQ4En+DjEMpmH+Whimh5ZQUak6T75ICbD+FLZAtbhh1nI52&#10;b+xll4zBcdVVbYsJc+ZFlolMdh42CYeXeKYndoXpe5uhNZKacwGTPpC1dAiEZY7udQt04I06dhlk&#10;6ouNdz9U2onmeIVFH4g9eeY1x4afe34niIUIfVmgbJEpe42SSY9ge8WDho2je/50AYv/fEVkKIpk&#10;fKNUPIjVfRhEqodEfZw1jIXAfjwnl4RAfvefeo/bg++RSI4Zg3KCdIxugu5zJIrSgmpjZIlQgftT&#10;pYfYgZZEQ4ZfgTQ1WYT3gNUnpIORgHKelY60jFiQXIz/iyOBi4tfidtyQInPiIVitYhQhzZTGYbx&#10;hfND5IWRhKQ1LIRDg0MnsIL6gcidzY3alL+PqIwuktOA2oqOkL1xhYkAjo5iBYeLjFxSkIYwiipD&#10;hYTkh+o0/YOshYInuoJ6gvWdKY0vnQKO/IuKmluALYnol3Jw3ohZlGJhcIbskUxSGoWZjitDPIRN&#10;ivI024Mrh4knwoIQg/icqYyvpRyOdYsQobZ/nYlonfRwUofRmflg7YZmlfVRpoUikeJC7IPfjbY0&#10;voLBiVMnyIG5hNOcT4xTrROODIq3qOx/I4kHpEFv1Ydln0xggYX0mlFRU4S0lUlCrYOAkCY0mIJz&#10;itYnzYFzhYeU450kaf2H25pda+R6LZfIbb9r15VDb55dIJKycZZOVZAQc7g/8Y1bdgEx+YqZeJsl&#10;K4fJe5eUVZvdcjOHWJkwcz15mZacdE5rTZQSdXBcpJGDdq9N747teBI/poxGeZIx4omXe0wlYYbb&#10;fUWTt5qBejiGlZfreoJ47pVbetNqoJLceztcEJBbe75NfI3ZfFw/WotHfQwxzIivfd8lkIYKftCS&#10;+5k6gheFxJaugbV4DZQtgVNp65G1gP9bcI9KgMBNA4zdgJE/DYphgGgxtYfggEwluYVUgDiSOpgs&#10;ieCFCZWmiNp3UpMth8ppLJC9hrZa6I5QhaZMmIv5hKY+zYmRg54xpIcogo8l24S3gXmRmpdIkbOE&#10;Z5TQkAN2sZJZjjRomI/pjFBaY42BimtMQYsniIo+mYjUhqIxlYaGhKIl+YQzgpORFZahmWOD9ZQw&#10;lwt2P5GylHRoHI86kblZ6YzZjv1L4oqLjD0+Z4g4iW8xhoX+hoAmEYPGg4SQq5YnoOaDhpO4nd91&#10;ypE0mnxnqo6yluRZgIxSk0pLhIoQj6c+KYfEi/YxeYWQiCImJINshE+QXZXOqD+DL5NepIZ1Z5DR&#10;oEtnRo5Fm8tZKovgl0lLRImhksE9+4djji0xY4VAiYAmNIMlhPSIgKZsaad8UaL4a4Fvo5+lbV1i&#10;dpxJb0dVBZjKcVBHlZUpc4U6oZFmdeIuO41/eJAjIYmAe5OIEqVXcWx7/KHocnNvR56Cc41iI5sW&#10;dMNUvJeUdhxHX5P7d506hJBDeT4uT4xvexwjeYiEfTGHoKQKePJ7a6CqeUVuzJ1EeathqJndejJU&#10;V5ZmetlHF5Lee6I6YI84fIAuXIt6fYcjxoeofqyHFqLEgEp6zZ9sgABuIJwSf79hIJiyf5ZT4pVN&#10;f4hGxpHYf486N45Hf6MuZYqgf8skCIbpgAKGhaGzh5F6PJ5jhq9ti5sQhctgjJezhOtTeZRRhB5G&#10;d5Dwg146EI1xgqAubInggeYkQIZGgTKGBaDhjs55wp2XjVRtFZpBi8NgGJbkiihTEpODiJBGPZAc&#10;hv4594yvhW0uc4k4g9Ikb4W8gjuFoqAtleZ5XJzrk89srJmUkYlfs5Y2jypSvJLZjMlGBY94imU5&#10;6owCh/0ufoilhYgkloVLgxyFUJ+2nNd5LJx0milsepkOlyBfdJWYk+VSepI2kLBFw47pjX85v4uF&#10;ik0ugYgwhwgktYTvg9mFEp9ho5x47pwVoEtsNJijnHdfK5UkmGJSPZG+lFdFmI5zkFI5p4sfjE8u&#10;fofbiEYkzoSlhHJ8vq/raT9xS6vXawtli6fCbOhZfKOCbt9NSJ8EcPxBL5pMc0k1p5Vjdb8qzpBE&#10;eIQhV4sMe418ba8DcJ1xJarYcZ1laKadcsFZYqJCdAtNN527dYFBLZkKdyU1u5QseOsrC48feu4h&#10;zooBfR98Ja2/d6xwyKmZeAVlH6VYeHxZGqD8eSRNApx9efJBEpfceug1wJMPe/krPY4afTUiNokZ&#10;fot7zqxxfoRwXqhRfk1kqKQZfipYwp/EfixMuZtVflNA6ZbGfpM1vZINfuUrZo0yf1Qij4hQf9J7&#10;cKtVhUlwAKc8hIpkR6MIg9NYXZ62gydMeppKgphAwJXPgh81t5Epgawrh4xngUki24elgPN7Gap+&#10;jAZvs6Zlir5j/qIsiWRYFp3YiAlMO5lvhrtAoZTyhX01s5BehEUro4u2gxEjGocWge160KnXkpZv&#10;eaW7kMNjxqF6jsFX3J0fjK1MBJi7iqNAg5RFiKI1t4+shqUrvYsdhKYjToahgsF6n6lPmO9vS6Uv&#10;lopjk6Dok91XqZyIkQxL1ZgkjkJAV5O8i3w1qI8liMAr14qchgUjeIZBg3F6dKj5nyZvTaTJnDlj&#10;j6BsmMdXjpvylRdLw5eCkYJAVpMfjgA1s46oipEr6YpAhykjmoX1hABxgbmjaNxmq7UEapJbxbAx&#10;bG1Qyqr/bnBF0KVpcKI7DZ+Bcwsw8plYdZwno5LpeHofwoxye4dxRLjkb9dmq7QScMhb1K8CcfFQ&#10;5Kmqc05F8aQIdOM7PZ4ldqwxNZgGeJkoCpGuesQgV4tXfQ1xKLeidnNmgLLKdslbuq2wd0xQzKhP&#10;eBNF66KzeQo7TpzeejExY5bSe3YoX5CVfOgg14pifm1xB7ZDfM9mTLFvfKJbeaxbfJlQo6cDfMNF&#10;0qF0fR87T5uyfZsxhZW8fi8opo+dfuQhRYmQf6dw3rUUgxRmJrBCgnBbUasvgeBQdKXbgWdFwaBT&#10;gRg7UJqmgOgxo5TGgMMo447EgLcho4jegLpwuLQsiVJmE69PiDZbQqo1hxFQY6ThhfVFsJ9ghPA7&#10;VZm3hAUxvpPrgyopF44Igl4h8IhIgadwl7N5j2BmC66LjchbPqlmjAlQW6QQikFFqZ6XiIw7Wpj4&#10;hukx2ZMwhVUpRo1qg9IiMIfOgm9wfrL1lTdmDa3wkyFbQqi8kMBQWaNfjkVFn53pi9w7VJhciYUx&#10;5pKgh0Mpa4znhRIiZIdqgxVwbbKWmtlmF61ymD1bTagslTFQXKLHkfxFo51Tjtw7YJfQi9Qx8JIn&#10;iOUpfYyEhhcijYccg5vOoW0YZvq76G7saT2otXCta3GU6nJebZyAtXQSb85sVnXachdYIHe/dH9E&#10;HXnfdycwyXxZej7Mvmq0ccW6amzBcuSnYG6tdAaTvnCLdTB/pHJudmdrYnRnd7NXSXZ+eRJDdHjP&#10;epswYnt4fGLK+WinfH64tGrSfIGl6GzkfI2SXm7mfLZ+cHDyfPNqXHMXfUFWdHVbfZZC13faffsw&#10;B3qsfmzJO2bXhw22+GkbhgqkOWtEhRaQ621ohDV9KW+cg3ZpTnHqgr9VpXRYggNCRXb/gT0vt3n3&#10;gFbHp2VQkXu1cWemj4uitmnljZ6PfGwei7t79W5viehoTHDjiChU4nN1hlNBwXZAhFovcnlYghvG&#10;X2Qcm9a0MmZ9mQOhfWjGlhqOTWsQky964W10kExnZG/+jWpUM3KyinhBS3Wch0kvOHjPg7TFW2Mm&#10;phKzNWWPolugfWfcnnKNUWoumnh5/WylloZmpW9EkohTn3IMjmRA6nUSif4vCHhchR3EmWJwsCCy&#10;dmTcq4GfsmclppSMgGl3oYR5M2v4nHll+G6sl2JTH3GJkhNAl3SgjG8u4Hf9hlXEGmH3ueux9GRg&#10;tFKfGWafrleL2GjoqC14kWtrogdlbW4pm9BSp3EVlVxAP3RAjowuwHewh1rAgnT/ZjSvj3X+aKad&#10;5Xb/avWLeHgBbTB4inkOb3Nla3oucdBSfHtpdFA/xHzWdxQt036Qeku/J3LIcHuugXP/cdSc43Uj&#10;cx6KhHZGdGd3o3d0db1knXi+dypRz3oleK4/RXvEemItjn2vfFi9r3DRep+s6nInevKbc3Nqe0CJ&#10;KHSve5l2eHYFfANjo3d5fH9RB3kKfQQ+unrTfZwtUnzkfki8KG8XhJmrWXCCg/6Z6XHdg16H23M9&#10;gsF1UHS6gjtisHZTgbxQUHgLgTw+QXn7gLYtHXwwgBi6u22fjnup+G8bjQSYjXCLi3qGjXIAieh0&#10;P3OTiF5hzHVRhuJPpncrhVQ91Hk+g6gs73uTgcK5kmx1mFOo1G38lgCXb291k4aFe3D6kPlzR3Kg&#10;jmxhAXRxi91PEHZriT89dHidhmosyXsNg0C4pmuIogun6G0WntyWgm6Sm2yElnAfl91yeHHYlE1g&#10;V3O8kK9Ok3XIjO89JngViPEsqXqdhI+392rXq5inNGxnp4iVwW3hoxyD1G9tnoJxv3EwmeVfuXMq&#10;lTlOIHVJkF884nelizYsj3pAha+3hmphtOims2vtr+2VKW1cqnyDMm7gpM9xKXClnyBfPHKqmWBN&#10;tnTak2w8lXdKjSksenn1hp6y1X0hZaSjdX1EaCyTOX2BaomCHH3QbM9wcH4ubx9ekn6dcY5M8H8h&#10;dCI7jX/PdwErCIC6elWxxHsMb0uiantpcM+SG3vHcj6BE3wyc6dvhHytdR1dyn1AdqxMT33qeFQ7&#10;In7Cei0q5n/VfEywnHkoeOGhKnmreXKRDXokefmAAnqren5ulXtEexRdBXv6e7xLunzLfHI6w33N&#10;fT8qyH8JfiWvRnd6gkuf0HgRggePoXilga5+z3lEgVFthXoDgQJcJ3rdgLxLFXvSgHc6Xnz4gDAq&#10;rn5Uf9uuBHYVi6Gej3a6io6OZndgiVx9pHgSiBdslXjkhtVbXnnhhZxKg3r1hFY6B3w8gvYql323&#10;gWus+nT4lPCdiHWokw6NZnZWkPh8sHcWjsZruHf4jI5asHkFilJKBHo3iAc5vHubhYwqhH0xgtCs&#10;JnQUnh+csXTMm2uMj3V9mGx74XZElUVq/nc3khZaGnhVjthJnXmUi3w5gHsTh+cqdXzBhAerh3No&#10;pyScCXQko5mL3XTTn6t7MnWZm4VqWXaWl1ZZi3fJkxVJN3kZjq45S3qkigEqaHxlhRCrH3Lyr/Gb&#10;jnOuq4mLTXRUpqJ6nHURoXVp0nYPnD5ZHndLlvZI23itkYI5C3pMi8wqXnwcheyli4V8ZTuXf4TI&#10;Z8iIjYREaix4toPebHtoUYODbthXvYMzcVdHcoLwc/43coLMdvQoaoLUelykr4OIblOWlYMSb++H&#10;jIKvcXR3xoJccvZnfoIYdIhXDYHldjRG6oHBd/w3I4HAefkoa4HofD6jsIHAd0WVaIFweAmGf4Ej&#10;eLt2wIDpeW9mn4C/ei9WWoCtewNGaICqe+Y224DNfOQoa4EWfgGim4AYgCOUSH/fgCCFU3+ugAN1&#10;3H+Hf+Jl2n96f8tVx3+Gf75GBX+mf7U2pn/xf6woa4Bef6Chf37CiO+TS36WiC+EWX5zh0l0zH5d&#10;hkpk+n5khU1VCX6ShFhFfX7Pg1k2X381gkcoa3+/gRigln2ykbOSXH2RkDGDcX11jnZz9H1qjJdk&#10;OX1+irFUdn23iMdFFn4PhtE2KH6ThLEoa384gmWf2XzZmlKRnnzCmAyCtXynlXZzPnygkrFjlXzC&#10;j+BT9X0KjQFExX1rigs1/n4JhuIoa37Hg4afSnw0osiRBnwkn7uCFHwGnENyonv8mIxjA3wklMhT&#10;c3yAkPJEanzxjQA12H2YiNQoa35rhHue6HvAqwyQkXuzpzSBjnuNotFyGnt5nh5ijXuhmV9TF3wE&#10;lI5EHnyHj541p31Cinkoa34hhUWYnY4xZOmLqYyuZ2x93YtoadBvOopBbChgHYkcbpFQ3of5cSBB&#10;+obXc9kzcoXJduYl/4TVemGX6IxqbXmK8Ishbxp9EInycK5uf4jTckVfeoe8c+9QWYavdblBmIWo&#10;d6EzRoS4ecUmIYPgfDCXF4q0dd+J9YmSdrl8MYh0d4ptpodreF9ew4ZreUZPy4V6ekRBNoSRe1Uz&#10;HYPBfIcmPoMHfd2WIokjfhqI+YgQfkd7JocMfl9s2YYQfnFeEoUufo9PSoRbfrhA5oORfuoy/YLj&#10;fyUmWIJJf2aVNYfLhleIEIbIhdJ6R4XShStsAoTlhG5dfIQMg7FO24NWgwNAnoKrglAy4IIfgZMm&#10;boGmgMiUa4bJjo+HY4XRjVp5oITei+xrSYP2ilZcz4MpiLxOWoJ8hylAR4HqhY4yuYF5g9QmgIEc&#10;ggCTx4X7lp+Gt4UNlLZ49YQZknpqpoMzkApcN4JxjZNN44HQixhACIFDiJAyoIDshd0mj4CpgwyT&#10;R4VfnoGGMoR5m+J4aIOBmNNqH4KTlX5buYHUkiFNboFGjrw/uIDGi0oyioB4h6kmnIBLg++S7ITv&#10;pjqFyYQOouV374MNnvdppYITmq9bU4FPlmRNI4DHkhQ/g4BZjbUybYAeiS0mpoAAhKmMKJcDZK2A&#10;HpTQZyBzWZLUaYNl35Doa+NYBI7rbldKGYzhcPY8oIrNc8AvnIi8dt8jzIa3emOLjpV4bMJ/kZNu&#10;bmBywZF3b/1lWY+HcaZXko2Pc2dJwouXdUw8Z4mYd1MvlYeheZkkDoW1fCGK5pPadKR+xJHwdYly&#10;EJAGdm9krI4ld2FXBYxAeGtJWopheZA8KYh9es0vjYajfDIkSITTfbuKHpJXfF196ZB8fJ5xJ46n&#10;fNVj9ozUfRJWaYsLfV5I6olGfbw754d+fiYvgIXCfqUkeYQOfzGJVZEWhAJ9KY9Hg6Vwa417gzFj&#10;N4u1grFV54nygjNIhYhJgcc7rYabgVgvd4T6gOwkpINlgH6IrZAPi6p8go5OiqlvyIyJiX1ipIrD&#10;iDJVZokJhuRIO4djhZ87gYXOhFovbYRNgwMkyILWgaKIJY9Hky18DI2SkYxvVIvHj55iJ4n7jYFU&#10;64hKi2JH2oa0iUU7VYUjhyMvZIO6hOQk5YJggp2HuY6zmn57no0BmDhu4YsxlYVhuolekpFUhYev&#10;j5pHfIYnjKE7GYSiiaUvXYNChokk/YIAg2+HaI5GoZ57RoyVnrJuf4q8mzJhWYjfl11UNIcsk4dH&#10;QoWpj7E68YQzi9gvTYLnh+olEIGzhBuAQqAMZFt09p04Zr9pJJqCaSFcy5fCa41QLZTdbhVDlJHb&#10;cMs3gI6/c6ssA4uVdt4h2IhuemR/up66a/10kJv0bZlovZkyb0FcdpZkcP9P65N/ctxDapCKdOI3&#10;c42AdwosJIpteXMiOIdffBJ/Np0yc2Nz8ZqDdFNoOpfHdU5b+JUCdmFPiZIsd5FDK49NeOM3W4xb&#10;ek4sPolje+UijIZyfZx+npu1eptzSZkTevNnh5Zoe0xbcJOwe7VPF5DyfDRC4I4rfMk3O4tTfW8s&#10;T4h4fjAi1YWkfv9+BJp2gcFysZfggYhm75U9gUJa3JKNgPZOs4/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L/4klDQ19QUk9GSUxFAAIJdnAmKI+NeSgfNoowe/VpW7CEcMJfk6xgcbtVrKfycttL&#10;maM1dDdBkp48dcE3y5kVd3ouuJPHeVEmgo5je1Yft4krfWRpJK75dwhfT6rbd4NVX6Z2eBpLa6HI&#10;eN9BdpzhedA3zZfSeuMu3ZKffA4mzI1cfVsgJ4hLfqpo6q2ifTlfHKmLfUFVLaUpfVRLNKCBfXdB&#10;ZJuofcQ3zpawfi4u/JGXfqcnC4x2fzYghYeNf8pot6yZg2NfAKh6gvlVF6QVgntLHp9vgf5BT5qf&#10;gZc31JWwgUwvGZCwgRMnQYuwgOYg04bugMJojqvKiVte8aeeiH5VDqMwh2pLEp6LhkVBQ5nEhTE3&#10;15TihDEvN4/pg0QncosJgmIhFIZrgZNobqsvjxte76bwjclVD6J1jBtLDZ3KikVBOJkIiIE3zZQ5&#10;htAvQY9PhTcnmIp/g6shSIYBgkFoWqq+lKFe9qZiktlVF6HYkIhLD50njf1BPJhni4M325OjiSQv&#10;TI7Nht8nqooUhLYhcoWtgs3Cz2gOYOCxSmpOY7+fUWx5ZoyMwm6ZaU15w3DDbBNmlnMIbvBTn3Vy&#10;cfJA6HggdTwvCHsseQLA7mVFa3+v02fIbUWeBmoqbweLn2yAcMx4vG7jcpplrnFkdH9S2HQKdnxA&#10;VXb1eLEuwXo9ezm/KWLYdgSuImWGdreclWgYd2yKRWqbeDZ3j20weRBksW/mefxSEXLEevc/zHXn&#10;fBEugXllfVO9aWCwgFmsamODgA6a6mY2f8yI3Wjjf5Z2Umupf3ljrm6Qf2dRTnGhf1k/S3T4f1Mu&#10;Snilf0y7z17Zioyq5mHJiVmZcWSbiCWHdmdmhvR1L2pPhc5ivG1mhLtQm3Clg50+2XQogm8uGnf+&#10;gRy6gV1elKupqWBjkpeYQ2NIkGyGVmYrjjt0KWkwjA9h6GxkiedP/m/Mh7U+dHN3hVst8ndugr+5&#10;d1wtnqaorl9Bm66XTWIwmImFa2UjlVNzU2hBkiFhN2uRjudPfG8Ui5I+I3LhiAst0Hb2hDC4sVtE&#10;qG6n8F5hpIyWi2FToGiEqmRMnCVym2d7l+dgmGrlk59PB26Cjy093HJminYttXaShW24M1qkseqn&#10;cF3CrQuV+2Cup9yEEmOkoo1yDWbYnUNgIGpSl+tOn24CkmI9kXH+jI4tn3ZChne1fm+uYF6lo3Em&#10;Y2OVFnKdZkKDx3QYaQtx9XWja9pf9HdJbsVOMXkRcdg8uHsWdTgsLX1weRe0GG0TanmklG7ObHCU&#10;GXB0blKC3nIYcC9xH3PPchVfO3WodBRNnnendjI8VHnpeIksBHx+ezaymWq/dG6i/GymdWaSrW50&#10;dlSBiXBFd0Zv/HIreEZeSnQ4eVpM4nZren8723jge8Ur4HumfTaxDGivfjShbGq2fkaRKGymfkyA&#10;Rm6ZflFu33CwfmVdZXLqfoZMOnVNfq07c3f0ft8rwHrmfxSvm2bqh+GgDWkMhxqP0msZhjx+/20q&#10;hVJt3m9fhG5cj3HHg5hLoHRVgro7F3cmgc8rpXpAgMmub2V+kX+e6meyj+COvGnRjhh9+Gv5jDps&#10;8G5Iiltb1XDKiH5LGXOAhpk6xnZ3hI8rjnmyglGtgWRYmvmeAWaamH+N12jClcd9H2r5kvBsLG1h&#10;kBZbN2/+jTRKrHLKijo6hnXjhxMre3k7g6is0GN4pECdT2XAoOeNHWfsnTl8aGoomWBrgGyglYVa&#10;oW9YkZ9KQnI9jZg6TnVpiVQra3jZhM6sX2LerT+c0GUmqP6MjWdKpFJ70mmDn3Jq+GwCmpNaNG7H&#10;ladJ43HCkJQ6CnUHi0ErX3iKhcOoh3eIYAaaLngwYxuK+HjvZgN64nnCaNFqP3qma6dZbXujbp5I&#10;5Xy9ccA4sH4NdTUpfX+keSmnanURaYSZH3X+a56J3HbobZ554Xffb5RpXnjscZVYs3oWc7JIVntg&#10;de04WnzkeGUpcn6tezGmOHLTcu2X23PxdByI1HUCdTt423YddlNof3dOd3lYAXileLVH2HofegU4&#10;EnvXe3gpaH3SfRmk2nDTfCqWfXIRfIiHZnNDfM53rXR+fQpndHXffVFXK3djfaRHPXkKfgE3u3ru&#10;fmopYH0Qft2jkm8jhU6VPXB4hOKGMXHFhFN2iXMbg65mlHSWgwtWcnZFgnJGu3gUgdY3dHohgTAp&#10;WXxpgHiihW3HjmeUN28tjS+FNnCJi8N1nXH1ijZlwHOIiKVV0nVNhxNGS3dAhXw3N3lyg8UpU3va&#10;geahr2ytl1uTYW4glVWEZW+FkwV013D+kIxlDnKojgtVRXSFi4FF8HaMiOQ3CHjehh4pTntjgyWh&#10;D2vUoB2Su21PnUSDuG63mgt0MHA0lpxkcXHtkyVUvHPkj6NFknYCjAY23XhkiDUpSnsBhDagpWs8&#10;qJySQmy5pO2DLW4boMNzo2+VnFdj9XFTl+ZUW3NXk2hFPnWKjss2o3gEifwpR3qzhReb6H+dX9GO&#10;w396YuOAvn+DZcxx2n+paJ9ibX/ea35S1oAkboFDl4B/cbE0uYEGdTcm+IHEeTea+n1HaL+N031r&#10;aul/v32fbPpw833ibwVhpn44cR5SN36lc1RDI38qdas0gH/eeEEnDIDGeyqZ8HsmcYeMpHt7cuB+&#10;vHvOdCZv+nwydWdg2XyrdrRRmH1BeBZCuH3xeY80Tn7Sey4nHX/lfPuYz3k2ej+Ld3mtetN9jHoh&#10;e0xvGHqfe8FgFHs/fDlRBXv8fMBCWnzVfVI0JX3jffUnLH8ffqaXr3eYgt2KfHglgrp8knixgm5u&#10;EHlIgglfSnoAgaZQXXrmgUxB5nvlgPEz7n0XgJInOX51gCmWv3ZOi2+Ji3bqio17qneDiXFtOXgr&#10;iDJeinj4huxP0nnxhadBiHsRhF4zwXxmgvwnQ33kgYCV/3VBk9iIzHXqkjV68XaKkEVsinc+jiZd&#10;7Xgei/1PWHksicxBQnpch40zo3vQhSsnTH1sgqmVbHRxnA+INXUjmal6VXXFlt5r9nZ7k9ddY3do&#10;kMVO3niPjaZA8HnSinYzhXtVhxsnU30Jg6WVBnPapAaHwXSSoN551HUwnTFrdnXimTpc9nbSlThO&#10;i3gEkSpAqXlcjQYzV3r3iL0nWXy6hHWPl4fvX6mDd4cRYq92iIZpZZZozYXbaG9amIVSa1hMRYTP&#10;bmk+W4RXcaYw5YP9dTwkpYPLeUKOy4XJaBCCsoUuakB1uISmbF5oFoQsbntZ/4O6cKpL0YNYcvo+&#10;D4MDdWww0ILReCAk1oLDeyGN6YPAcFGBrINWccB01YLrcyFnPIKNdIFZTYI7dfFLS4H9d3k9uoHP&#10;eRowtoHEeuUlAYHafNyM7YHveHCAooGeeS5zwYFQedhmaoEIenlYmIDaeyVKxoDBe949aYC4fKYw&#10;nIDUfYMlJ4EOfnKL+oBQgIF/u4AZgJRy5X/igIVllX+zgF5YHH+UgDtKbX+ggCE9OX+8gAowk3//&#10;f/UlRoBff9+LKH8ZiI9/Bn7yh/VyOn7DhyNk6X6bhitXbH6RhS5J8H6uhDg85n7og0Awc39MgjYl&#10;YX/LgSCKf34akG5+Wn3/jyVxlH3UjYtkTn21i8FW3X27ie5Jg33piBc8sH4xhjkwY36yhD8ld39Q&#10;gjWJ+n1UmBZ91X1ClhxxDn0Yk7hj0Hz4kRJWaH0IjmJJGX1Mi6o8bX2kiOowVX40hgkliX7sgx6J&#10;mHzDn4R9bHy2nNxwnHyImaVjYHxjlhxWDHxzkohI1nzBju48N30ti0gwN33Uh4oll36cg96DpZCc&#10;X3N4Wo8KYmNsZ42rZUZfy4xaaClS0Ir9ayFFyImabkQ5O4g3cZQtPIbldT4iiYWveUuC7Y6tZ1h3&#10;vI1PaYRrx4wBa61fRYq4bd9SZYlrcCdFf4gkcpQ5F4bfdSYtSoWwd/0i1oSbexeCMYy+bxV25YuL&#10;cJBrE4pUcglem4khc4lR4IfvdR5FIobIds846IWmeJ0tUISbepojGoOofL+BYIr2dq52CInbd4hq&#10;L4i+eFZd9IegeSdRVIaPegJExIWKevE4uYSMe/ItU4OmfRAjVYLVfkGAk4lxfjB1UYhofnJpg4dc&#10;fpldQoZSfq5Q7YVNfsdEeoRrfvI4l4OOfyItWoLMf1wjh4Igf5l/3og5ha10podDhUxo4YY/hL1c&#10;uoU4hA1QeYRCg1hES4NogrU4f4KsghgtXYIPgXIjsIGIgMd/TIdGjQV0NYZejApod4Vair9cP4RP&#10;iUBP/YNnh8FD6YKhhk44WoHvhN8tWoFxg1cj04EKgcp+2IaMlCdzwYWrkpBoAoSlkIVb1IOXjjRP&#10;nIKzi+ZDi4IBiZ44IIFeh14tWYDuhQEj74CjgqN+f4YBmxRzZYUimORnn4QXlhJbdYMDkuZPT4Ic&#10;j8FDV4FxjKU4A4DgiY8tU4CIhmYkBYBRg1V4M5lmXyltv5cyYghiwZUhZOlXOpMFZ9ZLb5DEat4/&#10;r45sbhc0fYwIcX0p6YmqdT0gqodoeVB3jpe4Zp9tRpWlaMViTpOQavdW4pFtbTxLMo8zb58/kIzx&#10;ciw0foqndN8qF4hpd9ohEoZGew1295XhbeFsmZPvb2VhwpHrcPBWYI/WcpFK042zdEo/WIuOdig0&#10;colleCMqPIdKelMhbYVIfKR2TpQgdPlr4pJBdelhApBUdthV0o5Wd9NKYYxReOA/EopLegc0WYhE&#10;e0MqVYZMfKMhu4RtfhN1ppKnfABrQJDZfGFgZY75fLNVO40HfP1J/4sUfVc+zYkvfcQ0PIdGfj0q&#10;ZoVufsgh/oOxf1p1E5F+gvxquY++gs9f6Y3jgntUxYv2ghBJmYoOgao+oogvgVU0K4ZkgQsqdYSu&#10;gMAiNYMUgHd0m5CGicpqQ47UiQtfd4z9iAxUWYsUhudJPYk2hcM+Z4dnhKo0K4Wfg5sqiIQJgoEi&#10;Y4KSgWp0PI/RkGxqCI4pjyhfP4xKjXRUHopPi31JCYhviZI+LYa3h7Y0A4UGhekqlIOBhAsiiIIo&#10;gjVz8o9JltZpwY2elQhe9Yu5kppT2Ym5j9dI04fYjSI+C4Ylin8z9oSGh+wqm4MZhVIipoHTgttt&#10;QqJvXrBjeJ+kYYBZWpzWZGNO5pnaZ2JETJaiaoc50ZNBbeIv9Y/JcWkmz4xLdUIfB4jyeVRsqaD8&#10;Zb1jHJ40Z+JZD5tQaiNOtphEbINENpUMbwo52JG8ccEwHI5bdJ4nH4r7d74fiIfCewJsMZ86bI1i&#10;mZyFbh1YrJmsb8JOXpapcYlD/pOFc3A5xZBPdYEwMY0Md7EnYYnPehQf94a5fIprtZ18czBiEZrY&#10;dDlYHZgRdUxN/JUidndDtJIZd745oo8BeSMwOYveeqAnlYjFfEEgV4XVfeprOJwAecNhnJlsekpX&#10;rZavesxNjZPLe1BDdpDTe+45fo3afKUwOYrVfWonvYfefkUgqYUTfyJqyprWgEthPZhMgFJXWJWS&#10;gDpNQJKygBRDNo/Ef/w5aIzTf/wwPInrgAgn3ocWgBsg7YRwgDBqbZnphqRg85dmhixXF5SqhXRN&#10;AZHJhJ5C+Y7lg9M5RowDgxkwR4khgm4n/oZrgb8hJYPpgRVqJ5kqjL9gspasi8NW1pPwimlMxpEN&#10;iN9Cx44th145FYtdheswN4iEhI4oHoXdgyshUoN8gdRp75iikrJgp5YikUlWy5NZjztMspBgjNxC&#10;xY11ipk5KoqtiHMwUIf0hmcoNoVvhFohdoMlgnBirKvKXhpZfahzYNdQN6TjY71G0aDxZtA9aZyl&#10;ahk0OJgdbZ0rtZN3cU0j+o7HdUUdlYpUeVViFaqQZMFZL6ciZuFQBKNnaTBGvZ9ca689cZsKbmI0&#10;X5aOcUsr/JH7dFokaI1od6MeLYkWevhhvajeayRY1KV0bLxPxaHAbnhGi524cGo9XZl3coc0bZUT&#10;dNUsMZCcd0AkxYwsedkesIgCfHNhcKcacVZYfaO8cnNPaaAVc6lGU5wjdQk9O5f6dpI0bZO1eD0s&#10;V49fegElEYsVe+YfIIcVfcVhI6WSd3hYOKJBeCFPKZ6ieNNGE5q5eZQ9JZalen40bJJ9e4Ysdo5H&#10;fJ0lUYojfcoff4ZLfu9g3aRdfZJYCqEOfcpPBp1xfe1F9JmNfhA9DZWEfko0dZFpfqQslY1Rfw4l&#10;iIlSf4Ifz4Wjf/Bgo6Nmg3pX6qAVg0FO8Jx1gtFF4JiUgk88+5SWgeE0dZCLgYkstIx+gUUluYii&#10;gQYgEIUYgMpgdqKoiSpX2J9PiIBO5Zuoh3hF1pfEhko87pPMhS80aI/XhCosvIvbgz4l4IgRglcg&#10;RISogX9gWaIYjqRX056vjYdO4pr/i+FF05cXigA885MhiDQ0eY83hoMsyotQhO0l9Yefg2kgboRO&#10;ghG3WWK3Wumm92VeXliWK2f2YbmEzmqNZQ1y/m06aGdhAHANa9tPRnMNb3k93HZbc2gtcXoKd+O1&#10;cl9qZVSlfmJkZ7mU4GVDaheDrGgebHVx+2sRbttgH24tcVtOjHF4c/s9XXUTduAtRnkOeiyzqVyB&#10;b6Sjzl+5cQGTcWLVclyCVmXrc8Vw02kbdTxfK2x6dshN0nAKeGw853PtekAtIXgrfFWx5Fnpecai&#10;GV1WeiuRzWChepWA+WPrewdvomdae41eNmr2fCNNHm7GfMU8eXLpfYItAHdjfluwQVerg8Sgl1tF&#10;g0SQYF68gsF/n2IvgkBulGXMgcldVmmkgWRMfW2tgP48GXIIgJ0s5Ha0gDeu5VXTjamfW1mPjEiP&#10;PV0mitZ+k2C+iV1toWSBh+hcnGh/hntL9Gy9hQs7xXFJg4cszHYfgeOtzlRPl2aeXVgnlR+OU1vU&#10;krd9u1+HkENs3WNtjdNb+2eQi19LhmvxiNo7hHCohjQsuXWig1us+1MhoOednFcLnbKNmlrGmk99&#10;DV6IlttsPGKHk21bbWbNj/ZLHmtQjGM7THAjiJssqXU7hJ6sc1JJqgydGFY8pdiNE1n4oXN8iF2/&#10;nQFrxWHLmJhbDWYmlCJKymrDj4Y7D2+1iq0snHTohayq3GoMWqyb+mv9XjWMdm3xYZ58PG/uZPNr&#10;hHIEaFBaoXQ/a8tKC3akb3Q50nlTc3UqrnxaeACpWmbwZJOa3Wk0ZxyLd2tkaZN7W22ZbAJqvG/o&#10;bnpZ+nJkcQ5JjHUPc8Y5hXgKdscqn3taejCnzGQlblaZQWamb+uKDWkNcXV6Cmt6cv9pn24GdJdZ&#10;EnDCdkRI3nOueAw5H3bpegUqkXp2fD+mN2God+2XsWRZeKGIjWbueUl40mmKee1ojmxRep9YOm9I&#10;e2FIRXJxfDI4yHXpfR8qhXmsfimkv1+BgWmWU2JagUeHP2UZgQ93lWfdgMtnnmrPgI5XdG3+gGBH&#10;u3FegDU4fXULgA8qenj9f+mjil28itGVMWCzidiGMmOQiLt2nGZ3h4tmv2mNhltWz2zhhTJHRnBx&#10;hAg4PHRNgs4qcnhogXqilFxJlA+USF9YkjuFVmJJkDR10GVKjhNmCGiCi/JWPWv5ic1G6m+oh504&#10;CnOthU8qa3frgtih3FsonRGTlV5Fml+EpGFCl2h1KGRSlFBla2ejkTlVtGs7jhxGi28Liuo33nMq&#10;h4wqZXeFhAShY1pZpb2TFV18oiiEGmB6njt0oGOOmilk9WbslhxVWGqZkgdGOm6DjdY3pnLAiXUq&#10;YHczhP6epXGYWo6RInLNXh+C23QYYYpzxHV3ZN9kKHbuaD1UZHiHa79E+XpGb3I19XxJc4EoFn6Z&#10;eBqdYm6lY9qQBnAsZn6Bv3GvaQpyyXNBa4xjUnTubhpTuHbDcMdEe3jAc5k1s3sFdrQoIX2TejGc&#10;Gmv1bRWOuW28bteAt29ycIpxzHEzcjRigHMSc+xTFnUhdb1ED3dbd6k1f3ngecgoK3yqfCeasGmP&#10;diaNVmuEdxp/TG1nd/lwpm9TeM5hf3FteaxSTHO0epxDgnYoe501OHjkfLsoM3vdffeZYWeAfxyM&#10;FWmZf0p+Gmuif1dviW21f1BgrW/1f01RoHJxf1hDD3UYf2k1AXgGf4EoOnssf52YTGXPiAKLDmgD&#10;h2Z9JmomhptupmxahbRf4268hMpREXFZg+ZCrnQtgwQ00XdIghUoQHqVgRWXb2RskL2KOWa0j1V8&#10;Wmjrjaxt6ms2i99fO224ig5QjnB1iDtCYnNlhmE0r3anhG0oRXoYgluWyWNVmTyJk2Wslwd7s2fu&#10;lHxtTWpGkcFeqGzfjwVQDm+9jERCDXLKiXU0j3YkhoEoSXmxg3GWWWKKoW6JGWTpnmt7Lmcsmvds&#10;yWmJl0xeOWwtk6BPum8ej/BBw3JGjCw0XXW9iEUoTXlfhFiSrnlhWoiGTXncXhB5Inp/YXdrKns7&#10;ZMxcsnwLaC9OGnz1a7o/6H39b3YyLH9Ac5IlqYDCeC+Rl3aUY0SFTXdhZfN4I3g5aItqSXkhax5b&#10;93ofbb9NiXs+cIE/hnx/c2syBn38dp8lz3+zejCQeHQGa+OEFXUQbcd3HnYUb5tpVncocWhbM3hW&#10;c0NM93mrdTc/KXsjd0kx5XzZeY8l8H7DfA+PRXG0dHKC3nLtdZV173QbdqFoe3VVd6haeXa1eLNM&#10;cng8edE+3HnpewMxy3vWfFUmDH3xfcaOGm+9fOeB23EYfVN08HJofZ1ndHPEfdBZs3VIfghLzncD&#10;fk0+b3jgfpoxn3r5fvMmJX09f1SNIm4hhUiA6W+ThPp0DXD8hHlmpHJ1g9hY/3QXgzRLU3Xugpg+&#10;IHf1gf8xf3o6gV4mOXyjgLOMWmzOjXyAKW5UjHJzVm/NiyFl+3FaiadYaXMZiChK4XUOhqc95Xct&#10;hSQxa3mXg40mSnwkgeSLwWvClXZ/kG1Xk69yvW7akYplbXByjy9X5XJGjM9KbnRZimw9m3aSiAIx&#10;V3kRhXsmWHu8guaLVGr6nSZ/HWyZmqZyQW4fl6hk9G+7lGdXgXGXkSJKJHO8jdo9W3YQioYxL3is&#10;hxsmY3tpg7uG8IFtWoR7goE4XfxvXIEyYVxifoFEZLVVL4FeaCBHzoGIa7Y64YHHb34ugIIyc6Yj&#10;bILPeEGF+X7QYrh6qX7oZWluh38OaAthyX9Baq5Un3+CbWNHZn/acD06poBKc0AufIDqdo4jrIG1&#10;ei6E/nxgatJ5l3yzbMhtoH0CbrRg831ccJ1T833IcplG6X5RdLE6Xn70dugucH/FeVUj44C9e/aD&#10;83oucst4iXqodBRsj3sedU1gLnuYdn5TS3w0d7pGdHzseQo6H32/em4uZ37Be/UkE3/kfZeC8nhE&#10;er13kHjge1lrpnl1e9hfVXoPfEVSyHrHfLpGE3uufTs57XytfcguY33dfmYkPH8qfw6CFXa8gp52&#10;2HdxgpFrAHgZglNeqXjJgfVSJnmcgZhFqXqdgUY5qnvDgPkuUH0bgKokX36NgFiBYXV6ik52JnZB&#10;iZVqV3b2iJReD3e4h2pRnHijhjxFQnm+hRI5fHr5g+ouSHx1grMke34LgXSA1XR5kcB1nnVPkFtp&#10;0XYNjpVdlHbXjJhRLHfUipZE33kKiJQ5QHpchpIuQXvthHwkkn2hgmSAbHO3mO91NHSXluRpYnVZ&#10;lFRdK3YlkXxQ13cpjqBEpHhui8U5EHnaiOcuJnuGhfwkpH1Mgyl7eYnBWmlw5IjmXc1ltog0YSlZ&#10;7YeOZIhNyobgaAFBpYY1a6k2BYWUb4IrB4USc7khZIS3eE96m4dcYh5wLobBZM5lCoYvZ3pZYoWf&#10;ai9NYoUQbP1BY4SMb/M17oQWcxIrI4PCdnwhvYOReil5xIULabdvRoSla7xkTIQ2bb9YtIPHb8dM&#10;3oNdceZBDIMGdCU1yYK9doUrNYKWeRwiCoKPe9144YLvcTRuW4KscphjYIJfc/JYBIIRdU5MTIHS&#10;drlAqoGleDw1moGJedUrPYGPe5UiTYGufWp4B4EieJ1tjoD6eWRim4DHehZXRYCTer1L2YBse21A&#10;VYBsfC81coB4fP4rRoCnfeEihoDufsx3Rn+bf/Rs3X+PgB5h+39wgCFWvn9NgApLbX8+f/RAM39Q&#10;f+81aX+Ef/UrVX/df/witYBNgAN2p35ohyJsYX5zhrRhjX5bhgBWUH48hSJLAH5BhEc/3H5vg3k1&#10;TH61grMrWn8zgeEi3H/HgQ12KX1yjhdr6H2LjQ9hGH16i6JV6X1iifpKpX10iFc/iX26hr01HX4V&#10;hSwrX36ng4si/H9agex1yHy2lMtriHzXky9guHzKkQRVkHy0jo1KYHzLjBs/W30dibQ1AH2Oh1Ur&#10;V347hO4jFX8DgqNwdZJeWh5mrJDaXXBcbY9zYMpRs44EZDZGuYx6Z8Q7z4rja4YxeolNb3gn2YfL&#10;c8UfmYZxeFpvqZA0YWBmFI7gZA1b5I2JZsZRTIwkaZJGdIqubH07sYk5b5cxhofIctkoFIZwdmUg&#10;CYU+eiNu9o3+aIBlVYzXapJbTIucbKxQxIpRbthGFIj9cR87fIevc4wxgYZndhsoQoU7eOIgaoQx&#10;e8ZuO4vwb4Jkk4rmcQBaiYnJcn9QN4iddApFpYdvdak7OoZKd2Qxb4UteTkoYoQrezUgvoNIfUBt&#10;hYosdnBj6Ik9d15Z5og2eEFPn4cfeSBFSYYNehI6/YUPexkxXIQYfDAofYM9fV8hBYKBfpFs5Ii6&#10;fU1jWYfifa9ZaIbpfe9PLYXhfh5E7IThflU65oPxfqIxXIMffvwol4Juf1ohQIHaf7ZsWoeFg/Ji&#10;1IbCg8BY7IXXg1lOvYTagtZEkoPsglg6s4MQgeYxboJGgYMosoG9gRwhcYFRgLBr7oaYinVimoXs&#10;icRYvoUBiKpOlIP0h1VEdYMGhhM6ioJJhOcxS4Geg9Iow4EqgqshmYDggYJrmIXhkL9iSYU5j4pY&#10;bYRTjbpOTYNIi5xEQYJbiZg6bYGmh60xRoEPhdco0YC4g/YhuICHgi1l3psxWaFc55kIXOVTmZbn&#10;YEFJ7ZSfY79AGZIiZ2g2Zo+Ja0wtV4znb18lA4pXc8ceB4f8eGJlIplHYH1ca5c/YylTLpUaZfFJ&#10;pZLMaNo/9ZBYa+k2ao3ZbysthItXcpclW4judkoejIa7eh1klJcnZyxb1JU/aUxSt5Mza4BJPZD5&#10;bdY/tI6hcEo2VoxEcuotn4npdawlpIeseKYfAIWje7BkBJUabbdbOJNLb1BSFpFZcPdIzY89crU/&#10;ZI0KdI42MorVdoctqoikeJol3IaRetgfY4SyfRtjc5NXdDNasJGidUlRmo/AdmBIWI22d3o/JIug&#10;eLA2D4mRegItrIeHe2QmB4WcfOIft4Pkflti8JHqeqVaPZBLezpRN451e7hIBYx3fCs+4opwfLA1&#10;/4hyfVQtsIaLfgUmKITIfr8f/YM4f3JigpDBgOlZ4o81gQBQ6Y1ngN9HvottgKY+oYl2gH412IeN&#10;gG4tu4WzgG4mSIQUgGkgN4KpgF9iKo/PhvBZjo5ThoRQm4yOhcFHfYqYhNc+boiohAA1pobVgz0t&#10;qYUJgpImaIN9gd0gZoI2gSRh5Y8YjNNZb42ni/hQf4vjioRHZondiMs+cofkhzg1xoYYhcctzIRs&#10;hHEmhYMGgxEgi4HagcVbk6RcWPlTUKGUXDFK5Z6mX5FCSJtpYyY5nJfgZvgxJ5QsawspX5Brb0wi&#10;Xoy9c9McpYleeGha2qKsX3BS1J/0Yh5KfZz2ZPpCBJmraAY5hZYga0cxPZJ8bsAppI7TcmAiz4tH&#10;djodPogPehZaa6CiZbVSXp39Z+ZKIZsUajhBuJfWbL45XpRkb20xQZDgck0p141adUsjLYn4eHcd&#10;wobse5xaCp6Wa9VR85wEbYtJr5kxb1tBcJYTcVI5MZLCc3ExPI9jdbQp/IwHeA4jeojReoseNIXy&#10;fPhZpZzLcehRlZpTcyZJXpeOdHJBI5R/dc05FpFMd1QxOo4SePoqG4rdeq0ju4fSfHYelIUefixZ&#10;RptUd/RRS5jxeL5JJZY4eXxA+pMzejw4+pAPexgxRYzofBcqOonYfSMj8Yb3fjYe5IRsfzVY9poi&#10;fdBREZfPfidI/JUdflFA2ZIhfnE4348MfqkxQov6fvsqXIj4f2AkIoY+f8IfJoPZgBZYtZkvg3pQ&#10;55bng1tI3pQ4gu5AxZE9gmU40I4xgfUxMIs4gZ4qX4hLgV8kSoWlgRofW4NjgNFYi5hviPVQzZYp&#10;iGFIyZN+h1NAuZCFhhk41o16hPwxRYqNg/0qdIe2gxUkY4UsgjQfhYMEgWmsf1zjVSudMl/9WSaN&#10;hWMRXRV9TGYwYPtsn2l0ZOdbxGzqaO9LO3CVbSg7EHSZcbssB3j6duWqi1jtX2GbsFxvYmCMM1/f&#10;ZVd8J2NXaExrnGb0a0la6GrGbmFKjG7QcaI6pXM0dTQr93fyeT6ovVVnaYCZ/Vk+a4CKxFz/bX56&#10;0WDDb4NqeGSvcZZZ/GjVc8FJ3m03dgw6QHH1eJYr6ncHe3am8lI9c3OYS1ZjdIKJJlpkdZR5gF5s&#10;dqtpU2Kmd9JZFGcbeQ1JOmvOel055XDee9kr3nY3fYilQk93fUKWy1PgfW6HxVgifZl4NFxkfcRo&#10;W2DcffhYSWWbfj5Iq2qWfo45lm/sfvQr03WDf26j1E0ghvGVi1HChj2Gr1Y4hX93PVqxhLtnfV9d&#10;g/tXqGRRg0VIOGmNgpI5VG8ggd0rynTpgSKiqUspkHOUiU/7jteFz1SbjSp2ellAi3VmzV4eicRX&#10;GmNDiBFH3mithlY5Im50hIcrw3RpgqGhxEmXmbCTwk6OlySFIVNNlIJ14lgQkdpmRF0TjzdWn2Jl&#10;jI1HhGf7ic84+W3mhusrvXQAg+mhK0hwooGTN017nveEoFJLm1x1cFchl8Vl51w7lDhWWGGqkJ1H&#10;RGdijOQ4ym1yiPoruXOrhPug1WPzVTWS1GZpWTqESWjnXSd1GWt4YQZlcW4sZO5VonEQaPlGL3Qo&#10;bTc3K3eVcdYpW3tYdwqfK2AwXuWRo2MPYfuDRWXgZQJ0PGi8aAJktGu9awpVCm71bjFFw3JlcYI2&#10;83YvdSopY3pLeUmdilzOaHmQAWAAaqWB22MbbMdy7mZBbudjm2mPcRNUKm0Zc1pFIXDddcI2nnT4&#10;eGspanlbe2Wb6lnEceWOb109czSAXWCXdHpxwGP9dbtilmeYdwdTX2tteGhEl29+eeE2WHPle4Yp&#10;b3iJfVuaaFcbezWND1rQe69/F15nfBlwjWIFfHlhuGXbfN9Sqmn4fVhEHW5Ofdw2HXL2fnYpdHfT&#10;fyWZKFTfhGqL7VjEhA9+E1yLg5pvo2BegxVg6GRmgpFSGWi2ghhDum1JgaY163IrgTQpeXc4gL6Y&#10;JlMBjXCLAlcPjDx9P1r7iuJu5V73iXRgPmMwiAhRlWeuhp1DbmxshTA1x3GAg7MpfHa3giOXYlGF&#10;ljGKTVWwlCJ8lVm3kd5uTV3Qj4Nfs2IsjSxRGmbWitNDG2u9iHA1p3Dzhe4pf3ZNg1WW3VBqno+J&#10;ylSnm6N8Eli9mHNt01znlSpfT2FakepQ0GYhjqZC2Wspi081enCDh9QpgXX5hFKVW2s1VVaIlG0E&#10;WVZ7J27qXT1tBHDnYRZeZ3MDZPtPqXVMaQdBU3fEbUkzdnqNcfEm2X2idyuT5mejXmqHYmnXYZB6&#10;CGwJZKNsDm5MZ7BdmXCxaslPCHNJbgRA43YTcWszRnkvdScm+HyNeVGSgWRhZ3iGCWbqacZ4/mlh&#10;bAdrF2vkbkJc026NcIpOdXFwcu5AiHSIdXQzI3fyeDwnE3uYe1ORB2F0cGGEn2RAceN3lGb0c1dp&#10;+Wm0dMJb3GyodjVNt2/Td79ACXM0eWIy63bjezEnKnrBfS6PrV7peS6DW2Hqeet2ZmTVepBo42fM&#10;eyVbGGr3e8BNGW5nfGw/pHIJfSYyw3X1ffgnPnoIft6Oj1zGgeSCUl/ygdt1d2MJgaxoCWYxgWda&#10;WWmMgSJMmW0rgOk/UnEGgLkyoHUpgIsnT3lrgF2NqVr+immBe15NiZh0sWGGiJFnV2TUh21Zumhd&#10;hklMIWwohSk/FHAqhAwyinR9guInXXjogauM+VmQkqyA1Fz6kRJ0EGBMjy9mxGO1jSdZM2dgiyFL&#10;q2tViRw+yW99hxQydHPvhPUnaXh9gsaMf1h8mpWAWVv5mDdzkF9ZlXZmSmLSkoZY0GaSj5tLZGqi&#10;jLI+im7sicAyS3OChrYncngng7GKB3K2VYB+THPeWXFx53UpXU9k0HaOYSNXRngLZQhJpnmsaRk8&#10;ent1bWEv132FchEkgX/Ud0eIuW9PXgV9NXDZYS9w5XJsZEpj9XQOZ2JWlnXNaopJI3e3bdc8J3nL&#10;cVIvwnwmdSIkt361eVaHfWw0Znt78G4OaONv3m/eaz9jB3G+bZdV2nO+b/1Im3XucoI72HhKdSov&#10;r3rseBMk5n24e0CGNmlibuN6sGt9cI1urm2IcidiNG+ec75VLHHfdVpIJXRRdw47mnbxeN0vpHnV&#10;etolD3zcfQKE/Wb1dzF5pGlCeCVtrWt/eP9hL23GeclUcHA8eplHi3Lwe3w7OXXMfG4vhHjofXol&#10;MnwdfpmD+mTqf2d4rmdef6RszGnCf7dgZGw3f7JTw27Zf65HHHG3f7c69nTKf8svcHgbf+UlT3t9&#10;gACDKWM2h2l362XKhu9sGWhNhjhfwmrkhV9TM22vhIdGsnC3g7Q6yHPtgugvZ3dsghQlaHr3gTeC&#10;hmHVjyt3UWSEjftrg2cejHZfOmnNisRSt2y4iRNGRm/nh2Y6hnNAhb0vW3bchAEle3qKgj+CEWDH&#10;lpt23WOKlLxrC2YykmdeyGjvj9dSW2vtjUpGBm82isI6TnKwiDgvOXZvhaAli3ozgxh+0np8VZ90&#10;BHsBWX1om3uwXVFcj3xzYSVQIH1DZRBDqH4saSo3sX80bXssV4B1cjQiWIHnd199pndKXZ1zE3gr&#10;YMdnv3kWY+hb3XoNZw1Pl3sWakdDS3xAbak3hH2LcTosYn8RdR8ipIC9eVh8jHRSZY9x8nWAaAZm&#10;0namandbCHfTbOhO8HkYb21C1nqEchM3R3wRdN4sY33Vd+ki53+3eyx7cHGkbWdw2HMKbzNlvXRl&#10;cPRaRnXDcrJOTXdIdHxCanjxdl83Enq+eF4sZHy+eoojIX7TfNd6XG9MdTVv0nDidlRkznJqd2BZ&#10;bHP2eF5N0HWoeWdCEXeNeoM263mSe7EsbHvJfPsjU34Pfld5cW1ZfO9vEG8XfWhkI3DBfbpYwHJz&#10;ffNNM3RNfjFBrXZafoE2sXiQft0sYXr6f0IjfH1qf6h4sWu3hHRuWm2ThEVjfG9ag9lYKnEsg0tM&#10;r3MpgsBBT3VcgkA2jXeygcgsYnpIgUwjnnzhgMt4Gmpki7VtzWxaiuFi9W42ibVXsnAdiFtMQ3I3&#10;hwNA8HSOhbI2WHcEhGosYnm1gxYjunxygcF3qWlckq5tYGtmkTtih21Rj01XTG9FjSBL83FwivVA&#10;vHPeiNQ2LHZ1hrcsS3lHhJUjz3wZgopzzIKMVZpp34JxWWdfbIJ7XTRUbIKPYQ1JG4KhZQQ90YK/&#10;aTAzFoLxbZEpC4NPclQgY4PUd3Nyvn+SXRxpDH/KYEZer4AGY29T2YBDZqVIsoCEafY9lIDbbXQz&#10;CoFJcR8pNIHjdRsgxoKdeVlxyny+ZJBoEn08ZxZd532saZ1TJ34ZbCxILn6QbtI9QX8icZ4y7X/M&#10;dJApUICgd78hG4GNexhw03ota+5nGXrebdVc9Ht9b7dSdXwbcZ5HnnzLc5Y8432XdasyxX57d9wp&#10;YH+GejohZYChfK5v6HfyczhmQXjNdINcKnmUdcBRs3pbdvZHMHszeDk8lnw3eZQyp31QewEpcn6O&#10;fIkhpH/WfhlvFHYLenNlfXcOeyFbe3f3e7BRJnjefCxGvXnbfLA8aXsAfUsymnxIffMphH24fqUh&#10;2X8sf1duZnR4gX5k8HWggZVbAnaigXJQt3edgS9GVHi6gPU8HHoDgMwyhntogK8pkH0CgI0iBH6f&#10;gGht3HMyiEpkb3Rzh8laiXWKhvFQTnaXhexF+nfMhPE7z3k2hAMyXHq2gyIpmXxsgjgiJ34tgU1t&#10;cnIwjtJkCnOFjcBaJ3SsjDBP+HXGimNFuncJiKE7qHiHhu0yQ3olhUUpk3v7g5siQ33RgghpIIrk&#10;VVxgDIojWRxWjYl9XOlMmYjQYM1CZYgPZNo4SYdNaSAuyYaWbZsmCYX/cm8eqIWRd4NoLoggXG1f&#10;VIeqX5lV6YcqYtFMHYabZh5CFoYBaY44KYVvbS8u24TrcP0mTYSKdRUfH4RNeVhnX4VsY2tef4Uz&#10;ZgNVQYTiaKNLi4R9a1dBsYQSbiY384O2cSAu2oNpdD0mgYM/d5UfhoMyewRmkYLwalNdr4LkbFhU&#10;dIK9bmBK+IKFcHdBPoJPcqM3soIpdPAuzIISd1kmp4Iceewf34I9fIhlx4DHcSxc8YDjcqBTwoDg&#10;dA1KV4DKdXpA34C+dwA3c4DLeJ4uu4Dmek4mxYEgfBkgKoFsfeFlE371d/JcTX81eNZTM39PeaNJ&#10;2X9YemZAe39qezc3Un+UfB8ut3/cfRUm4YBFfhYgaYC8fw1kdn1kfn1bu33LftJSsn4BfvtJbX4h&#10;fxFAJH5QfzA3KH6Yf18u0H70f58nBH+Jf9wgnYArgA5j+3wohN9bany0hK9ScXz7hCpJPn0cg3tA&#10;CH1VguE3Bn2/glsutH49geonF37vgWsgx3+1gOVjmnsqiwVbD3vKik9SHXwjiRpI+XxRh6w/23yV&#10;hlU28H0OhRYusX2mg+onJH54grcg6H9XgZRe45OIVNlWnpIVWJNOCpCqXGZFHY8lYGE8BI1+ZI4z&#10;FIvIaPoqy4oWbZgjTYh/coUdJoccd5BeCJD7W4NV94/GXrdNd452YgNEsY0GZXA7yIt5aQkzConq&#10;bNgq9ohkcNIjqob+dQwdr4XLeVVdWI5nYhVVRY1kZMNM64w9Z4NEOorvamI7fYmNbWQy8IgucJUr&#10;EIbZc+cj9YWnd2weJoSlevJcsYv7aJJUm4sgarhMQ4oebOtDyIj7bzY7K4fIcaEyzIabdC4rHYV6&#10;dtYkMIR7eaMejYOofGVcDYnabwNUAokmcKJLt4hFckVDS4dBc/E664Y1db4yq4U4d6crJIRGeaAk&#10;YYN3e7Ae44LQfa5bdYgLdWFTe4d+dnxLR4a6d4hC74XQeJU6poTgebYyn4P/evYrMYM3fEAkiYKX&#10;fZAfK4Ibfsxa8oaHe41TDYYffCdK7YVzfJhCqYSbfP46boPDfXcyhYL+fggrR4JNfqcksIHYfzwf&#10;Z4GFf79ah4VGgXBSpYT9gYFKj4RogVRCXIOigRI6NILdgOUyUII3gMorP4GTgMQk24EygLAfl4EM&#10;gIpaM4RIh0hSgYQnhutKeYOmhglCX4LPhPQ6YoH7hA4yoIFag00rfIDfgqUk/YCygeofvYCsgS9U&#10;3JyGVCNNi5paV9dF+5ggW68+H5WuX8A2JpL+ZBYuYJA1aLEnRY1tbXwg74rMcoob0oh+d5pUBJo8&#10;WmpM3phTXadFVZYqYQo9pJO5ZJ416ZEPaGguYY5dbGwnhYu1cJUhYYk/dPccbYcgeVJTfZe/YJRM&#10;TJX8Y1pE2ZP9Zj09OZGnaVI1rI8hbI0uWoyZb/snt4ofc4Uhwofcdzsc8oXveuFTCJVSZqNLyZOv&#10;aOxETpHQa1E83I+obdo1co1QcIsuTor6c18n24izdkoiEIameVUdZITpfEZSiZMpbKVLTpGzbnRD&#10;54/ucFM8g43eckU1TouzdGQuSYmLdqIn94d3eOsiUIWae0YdxYQKfYFSDZFUcqNK4pALc/hDlo5j&#10;dUo8TYxpdqY1L4pUeB8uV4hJeb0oGIZhe2QihYS0fQ0eFoNQfpJRoY/KeHVKiI6seVFDVI0behA8&#10;HIs0es81C4k2e6ouUIdGfKEoO4VzfaYitYPyfqAeWIK3f3lRSo6HfhlKQY2NfnpDH4wSfqE7/Yo1&#10;fro0+YhFfvQuOIZ1f0UoOIS6f6oi3YNQf/8ejoI6gDlREY1/g5tKDYygg31C9Is9gwA75Ylrgms0&#10;/Yd/gfwuUYW8gakoVIQbgWki/YLRgSAeuYHXgNWiNVabT6qT5FopVCOFQl2/WJh2HWF4XQtmh2Vo&#10;YYdWxmmaZiNHZm4KavY4d3LacC0qx3f7dgSgKFHKWZ+STVXaXTCD4VnsYLp07F4YZENlfWJ8Z9RV&#10;6mcja4VGvmwNb2c4GnFYc6cqz3bqeGyeTU1xY4uQk1H5ZiiCbVZ3aMNzl1sLa2JkXl/Vbg5VBmTq&#10;cNhGHWpEc8o3yHAAdwsq13X4erGcd0mDbVWO4k58bwWA1lNYcLpyVFhIcnJjSF15dDhUL2LydhdF&#10;jGizeBU3gG7Uek8q3nUifM6atEX+dvuNYEtgd8l/glCceJtxGlXgeW1ibVtmektTfWE/ezxFE2db&#10;fD83RG3TfWoq43Rqfr2ZKkLugHaMGUivgGV+eE5AgFRwPFPXgEJhqFmngDRS/F/JgDREt2Y3gDw3&#10;FWz6gFMq6HPNgHmX4kBMib2LDUZhiMJ9pEw+h8lvkVIbhtFhD1gxhdxSg16VhOpEdGVBg/c282xD&#10;gvwq7HNKgf6W3z4fkrOKOUR6kMZ8/UqWjuBvD1CrjQNgolb6iytSH12ZiUxELGR9h2I22GuthV4q&#10;73Leg0uWKDx1myGJnkMAmDt8gUlHlWpusk+GkrJgYVX+kANR9FzHjUNEBGPXims2u2s0h2oq8nKI&#10;hGGXZF1lT/6KGWBhVGl8bWNzWNFuO2apXTdfnGoQYatQ3W22ZkVCiXGZaxg0tHXccFYoL3pndjCV&#10;eljHWWqIx1xJXP97W1/NYI9tW2NrZB5e4mc7Z7VQTGtOa25CJm+hb1g0i3RYc6goTHlPeH2TulSa&#10;YsyHGFiSZYN57lx8aDZsDWB9aupdzGSzbapPcmkxcIpBj23wc5I0RnMNduwoZXhXeqaSCFDSbBCF&#10;f1Uybex4c1l3b8hq6V3RcaRc0mJrc4pOtWdLdYtBFGxtd6s0EHHmeggoe3d9fKaQdk11dTeEHFIw&#10;dj93M1bOd0NpwVt7eENcCGBoeU1OE2WkemxArGsee58z5nDofPkojnbBfnmPI0qOfjyC9U+XfnF2&#10;OFSDfppo6Fl+fr1bSl61fuVNmmQ4fx1AXWn/f2IzxHAQf7connYhgBmOD0gUhwuCBk1jhmh1bVKQ&#10;hbJoO1fNhPVasV1HhD1NJmMKg41AJGkMguMzrm9ZgjUoq3WdgYSNOUYMj4uBS0uTjhB0y1D2jHln&#10;s1ZnithaO1wWiUBMvGIUh6s/32hKhhYznG7DhG4otXUwgruMokR6l5aAwUorlUh0Tk+0ks9nSVVL&#10;kE5Z61shjdtMhmFHi2Y/r2eqiOkzfG5OhlEovnTZg7yMvmRdUGOAcGbJVLdzumlUWQ5mfmwBXWhY&#10;3m7YYdVLJXHoZm094HUxaz8xJXjXcIAlwHy9dliK7F/4WTJ/F2LlXMhykWXbYFplh2joY+5YEGwk&#10;Z5FKhm+ea1s9dnNSb1gxAXdfc7Yl8XubeIuJVFvxYg19p19TZNhxfWKpZ6BkkWYRamhXT2mobT9J&#10;+m2EcDY9JHGdc1cw63YLdsomHHqcepmHwlhRas58L1wUbM9wE1/Abs9jemN9cM1WYGd3ctVJSGuy&#10;dPo8s3Aodz8wwnTrecEmQXm8fH6GWFUac3R65FktdLBu510rdeNiamE6dxFVqmWDeEpIuGoXeZg8&#10;XW7gevwwqHPtfIkmYXj8fjaFKlJTe/x511atfHRt/FryfNhhml9KfTJU+GPafZJISmixfgU8G23D&#10;fogwk3MUfx0me3hZf72ENk/3hE14/VSMhAJtPFkNg5Ng8l2kgxRUZGJ0gp1H3WeIgjI77WzQgdIw&#10;iXJbgXImkXfRgRCDeU4GjFR4VFLNi0ZsoFd/igJga1xFiKdT62FJh1dHdGaWhhA7rWwQhNAwf3HE&#10;g4Mmo3digjCC9EyCk/R311FykjBsJ1ZGkBZf/Fsvjd1TlWBXi7JHOmXLiZA7emtyh3AwX3FRhUIm&#10;sXcKgx+CG2uOUMN2tm1tVP5q7m9wWUNeq3GPXZRSDnPOYf5FZXY+Zpc5PHjfa2otrXvScK8je374&#10;dnuAYmdhWQB1cWm4XJJp32wbYCVdzm6TY79RXXEvZ25E5HQCa0c473cHb1Mto3pZc8AjwH3MeJZ+&#10;72OLYUh0FWZOZCNoz2kKZv5c3mvXadxQo27MbM5EYHH9b+M4pnVgcyMtmnkJdrEj/HzDeot9iGAN&#10;aYlywmMta6hnmmY7bcdcDmlWb+pP+2ykchZD8nArdGA4c3Pkdswtm3ffeXYkMXvdfFZ8Olz8cbFx&#10;qWBncxlmlWPAdHpbDGcmddZPSWrAdz9DZG6deMA4H3KkelgtiHbkfBkkXXsWffV7J1pTebtwrV39&#10;enBltWGYew5aRmVEe6BOpGkhfDxDAm08fO036nGJfa8tf3YIfoUkgnpvf2N6SFgOgY5v5VvwgZBl&#10;A1/CgWhZqWOogS1OHGfAgPtComwWgNg3x3CVgMQtgHVMgLQkoXnkgKB5m1YuiRlvSVpAiG5kcV4/&#10;h35ZKWJRhnBNqWabhW5CPmsnhHk3j2/Ug5AtfXSygqAkunlzga15HlS0kEpu1ljtjv1j/l0OjUVY&#10;vmFAi2BNVWWriYlCB2pdh8E3YG83hgItY3RAhD4kznkYgop3bHMGUQVs8XRXVStiHHXMWWRW1XdV&#10;XbFLQnjwYh0/snqxZr00r3yYa5gqV37EcOAhZIETdpl12G8YWL1rz3DVXExhLnKeX+JWG3RzY4VK&#10;tnZiZ0M/Vnh+azA0hnrBb08qbH1Ec8shvX/aeJ10h2txYIJqlG2SY2pgNG+tZlZVQXHRaUtKDnQT&#10;bFg+43aGb4w0T3khcuwqdXvydpYiCn7IentzTGgeaDlpZ2qSanVfF2z5bLVUfG9kbvtJbHH8cVM+&#10;e3TCc8s0IXeudmUqf3rJeTgiTX3ZfC9yH2Upb+NoUmflcXNeIGqQcwBTom1CdItI9nAedik+KnMy&#10;d+E0BHZmebAqkHnEe6kihX0MfbdxIWKcd3ZngmWXeGFdcGh/eTdS+mtwegRIXm6Jet490XHYe9Iz&#10;1XVLfNgqkHjmffIitXxgfw9wU2BrftJmxWOcfxlcx2a5fzVSZWngf0BH320xf1c9eXC1f4IzunRX&#10;f70qmXgof/0i3HvRgDhvsF6ZheVmNGH3hY1cQWVBhO9R8GiThDNHeGwRg4Q9IW/JguczjXOVglkq&#10;oHeKgcci/HtdgTJvOV0kjKplx2Cqi79b1mQWimVRjmeIiNtHLmslh2A8828AhfkzZ3L4hJ8qjncX&#10;g0YjFXsAgf9s0nrNURVjSnuHVS5ZbXxiWWBPKX1FXa9EpH4tYiU6MH8tZtUwVYBKa74nOIGacQ4f&#10;gIMEdrJraHcfWFViRHg8W+VYlXleX4NOhHqCYzVEL3uzZwk57n0Eaw8wSn5yb0cnaIASc9Yf7IG/&#10;eKJqQHOnX6BhLXUfYpdXu3aLZZhNxnf0aKhDpXlwa9Y5mnsSby8wMHzQcrInin65dnsgSYChemtp&#10;KHB6Zt9gHXI9aThWu3Pta5dNDXWebgRDEXdocIk5PXlXczEwDXthdfonoX2NePggmX+qfApoJG2k&#10;bgtfM2+pb8ZV5HGZcYJMRnOMc0NCpHWVdRg483fOdw4v9nobeRknunyGe0gg3n7XfXxnO2sqdSZe&#10;X21tdkRVLW+Zd1RLt3HEeGFCNXQHeX04zXZyerkv8nj6fAYn1HugfWYhF34lfsFmfGkHfBFdw2uH&#10;fJhUq23nfPhLRnBBfUtBznK1fbA4hHVUfi4v5HgFfr4n53ref08hRn2Sf9dl5Gc9grldOWnugqxU&#10;L2x8glxK3m7+gfJBdnGcgZw4OnRqgVwvwHdCgS4n9Xo/gPshbH0agMFlcmXLiRxc0GikiINTy2tY&#10;h4BKh237hlNBOHC3hTs4F3OlhDsvqXalg0wn8XnIgl8hi3y6gYBihILcUOFZ9ILxVPdRFIMgWSpH&#10;04NLXYM+W4NuYg01A4ObZtYsTYPba9gkYoRDcTUd1YTEdsdhQ39qV7dZA3/dW09QR4BKXvtHNoCq&#10;YsQ99IEIZrY01YF7at8sW4ICbzgkqoKxc94eUoNxeKVgQ3wdXpBYDHzhYZ5PhH2QZLlGj34uZ+w9&#10;gH7Qa0M0mH+MbsksWoBccnYk4oFPdmEevoJJeltfVHkOZV5XInoXZ9lOpXsDal9F8HvkbPo9B3zO&#10;b7I0VH3ScpEsTn7pdY8lDYAceLsfHIFJe+decHZPbB9WTneYbgZN43jBb/NFRnncceo8pXsGdAA0&#10;F3xOdjYsQn2jeIElMH8Reuofa4BufUddpXPkcstVl3VsdCFNR3bOdW5EwnghdsE8QXl+eCgz+nr0&#10;ea4sRXyBe0YlU34ofOkfrX+3fnpc9HHJeURU8nOPeghMt3UoerJETnare1k76ng1fBQz0HnYfOYs&#10;XXuFfcoleX1ffq8f438ff4BcZnACf4xUiHIHf8dMZ3PRf8ZEGXVzf7I7x3ccf7szpnjsf90sQnrB&#10;gBQlj3y8gEAgD36kgFxb/G6QhZpUJHC/hUxMC3K0hJ5Dz3R4g9E7l3Y8gyMzkXgpgo8sPXoigg8l&#10;m3xCgYwgMn5CgQ9Yios6UGFQ+IqUVIFJGooAWL5A3YleXSs4cYinYdMwMofuZsEonYdCa+Qh2Ia2&#10;cVUcYIZRdtlXcYf9VtdQFYe4WoFITIdaXkVAPobiYi44EIZYZkgwEoXXap4ov4VmbyAiNYUbc+Ic&#10;7YTxeKdWmITVXUlPO4TYYHVHnIS4Y7M/qIR2ZxM3r4Qoapwv6oPoblgo1YO5cjYigYOvdkYdZ4O+&#10;ekxV0oHdY69OdoIdZlNG3II3aQc/I4I0a9g3UIIobs8vv4Iscewo4II/dSUivoJyeIEd0IK2e8dV&#10;EX8pag1NwX+rbCZGOX/+bkw+l4AxcII3CoBhcuEvm4CkdV8o6ID0d+4i8YFgepEeKYHUfRdUX3zE&#10;cFtNHX2KcepFsX4Xc3o+LX58dRU2vn7cds0viH9NeKco83/SeosjHIB0fHQec4EXfjtTxXqzdnlM&#10;lHu4d4BFQnx7eHQ92X0MeW42e32XeoMva34ye7IpCH7WfO4jRH+qfiEesIB7fzNTQXjnfFlMFnov&#10;fNZE1XsmfS09hnvgfYI2QHyMffIvOn1SfngpA34Pfw4jb37/f5Ye4X/9gANS4Hdxgh5LzHj2ghdE&#10;oHofgb89cXrtgVg2VXujgRovaHx8gPgpJ31jgOgjin5+gM4fCH+YgKxO2JP9T6NISpKEU9JBcZER&#10;WB06PY+FXKQy4Y3ZYXYru4wjZpMlQYp6a+QflIj2cW8bGYe0dudNzJD6VblHUo/tWX1AgI6vXV85&#10;fY0/YXEybIutZcErloodak8lbIifbwMgAIdSc+UbtYZHeKdNFI34W8tGjI0sXxw/1YwpYoQ46oro&#10;ZhwyEYmJaeMreYgxbeAlkIbtcfcgW4Xddi8cO4UJej5MeIsRYdBF6op8ZKQ/MYmvZ484e4isap8x&#10;yYeJbeArZYZvcUYlr4VqdMAgqISXeE0cr4P4e6pL2oheZ85FU4gQaiE+rod7bIg4EIaobwgxooW/&#10;cbkrXITidIolz4QXd2Ig7IN9ekEdEIMQfOxLQYXvbcdExoXxb5U+QIWZcW43xIT2c14xc4Q5dXAr&#10;Y4OJd6Ql8ILxedohJoKMfAkdYYJOfgNKvIPQc5NETIQgdNw95IQCdiI3hoOLd3sxTIL1ePIrWoJt&#10;eoImEoH3fBchW4HAfZwdpIGufu9KTIIAeS9D54KXefI9lYKvep83VoJee1gxLYHqfDIrRYGLfSAm&#10;GoEyfhYhhIEZfvkd2oEsf7RJ+4B8fqVDl4FSfts9VYGdfuY3MYFsfvkxJIEPfzArVIDKf3wmKICW&#10;f9EhmoCegBseBYDEgFQAAP//AAD//wAA//8AAG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VK/aFMYPKlS3HmqUqD2qpNlc+pVqXIqGGwxaprtcKsdbq+q32/uqqD&#10;xbaoh8qypofQq6KH1qSeidyamo/hmpqP4Zqaj+Gamo/hmpqP4Zqaj+Gamo/hmpqP4Zqaj+Gamo/h&#10;mpqP4Zqaj+Gamo/hmpqP4Zqaj+Gamo/hmpqP4f+mODL/o0VK/aJLYPKmSXHmqkiC261Kk9CsUqPJ&#10;rF2vxq9ns8Oxcbi/s3m9uK+BxLKqh8uspobQpaOG1Z2fhtqTnYvek52L3pOdi96TnYvek52L3pOd&#10;i96TnYvek52L3pOdi96TnYvek52L3pOdi96TnYvek52L3pOdi96TnYvek52L3v+nODL/o0VK/aJK&#10;X/KnSHDnrEaB3K9HktKwTqHKsVetyLZisMW6bLW6s3i+sq6Bxa2qh8unp4XPoKSE05ihhdePn4ja&#10;j5+I2o+fiNqPn4jaj5+I2o+fiNqPn4jaj5+I2o+fiNqPn4jaj5+I2o+fiNqPn4jaj5+I2o+fiNqP&#10;n4jaj5+I2v+nODL/o0RL/qNJX/OpRm/orkSA3bNDkNO2SJ/Mt1GqysBcrL24bLezsnjAra6Bxqmq&#10;hsqiqITOm6WE0ZSjhNSMoYfXjKGH14yhh9eMoYfXjKGH14yhh9eMoYfXjKGH14yhh9eMoYfXjKGH&#10;14yhh9eMoYfXjKGH14yhh9eMoYfXjKGH1/+nNzL/o0RL/qVHXvOqRG7psUF/37g+jta9QpvPw0qk&#10;wr5cr7a3bLmusXjBqa6BxqWrhcmeqYTMmKeDz5GlhNKKo4bUiqOG1IqjhtSKo4bUiqOG1IqjhtSK&#10;o4bUiqOG1IqjhtSKo4bUiqOG1IqjhtSKo4bUiqOG1IqjhtSKo4bUiqOG1P+oNzL/pERL/qZGXvSt&#10;Qm3qtD594b07i9rGPJbKxkikubxcsq+2bbupsXnBpa6CxaGshMibqoPLlamDzY+nhM+JpobRiaaG&#10;0YmmhtGJpobRiaaG0YmmhtGJpobRiaaG0YmmhtGJpobRiaaG0YmmhtGJpobRiaaG0YmmhtGJpobR&#10;iaaG0f+oNzL/pENL/6hDXfWvP2zsuDp65MM3h93TNZDBxEmnsbpetam1bryksXrAoq+CxJ2thMeY&#10;rITJkqqEy42phc2IqIbOiKiGzoiohs6IqIbOiKiGzoiohs6IqIbOiKiGzoiohs6IqIbOiKiGzoio&#10;hs6IqIbOiKiGzoiohs6IqIbOiKiGzv+pNjL/pUJL/6pBXPayO2ruvTZ36MszgNDSM5O4w0uoqrlg&#10;tqS1cLyhsnvAnrCDw5quhMWVrYTHkKyEyYurhcqHqobMh6qGzIeqhsyHqobMh6qGzIeqhsyHqobM&#10;h6qGzIeqhsyHqobMh6qGzIeqhsyHqobMh6qGzIeqhsyHqobMh6qGzP+pNTL/pUJL/6w9Wvi3N2fx&#10;xDFx39cse8XQNZWwwk6ppLhjt5+1cryds3y/m7GDwZevhMOSroTFjq2FxoqshsiHrIfJh6yHyYes&#10;h8mHrIfJh6yHyYesh8mHrIfJh6yHyYesh8mHrIfJh6yHyYesh8mHrIfJh6yHyYesh8mHrIfJh6yH&#10;yf+qNDL/pkBL/7A5WPm9MWLnzi1p0OAkf7nPN5enwlKpnrpmtZq1c7uYs32+l7KDwJSxhcGQsIXD&#10;ja+FxImuhsWGrofGhq6Hxoauh8aGrofGhq6Hxoauh8aGrofGhq6Hxoauh8aGrofGhq6Hxoauh8aG&#10;rofGhq6Hxoauh8aGrofGhq6Hxv+rMzL/qjtJ/7YyU/DHKlrY3iFmwt8kgq3OPJifw1anmbxospa3&#10;dbiUtH29k7ODvpGyhb+OsobAi7GGwYiwh8KGsIjDhrCIw4awiMOGsIjDhrCIw4awiMOGsIjDhrCI&#10;w4awiMOGsIjDhrCIw4awiMOGsIjDhrCIw4awiMOGsIjDhrCIw/+tMTL/sDNF+MApTN/WI03H6CBq&#10;s94mhKHPQZaXxlmkk8BqrJC8dbKPuX22j7eDuIy2hLqKtYW8iLSGvYazh76Es4i/hLOIv4SziL+E&#10;s4i/hLOIv4SziL+Es4i/hLOIv4SziL+Es4i/hLOIv4SziL+Es4i/hLOIv4SziL+Es4i/hLOIv/+v&#10;LzL/uSk/6M4eP8zmG1K37iFtpd4sg5fSRZKQy1udjMVrpYvCdaqKv3yth75/sIS8gLGDvIKygbuD&#10;s3+6hLR+uoa1frqGtX66hrV+uoa1frqGtX66hrV+uoa1frqGtX66hrV+uoa1frqGtX66hrV+uoa1&#10;frqGtX66hrV+uoa1frqGtf+yKjLxxhwz0eIUOrzzG1ao7iZtmOE1f47YSoyI0F2Vhsxrm4TJdKCB&#10;x3ijfsV7pXzEfaZ7xH6necOAqHjCgql3woOqd8KDqnfCg6p3woOqd8KDqnfCg6p3woOqd8KDqnfC&#10;g6p3woOqd8KDqnfCg6p3woOqd8KDqnfCg6p3woOqd8KDqvq+HCjW3Q4jwPAUP6z9Hlec8C1qj+U+&#10;eYbeToOB2F+Lf9RrkHrRcJR3z3SXdc53mHPNeZpyzXubccx9m3DLf5xvy4Cdb8uAnW/LgJ1vy4Cd&#10;b8uAnW/LgJ1vy4Cdb8uAnW/LgJ1vy4Cdb8uAnW/LgJ1vy4Cdb8uAnW/LgJ1vy4Cdb8uAndnSCxjE&#10;7Q4psP0WQZ//JFWR9DVlh+tGcH/lVHl74WF/dt1ohHLbbodv2XGJbdh0i2vYd4xq1nmNadZ6jmjV&#10;fI5n1X6PZ9V+j2fVfo9n1X6PZ9V+j2fVfo9n1X6PZ9V+j2fVfo9n1X6PZ9V+j2fVfo9n1X6PZ9V+&#10;j2fVfo9n1X6PZ9V+j/+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5PVPqhTmTvpE915aZRhdqlWJXRomKjyZ9tr8Wf&#10;d7XCnoC5v52IvryZicO5lIvHto+Ny7OKkM+xhpbUroOg16eBodWngaHVp4Gh1aeBodWngaHVp4Gh&#10;1aeBodWngaHVp4Gh1aeBodWngaHVp4Gh1aeBodWngaHVp4Gh1f+jOSr/oEZA/55OVPqiTWTwpU50&#10;5ahPhNunVZTSpV+hyqNprcWidLTCoX25v6CFvrudiMO4mInItZOLzbGOjtOuiZbYp4Wd2qGFoNah&#10;haDWoYWg1qGFoNahhaDWoYWg1qGFoNahhaDWoYWg1qGFoNahhaDWoYWg1qGFoNahhaDWoYWg1v+j&#10;OSr/oEZA/59NVPujTGTwp0x05qlOg9yqU5LSqVugy6Zmq8alcLPDpXq4v6SCvbuih8O4nYfJs5iJ&#10;z7CUjtWrkpfaoIqc3JuJn9ibiZ/Ym4mf2JuJn9ibiZ/Ym4mf2JuJn9ibiZ/Ym4mf2JuJn9ibiZ/Y&#10;m4mf2JuJn9ibiZ/Ym4mf2P+jOCr/oEVA/6BMVPukS2PxqEtz5qtMg92tUJHUrFiezKpiqceqbLHE&#10;qna2wKp+vLyohMK4pIbJs6GIz6ycjdWjlpTampGc3JaOntiWjp7Ylo6e2JaOntiWjp7Ylo6e2JaO&#10;ntiWjp7Ylo6e2JaOntiWjp7Ylo6e2JaOntiWjp7Ylo6e2P+kOCr/oEVA/6BLU/ulSmPxqUly561K&#10;gd6wTZDVsFWczrBep8mwaK/GsnOzw7J8uL2wgMG2rILJrqeFz6WhitWcnJHalZmc3JGUntmRlJ7Z&#10;kZSe2ZGUntmRlJ7ZkZSe2ZGUntmRlJ7ZkZSe2ZGUntmRlJ7ZkZSe2ZGUntmRlJ7ZkZSe2f+kOCr/&#10;oEVA/6FKU/umSGLyq0hx6K9IgN+zSo7WtVGa0LZapMy4ZavKvXGuwbl7treygMCurITIpqiFzp2k&#10;h9SUoI7Yjp+Z24ybntmMm57ZjJue2YybntmMm57ZjJue2YybntmMm57ZjJue2YybntmMm57ZjJue&#10;2YybntmMm57ZjJue2f+kOCr/oUVA/6JJU/ynR2HyrUZw6bJGf+C3R4zZu06X079Xn9DFY6TFwHCt&#10;urh5t7CygMCprYXHoKiEzZelhdKOoYnXh6CS2YehnNiHoZzYh6Gc2IehnNiHoZzYh6Gc2IehnNiH&#10;oZzYh6Gc2IehnNiHoZzYh6Gc2IehnNiHoZzYh6Gc2P+kNyr/oURA/6NIUvypRWHzrkRv6rVDfeK8&#10;RIncwkqT2MpUmcrGYqS8vW6wsrZ4uaqxgMGkrYXHm6mEzJOmhNCKo4fUg6KO1oKiltaCopbWgqKW&#10;1oKiltaCopbWgqKW1oKiltaCopbWgqKW1oKiltaCopbWgqKW1oKiltaCopbWgqKW1v+lNyr/oURB&#10;/6RGUv2qRGD0sUJu67hBe+TBQobfzEaN089Sl8HEYaezu22zq7V4u6WxgMGfroTGmKuEypCohM6I&#10;pobRgqSM04CkktOApJLTgKSS04CkktOApJLTgKSS04CkktOApJLTgKSS04CkktOApJLTgKSS04Ck&#10;ktOApJLTgKSS0/+lNyr/oURB/6VFUf6sQl/1tD9s7bw+eOfHQIHg1kaHyc1RmrjCYKqsum21pbV4&#10;vKCxgMGbroTFlayEyI6qhMuHqIbOgqeLz3+mj9B/po/Qf6aP0H+mj9B/po/Qf6aP0H+mj9B/po/Q&#10;f6aP0H+mj9B/po/Qf6aP0H+mj9B/po/Qf6aP0P+lNir/okNB/6dDUP+uP133tzxp8MI7c+bQP3nT&#10;2T+KvstRna/AYayluW62oLV5vJyygcCYr4TDkq6ExoyshciHqofKgqmKzH+pjs1/qY7Nf6mOzX+p&#10;js1/qY7Nf6mOzX+pjs1/qY7Nf6mOzX+pjs1/qY7Nf6mOzX+pjs1/qY7Nf6mOzf+mNir/okJB/6lA&#10;T/+yO1v5vThl7Ms4bdzcNXjH1j6Os8lSoKfAY62fuXC2mrV6vJiygb+UsYXCj6+FxIuuhsWGrYfH&#10;gqyKyH+rjcl/q43Jf6uNyX+rjcl/q43Jf6uNyX+rjcl/q43Jf6uNyX+rjcl/q43Jf6uNyX+rjcl/&#10;q43Jf6uNyf+nNSr/o0JB/6w8Tf+3NlfyxTNf4dY2Y83jMXy60z+RqchUoZ/AZa2ZunK1lrZ7upSz&#10;gr6SsoXAjbGGwYmwh8OGr4jEgq6KxYCujMWArozFgK6MxYCujMWArozFgK6MxYCujMWArozFgK6M&#10;xYCujMWArozFgK6MxYCujMWArozFgK6Mxf+oNCr/pj4//7E3Svm+MFLnzy9V0eIsaMDhMH+t0kKT&#10;oMhXoZjBZ6uUvHOykrh8t5C2grqOtIW8i7OGvoiyh8CFsYnBg7GKwYGwjMKBsIzCgbCMwoGwjMKB&#10;sIzCgbCMwoGwjMKBsIzCgbCMwoGwjMKBsIzCgbCMwoGwjMKBsIzCgbCMwv+pMir/qzg9/7gvRe7I&#10;KUjW3yVSw+wpbLHfMYKh0kWSl8pan5HDaaeOv3Stjbx8sYu6gbSIuYO2hbiEuIO3hrmBtoe6f7WJ&#10;u361i7x+tYu8frWLvH61i7x+tYu8frWLvH61i7x+tYu8frWLvH61i7x+tYu8frWLvH61i7x+tYu8&#10;frWLvP+rMCr/sS849sImPNzaHzvG6yNXs+wqb6PfNYKW1EqQj81dmovIa6GJxHWmhsJ7qoPAfqyB&#10;v4Cuf76CsH29g7F7vIWyeruHs3m7iLN5u4izebuIs3m7iLN5u4izebuIs3m7iLN5u4izebuIs3m7&#10;iLN5u4izebuIs3m7iLN5u4izebuIs/+tLir+uyUw49IaLcnoG0G29yNapewub5bhPH+M2E+Lh9Jf&#10;k4TNbJmBynSefsh4oXvHe6N5xn2keMV/pXbEgaZ1w4OndMOEqHPChqlzwoapc8KGqXPChqlzwoap&#10;c8KGqXPChqlzwoapc8KGqXPChqlzwoapc8KGqXPChqlzwoapc8KGqf+0JCXsyhYjzeUTLLn2G0an&#10;+iZbmO41bIzlRHqE3lODgNliinzVbI940nGTddB1lXPPeJdxznqYcM18mW/NfppuzICbbcyCnGzL&#10;hJxsy4ScbMuEnGzLhJxsy4ScbMuEnGzLhJxsy4ScbMuEnGzLhJxsy4ScbMuEnGzLhJxsy4ScbMuE&#10;nPXBFRnR3wwYvPMTMar/Hkea/CxZjvI8Z4TqS3J95Vh6eeBjgHTeaoRw22+HbdpziWvZdopq2HiL&#10;add6jGjWfI1n1n6OZtWAjmXVgY9l1YGPZdWBj2XVgY9l1YGPZdWBj2XVgY9l1YGPZdWBj2XVgY9l&#10;1YGPZdWBj2XVgY9l1YGPZdWBj9LSCgm/6A0drf8VM53/I0WQ/zNUhfdDX37xUWh37FxvcOlidGvn&#10;Z3do5W15ZuRwe2Xjc31j4nZ9YuF4fmLheX9h4Xt/YOB9gF/gf4Ff4H+BX+B/gV/gf4Ff4H+BX+B/&#10;gV/gf4Ff4H+BX+B/gV/gf4Ff4H+BX+B/gV/gf4Ff4H+BX+B/gf+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UY2/5pQ&#10;Sv+eUVn3oFJo7aFWeOShWobbnmSU0ptuoMyYeKrGlYGyxJWJtsGRjrq/jJC9vYiTwLyEl8O6gZvF&#10;uX6gx7h8p8iye6rIsHuqyLB7qsiwe6rIsHuqyLB7qsiwe6rIsHuqyLB7qsiwe6rIsHuqyLB7qsiw&#10;e6rIsHuqyP+gOCL/nUY3/5tPSv+fT1n4olBo7qNTd+WkV4XcomCT055qn82bdKnHmH2xxJeGtsGU&#10;jLq/j46+vIqSwrqGlcW4gprIt3+gy7R8p8ysfKnKqn2pyqp9qcqqfanKqn2pyqp9qcqqfanKqn2p&#10;yqp9qcqqfanKqn2pyqp9qcqqfanKqn2pyv+gOCL/nUU3/5xOSv+gTlj4o09n76VRduWmVYTdpV2R&#10;1KJmnc2fcKjInHqwxJqCtsGYirq+koy/u42PxLiIk8i2g5nMtIChz6x9pc+mfqfMpH+oy6R/qMuk&#10;f6jLpH+oy6R/qMukf6jLpH+oy6R/qMukf6jLpH+oy6R/qMukf6jLpH+oy/+hOCL/nUU3/51NSf+h&#10;TFj5pU1m76dPdeapU4PeqFqQ1aZinM+jbKbJoHauxZ5/tcGch7q+l4rAupCNxraLksu0iJrOsoak&#10;0aaApNGggafNn4GnzJ+Bp8yfgafMn4GnzJ+Bp8yfgafMn4GnzJ+Bp8yfgafMn4GnzJ+Bp8yfgafM&#10;n4GnzP+hOCL/nkU3/55MSf+iS1f5pkxm8KlOdOerUYLfq1eO16pfmtCoaaTLpXOsxqN8s8KghLm+&#10;nIjAuZaMxrWRksuvjZjPqoqh0qCEo9ObhKbOmoSnzZqEp82ahKfNmoSnzZqEp82ahKfNmoSnzZqE&#10;p82ahKfNmoSnzZqEp82ahKfNmoSnzf+hOCL/nkU3/55LSf+jSlf6p0tl8KtMc+itT4Dgr1SN2a5c&#10;mNKtZqHNq3CpyKp5sMOngbe+oYTAtZuJxq6Vj8yokZXPoo6e0pqJotOWh6XPlYemzpWHps6Vh6bO&#10;lYemzpWHps6Vh6bOlYemzpWHps6Vh6bOlYemzpWHps6Vh6bOlYemzv+hNyL/nkQ3/59KSf+kSVb6&#10;qElk8axLcumwTX/hs1GL2rNaldSzY57Ps26ly7N4q8OsfLe4pYG/r56GxqiZjMuhlZLQm5Kb05WO&#10;otSRjKXQkYumzpGLps6Ri6bOkYumzpGLps6Ri6bOkYumzpGLps6Ri6bOkYumzpGLps6Ri6bOkYum&#10;zv+hNyL/nkQ3/6BJSP+lSFb7qkhk8q5JceqyTH3itk+J3LhXkta6YZrTvW2gybh1q76werazqX+/&#10;qqKExqKdisubmpDPlZeZ0pCVotSNkKXQjJCmz4yQps+MkKbPjJCmz4yQps+MkKbPjJCmz4yQps+M&#10;kKbPjJCmz4yQps+MkKbPjJCmz/+hNyL/nkQ3/6BJSP+mR1X7q0dj87BIcOu1Snzkuk6G3r9Vj9rD&#10;YJXSxG2cxbtzqrmzeLaurX2/paeCxZ2iiMuWn47Pj5yW0oucotOIlaTQiZSlz4mUpc+JlKXPiZSl&#10;z4mUpc+JlKXPiZSlz4mUpc+JlKXPiZSlz4mUpc+JlKXPiZSlz/+iNyL/n0Q3/6FISP+nRlX8rEVi&#10;9LJGbuy4SHrmv0yD4cdTitzNYo7OyGybwL9xqrS3d7WpsXy+n6yBxZenhsqQpIzOiqKV0YaiodKE&#10;m6XQhZqlz4Wapc+FmqXPhZqlz4Wapc+FmqXPhZqlz4Wapc+FmqXPhZqlz4Wapc+FmqXPhZqlz/+i&#10;NiL/n0M3/6JGR/+oRFT9rkNh9bVEbO68RnfpxEt/489UhNnUZYjIy2uausJwqa66d7SjtHy9mq+B&#10;w5KshciLqYrMhKeSz4CmnNCAo6XPgKGmzoChps6AoabOgKGmzoChps6AoabOgKGmzoChps6AoabO&#10;gKGmzoChps6AoabOgKGmzv+iNiL/n0M3/6NFR/+qQlP+sUFf9rhBavHBRHPqzEt54NpWfM/VXo3A&#10;zGmbs8NyqKe7ebOetX+7l7GDwo6thcaHq4jKgamNzXyols57qKLNe6mmzXupps17qabNe6mmzXup&#10;ps17qabNe6mmzXupps17qabNe6mmzXupps17qabNe6mmzf+jNiL/n0M3/6VDRv+sQFL/tD5d+b0/&#10;Zu7IQ23j1k1v1d1OgcTTWZG1yWafqcFxq6C7ebOZtoC6lLKFwIyvhsSGrYjHgKuMyXyqksp6q5zK&#10;eaufynmrn8p5q5/Keaufynmrn8p5q5/Keaufynmrn8p5q5/Keaufynmrn8p5q5/Keaufyv+jNSL/&#10;oEI3/6ZBRf+vPVD+uDtZ88Q8YebRQ2TZ30NzyNxKhbfQV5Wqx2WioMBwrJm6ebSUtoC6kbOFvoux&#10;hsGFsIjDga6LxX2tkMZ6rZfGeq2axnqtmsZ6rZrGeq2axnqtmsZ6rZrGeq2axnqtmsZ6rZrGeq2a&#10;xnqtmsZ6rZrGeq2axv+kNCL/oUE3/6k9Q/+zOU35vjdV6sw6WdvdO2LL5T93u9lIiavOV5igxmWk&#10;mMBxrJO7erOQuIG4jLWEu4izhr6FsonAgbGLwX6wj8J7sJTDerCWw3qwlsN6sJbDerCWw3qwlsN6&#10;sJbDerCWw3qwlsN6sJbDerCWw3qwlsN6sJbDerCWw/+kNCL/oz42/605Qf+4NEjwxjNN39k2UM3l&#10;Nme+5Dt7rddIjKDNWJmXxmekksFyq469e7CMuoG0iLiDt4S3hbmCtYi7f7SKvXyzjb56s5G/erOT&#10;v3qzk796s5O/erOTv3qzk796s5O/erOTv3qzk796s5O/erOTv3qzk796s5O/erOTv/+mMiL/pjo0&#10;/7IzPffALkLk0i9Bz+QuVb/vM2uv4Tt+oNZKjZbOW5mQyGmhjMNzqInAe6yGvn+vgryBsoC7hLN9&#10;uoa1e7mItnm4i7d3t4+4d7eQuXe3kLl3t5C5d7eQuXe3kLl3t5C5d7eQuXe3kLl3t5C5d7eQuXe3&#10;kLl3t5C5d7eQuf+nMSL/rDMx/7krNurMJjbS4SZBwe8sWrDtM26h4T1/lddNjI3QXpaJy2udhsd0&#10;ooPEeqZ/w32pfMGAq3rAgqx5v4Std76Gr3W+ibBzvYyxc72NsXO9jbFzvY2xc72NsXO9jbFzvY2x&#10;c72NsXO9jbFzvY2xc72NsXO9jbFzvY2xc72Nsf+pLiH/syor8sUiLNbeHC3D7SNHsvkrXaLsNm+V&#10;4kJ9i9pSiIXUYJCC0GyWfsxzm3vKd554yXugdsh+onTHgKNzxoKkccWEpXDEh6ZuxIqnbsOLp27D&#10;i6duw4unbsOLp27Di6duw4unbsOLp27Di6duw4unbsOLp27Di6duw4unbsOLp/+sKiD6vR8i3NkS&#10;G8XrGjO0+iNKo/kuXpXuPG2K5Ul5g99Wgn7aZIl61myOdtNxkXPSdZRx0HmVb897l23OfphszoCZ&#10;a82CmmrNhJtpzIecaMyInGjMiJxozIicaMyInGjMiJxozIicaMyInGjMiJxozIicaMyInGjMiJxo&#10;zIicaMyInP+2Hhjk0A4TyOkRILX5Gzel/yZLl/o0XIvxQmiC6k9yfOVbenfhZH9y3mqDbtxwhmzb&#10;dIhq2XeJaNl5i2fYfItm136MZdaAjWTWgo5j1YWPYtWFj2LVhY9i1YWPYtWFj2LVhY9i1YWPYtWF&#10;j2LVhY9i1YWPYtWFj2LVhY9i1YWPYtWFj+nHDQzK2gsPt/cSJKf/HTmY/ytJjP46V4P2SWF88FVp&#10;dexeb27pY3Rq52l3Z+VueWXkcntj43V8YuJ3fWHieX5g4Xt/X+F9f1/gf4Be4IKBXd+DgV3fg4Fd&#10;34OBXd+DgV3fg4Fd34OBXd+DgV3fg4Fd34OBXd+DgV3fg4Fd34OBXd+DgcvQCQO64gsTqP8UJpr/&#10;ITeN/zFFhP9AUHz8Tlh0+FdfbfRdZGfyYmdj8GhqYe5sbF/tcG1d7XJvXOx1b1vsd3Ba63lxWut6&#10;cVnqfHJY6n9yWOp/c1jqf3NY6n9zWOp/c1jqf3NY6n9zWOp/c1jqf3NY6n9zWOp/c1jqf3NY6n9z&#10;WOp/c/+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dOBr/mkUu/5dQQf+bUU//nVRd9Z5Y&#10;a+ydXXnkm2SG3JhuktWVeJzQkoGky4+Jq8eNj7HFiZO1w4WXuMKCmrrBf567wH2ivb97p76/ea2+&#10;u3ixvrZ5sr62ebK+tnmyvrZ5sr62ebK+tnmyvrZ5sr62ebK+tnmyvrZ5sr62ebK+tnmyvv+dOBr/&#10;mkUu/5hPQP+dUE7/n1Jc9qBVau2gWnjln2CF3ZxqkdaYc5vQlX2ky5KFq8ePjbHEjJG2woeVucGD&#10;mbu/f52+vn2iv716qMC8ea/BtHmwwbB6sMCwerDAsHqwwLB6sMCwerDAsHqwwLB6sMCwerDAsHqw&#10;wLB6sMCwerDAsHqwwP+dNxr/m0Uu/5lOQP+eTk7/oVBb96JTae6jV3fmol2D3p9mj9ecb5rRmHmj&#10;y5WCq8eSibHEjo+2womTur+EmL29gJ3AvH2jwrt7qsS0eq3ErXuuw6p7r8Gqe6/Bqnuvwap7r8Gq&#10;e6/Bqnuvwap7r8Gqe6/Bqnuvwap7r8Gqe6/Bqnuvwf+eNxr/m0Qu/5pNQP+fTU3/ok5b96RRaO+l&#10;VXXnpVqC36Nijdiga5jSnHWhzJl+qciVhrDEko22wYyRu76Glr+8gZzDun6kxbd8q8ete6vGp3yt&#10;xKR9rsOkfa7DpH2uw6R9rsOkfa7DpH2uw6R9rsOkfa7DpH2uw6R9rsOkfa7DpH2uw/+eNxr/m0Qu&#10;/5tMQP+gTE3/pE1a+KZPZ/CoU3ToqFeA4KdejNqkaJbToXGfzp16p8mZg6/FlYq1wY+Pu72JlcG6&#10;hZ3EtoKkx7CAqsinfarIon6sxZ9/rsOff67Dn3+uw59/rsOff67Dn3+uw59/rsOff67Dn3+uw59/&#10;rsOff67Dn3+uw/+eNxr/m0Qu/5xLP/+hSkz/pUtZ+ahOZvGqUXPpq1V/4qtbitupZZTVpm6dz6N3&#10;pcqfgKzFmYa0v5OMvLiNk8GyiZnFroahyKqEqcmhgKnKnIGsxpuBrcSbga3Em4GtxJuBrcSbga3E&#10;m4GtxJuBrcSbga3Em4GtxJuBrcSbga3Em4GtxP+eNhr/nEQu/5xKP/+iSUz/pkpZ+alMZfGsT3Hq&#10;rlR9469ZiN2uYpHWrWua0ap1osulfavBnYO0uZaJvLKRkMGsjJbGp4mdyKOHpsqbg6jLmIOrx5aE&#10;rcWWhK3FloStxZaErcWWhK3FloStxZaErcWWhK3FloStxZaErcWWhK3FloStxf+eNhr/nEMu/51J&#10;P/+jSEv/p0lY+qtLZPKuTnDrsVJ75LNXhd+0YI7Zs2qW0bF1nsaoe6u8oIG0s5qHvKyUjcKmkJTG&#10;oI2byZyLpMuWh6jLk4eryJKHrMWSh6zFkoesxZKHrMWSh6zFkoesxZKHrMWSh6zFkoesxZKHrMWS&#10;h6zFkoesxf+fNhr/nEMu/55IP/+jR0v/qEhX+61JY/OwTG/stFB55rhWg+G7Xovau2qSzbRznsGr&#10;eaq3pH+0rp2EvKaYisGglJHGmpGYyZaPocuRjKjMj4qqyI6KrMaOiqzGjoqsxo6KrMaOiqzGjoqs&#10;xo6KrMaOiqzGjoqsxo6KrMaOiqzGjoqsxv+fNhr/nEMu/55HPv+kRkr/qkZW/K5IYvSzS23uuE93&#10;6L1Vf+HBXobWwGyOyLdxnb2ud6qyp320qaGCu6GciMGamI/GlJaWyZCUn8uMkqjMio+qyYqOrMaK&#10;jqzGio6sxoqOrMaKjqzGio6sxoqOrMaKjqzGio6sxoqOrMaKjqzGio6sxv+fNhr/nEMu/59GPv+l&#10;RUr/q0VV/LBGYfa2SWvwvE5058JVe9/IYYDRw2qNxLpwnbiydamtq3uzo6WAu5uhhsGUnY3FjpuU&#10;yIqZncqGmajLhpSqyYaSq8aGkqvGhpKrxoaSq8aGkqvGhpKrxoaSq8aGkqvGhpKrxoaSq8aGkqvG&#10;hpKrxv+fNRr/nUIu/6BFPf+nREn/rUNU/rNEX/e6R2jvwU1w5clWddzOZHrMxmmNvr5unLK2dKin&#10;sHmynqt+upWmhMCOo4vEiKGSx4SfmsmAn6fKgZqqyIKYq8aCmKvGgpirxoKYq8aCmKvGgpirxoKY&#10;q8aCmKvGgpirxoKYq8aCmKvGgpirxv+gNRr/nUIu/6FEPf+oQkj/r0FT/7ZCXfe+RmXsx01r49JY&#10;bdbTYXrHymeMucJtm6y8cqehtnexmLF9uY+tgr6IqonDgqiQxn2nmch6p6XJe6KryH2erMZ9nqzG&#10;fZ6sxn2erMZ9nqzGfZ6sxn2erMZ9nqzGfZ6sxn2erMZ9nqzGfZ6sxv+gNRr/nUIu/6JCPP+qQEf/&#10;sj5R/bpAWfPDRGDoz05j39xZZ8/YYHnAz2aKsshrmqbCcKabvHavkbh7t4m1gbyCsofAfbCOw3iu&#10;lsV2raHGdaysxnemrcV3pq3Fd6atxXemrcV3pq3Fd6atxXemrcV3pq3Fd6atxXemrcV3pq3Fd6at&#10;xf+gNBr/nkEu/6RAO/+sPUX/tTtO978+VezLRFnh2k9a1N9RbMbaWn2402KLq85pmJ/GcaSVwHet&#10;jrt+tIe3g7mBtIe9fLKMv3mxk8F2sJvCdLCmwnKwrcJysK3CcrCtwnKwrcJysK3CcrCtwnKwrcJy&#10;sK3CcrCtwnKwrcJysK3CcrCtwv+hMxr/nkEv/6c9Ov+wOkP9ujhK8MY7T+PVRU7V4UZfyOJLcbrd&#10;UoGs1VuPn8xmm5bGcKSPwHirirx/sYS5g7WAt4e4fLaLu3m0kLx3tJe9drShvXSzpb50s6W+dLOl&#10;vnSzpb50s6W+dLOlvnSzpb50s6W+dLOlvnSzpb50s6W+dLOlvv+iMxr/oD4u/6o5N/+0NT/2wDVE&#10;5885RdffPFDJ50Fku+VGdqzcToWf01qSlcxnnI7GcaSKwnmqhb9+roC8grJ9uoa0ermKtne4jrh1&#10;t5O5c7eauXO3oLlzt6C5c7eguXO3oLlzt6C5c7eguXO3oLlzt6C5c7eguXO3oLlzt6C5c7eguf+j&#10;Mhr/ozos/640NP66MTrtyjA72t0yP8rnOFW87D1preVEeZ/bToeU01ySjcxom4jIcqGExHmmgMJ9&#10;qnzAga15voWvd72IsHS8i7Jyu5CzcLuVtG+6mrRvupq0b7qatG+6mrRvupq0b7qatG+6mrRvupq0&#10;b7qatG+6mrRvupq0b7qatP+kMBr/pzUq/7QvMPTDKjHe2CstzOYuRb3yNVqt7jtsn+REe5PbUYeL&#10;1F6Qhs9qmILLc51+yHihesZ8pHfEgKZ1w4Ooc8KGqXHBiatvwI2sbcCSrWy/la1sv5WtbL+VrWy/&#10;la1sv5WtbL+VrWy/la1sv5WtbL+VrWy/la1sv5WtbL+Vrf+lLxr/rS0l/LwnKOXQISTO5CQzvvEs&#10;Sq74M12g7T1tk+RHeordVIWD12GMf9JsknvPcpd3zXeadMt7nHLKfp5wyYGgbsiEoW3Hh6Jrxoqj&#10;acaOpGjFkaVoxZGlaMWRpWjFkaVoxZGlaMWRpWjFkaVoxZGlaMWRpWjFkaVoxZGlaMWRpf+nLBr/&#10;tSUf7MkaHNDiGSG/8CI4r/0rTaD4NV6T7kFsieZNd4HgWIB93GSGeNhri3PVcY5w03WRbtJ5k2zR&#10;fJRq0H+Wac+Cl2jPhZhmzoiZZc2MmmTNjppkzY6aZM2OmmTNjppkzY6aZM2OmmTNjppkzY6aZM2O&#10;mmTNjppkzY6aZM2Omv+uJBb1wRcU1N8OEMDvGCaw/SM8of8tTpT5Ol2J8UdogetScXrmXXh04mR9&#10;cN9rgW3dcIRq3HSGaNt4iGbae4ll2X2KZNiAi2LYg4xh1oWNYNaJjl/Vi45f1YuOX9WLjl/Vi45f&#10;1YuOX9WLjl/Vi45f1YuOX9WLjl/Vi45f1YuOX9WLjv65Fg3U0gsGwu4OFrH8GSqi/yU9lP8yTIn8&#10;QFmB9k1ievBYaXPsX29s6WRzaOdqdmblb3lk5HN6YuN2fGHjeX1g4nt+X+F+fl7hgH9d4IOAXOCF&#10;gVvfiIFb34iBW9+IgVvfiIFb34iBW9+IgVvfiIFb34iBW9+IgVvfiIFb34iBW9+IgdTICQPE1woH&#10;svsQGaP/HCuV/yg7iv84SIH/RVJ6/FJacvdZYGv0XmRm8mRoYvBpamDubWxe7XFtXO10blvsdm9a&#10;7HlwWet7cVjrfXFY6n9yV+qCc1bphHNW6YRzVumEc1bphHNW6YRzVumEc1bphHNW6YRzVumEc1bp&#10;hHNW6YRzVumEc8TNCAG03QgLpP8SGpf/HyqL/y42gf89QXn/Sklx/1JQaf9YVWP9XVhf+2NbXPln&#10;XVr4a19Y925gV/dxYVb2dGFV9nZiVPV3Y1P1eWNT9HxkUvR+ZFH0gGVR9IBlUfSAZVH0gGVR9IBl&#10;UfSAZVH0gGVR9IBlUfSAZVH0gGVR9IBlUfSAZf+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NRN/+XU0X/mVZS/ZlbYPWYYG3tlmd55ZNx&#10;hN+Qe47ajYSW1YiKnNGEkKLPgJWmzH2Zqct7nazJeaGuyHelr8h2qrHHdK6yx3O0ssR0urK/dbqy&#10;v3W6sr91urK/dbqyv3W6sr91urK/dbqyv3W6sr91urK/dbqyv3W6sv+WMxT/lkMl/5VQN/+ZUUT/&#10;m1RS/pxYX/WbXWztmWR45pZsg9+Tdo3aj4CW1IyIndGHjqPNg5Ooy4CYq8l9nK7IeqGxxnilssZ3&#10;qrTFdbC1xXS4tb13uLW4d7i1uHe4tbh3uLW4d7i1uHe4tbh3uLW4d7i1uHe4tbh3uLW4d7i1uHe4&#10;tf+XMxT/lkMl/5ZON/+aT0T/nVJR/p5VXvaeWmrunGB255pnguCWcozaknuV1I6EndCKi6PNhpGp&#10;yoKWrch+m7DGe6CzxXmmtcR3rLbDdrO3vne3t7d4triyeba4snm2uLJ5triyeba4snm2uLJ5triy&#10;eba4snm2uLJ5triyeba4snm2uP+YMxT/l0Ml/5dNN/+bTUP/n1BQ/6BTXfegWGnvn1116J1kgOGa&#10;bovblneU1ZGAnNCOiaPMiY+pyYSVrseAmrLFfaC1w3qnt8J4rrnAd7W5uHi1ubF5tbmserW5rHq1&#10;uax6tbmserW5rHq1uax6tbmserW5rHq1uax6tbmserW5rHq1uf+YMxT/mEMl/5hMNv+cTEP/oE5P&#10;/6JRXPijVWjwolt06aFhf+KeaoncmnOT1pV8m9GRhaPMjIypyYeTr8aCmbPDfqC3wnqoucF4sbu5&#10;eLO8sXmzu6t6tLune7W6p3u1uqd7tbqne7W6p3u1uqd7tbqne7W6p3u1uqd7tbqne7W6p3u1uv+Z&#10;MxT/mEMl/5lLNv+eS0L/oUxO/6RPW/mlU2bxpVhy6qRefeOiZofdnnCR15l4mdKVgaHNj4mpyYqR&#10;r8WDmLTCf5+4vXynu7p6sL2yerK+q3uyvaZ8s7yjfbS6o320uqN9tLqjfbS6o320uqN9tLqjfbS6&#10;o320uqN9tLqjfbS6o320uv+ZMxT/mEMm/5lKNv+fSkL/o0tO/6ZOWfqoUWXyqFZw66hce+WnYoXf&#10;o2yO2Z91l9Oafp/Nk4aoxY2Nr7+HlLW5g5y5tX+jvLF9rL6sfLG/pXyxv6F+s72efrS7nn60u55+&#10;tLuefrS7nn60u55+tLuefrS7nn60u55+tLuefrS7nn60u/+ZMxT/mUMm/5pJNf+gSEH/pElN/6dM&#10;WPqqUGTzq1Ru7axaeeasYILgqmmL2qZzlM+ffJ3Gl4OovpCKsLiLkbayhpi6rYOgvamBqL+lgLDA&#10;n3+wwJyAsr2agbO7moGzu5qBs7uagbO7moGzu5qBs7uagbO7moGzu5qBs7uagbO7moGzu/+aMxT/&#10;mUMm/5tINf+hR0H/pUhM/6lKV/usTmL1r1Js7rBYduixXn/fsGiI1ax0kMqjep3Am4GouJSHsLGP&#10;jraripW7poedvqKFpcCfhK/BmYGvwZeCsr6Vg7O8lYOzvJWDs7yVg7O8lYOzvJWDs7yVg7O8lYOz&#10;vJWDs7yVg7O8lYOzvP+aMxT/mUMm/5xHNf+iRkD/p0dL/6tJVv2vTGD2slFq7rRXc+W3XnzdtmqD&#10;z69ykMWmeJ27nn6nspiFsKuTi7aljpO7n4uavpuJosGYiKzCk4WvwpKGsb+RhrO8kYazvJGGs7yR&#10;hrO8kYazvJGGs7yRhrO8kYazvJGGs7yRhrO8kYazvP+aMxT/mUIm/5xGNP+jRUD/qEVK/61HVf6x&#10;Sl/1tVBo67lWcOO9XnfZu2qAy7JwkMCpdp22onynrZyCr6WXibaek5C7mY+YvpSNoMGRjKnCjYqu&#10;wo2Jsb+NibK9jYmyvY2Jsr2NibK9jYmyvY2Jsr2NibK9jYmyvY2Jsr2NibK9jYmyvf+bMxT/mkIm&#10;/51FNP+kRD//qkRJ/69FU/y0SV3yuU9l6b5WbOHDYHLTvmmAxrVuj7utdJywpnqnp6CAr5+bhrWY&#10;l467k5WVvo6SncGKkqfCiJCuwoiOsMCIjbK9iI2yvYiNsr2IjbK9iI2yvYiNsr2IjbK9iI2yvYiN&#10;sr2IjbK9iI2yvf+bMxT/mkIm/55EM/+lQj7/q0JI/7FEUvq3SFrwvU5h5sRWZ97JYm3OwWd/wblt&#10;jraxcpurqnimoqV+rpmghLWSnYu6jJqTvoeYm8CEl6TCgpavwoOTsMCEkbK+hJGyvoSRsr6EkbK+&#10;hJGyvoSRsr6EkbK+hJGyvoSRsr6EkbK+hJGyvv+bMxT/mkEm/59CM/+mQD3/rUBH/7RCT/e7R1ft&#10;w01d5MxYYNnNYGzJxWZ+vL1rjbC1cZqlr3alnKp8rZOmgrSMoom5hqCQvYGemb99nqLBe56vwX2Z&#10;sMB/lrK+f5ayvn+Wsr5/lrK+f5ayvn+Wsr5/lrK+f5ayvn+Wsr5/lrK+f5ayvv+cMxT/mkEm/6BB&#10;Mv+oPzz/sD5F/7dBTfTARVPqyU5W4tVaV9LRXmvEyWR9tsFqjKq7b5mftXSklrB6rI2sgLKGqYe3&#10;f6eOu3qmlr53paC/dKatv3ehsb96nbK+ep2yvnqdsr56nbK+ep2yvnqdsr56nbK+ep2yvnqdsr56&#10;nbK+ep2yvv+dMxT/m0Em/6I/Mf+qPDr/szxC+7s+SfDGRE3m0k9N3NxXVszVXWq+zWN7sMdoi6TB&#10;bZeZvHOij7h4qoa0frB/soW1ebCMuHSvlbtxrp+8bq+rvXGqs7x0pbO8dKWzvHSls7x0pbO8dKWz&#10;vHSls7x0pbO8dKWzvHSls7x0pbO8dKWzvP+dMxT/m0Am/6Q8MP+tOTj/tjk/9cE8Q+nORETe3U1H&#10;0uBTWMXbXGi302F6qc1miZzIa5WRxHGfiMB2p3+9fa14u4Sxc7qLtG+4lLdst524areouWm2trht&#10;r7W5ba+1uW2vtbltr7W5ba+1uW2vtbltr7W5ba+1uW2vtbltr7W5ba+1uf+eMhT/nT4l/6c5Lv+x&#10;NjX7vDY67ck6PODaRDrS4kdMx+JNXrneVG6s2Vt8n9RiiJTQaJOKzG+bgsd3onzDfqh2wISscr6K&#10;r2+8kbFtvJiya7uhs2q7rbJnura0Z7q2tGe6trRnura0Z7q2tGe6trRnura0Z7q2tGe6trRnura0&#10;Z7q2tP+fMhT/oDok/6o0LP+1MjHzwzIz49Q4MNPhPD/G6EJSueVIY6ziTXKf31R/k9ldionSZ5OD&#10;zXCafcl3n3jGfaR0xIOncMKIqW7BjqtswJSsar+brWm/pa1ov66taL+urWi/rq1ov66taL+urWi/&#10;rq1ov66taL+urWi/rq1ov66taL+urf+gMBT/ozYi/68wKPu8LSvozSwo1eAwMMfpOES57D5XrOlF&#10;Z57nS3WS4FOAidleiYLUaJF80HGWeMx3m3TKfZ5wyIKhbseHo2vFi6VpxJCmaMSWp2bDnqhlw6Wo&#10;ZcOlqGXDpahlw6WoZcOlqGXDpahlw6WoZcOlqGXDpahlw6WoZcOlqP+hLxT/qC8f/7UqIvDGJCHY&#10;3SMgyOktNbryNUms8TxanvBDaZLoTHWI4VV/gdthh3vXao1203GRctF3lW/PfJdszYCaasyFm2jL&#10;iZ1myo2eZcmSn2PJmKBiyJ6hYsieoWLInqFiyJ6hYsieoWLInqFiyJ6hYsieoWLInqFiyJ6hYsie&#10;of+jLRT/rika+L8gGt7WGBPJ6CIluvQrOqz4NE2e9zxckvFGaYjpUHN/41l7et9kgnTca4Zw2XGK&#10;bdZ2jWrVe49o03+RZtKDkmTRh5Rj0YqVYdCPlmDPlJdez5mYXs+ZmF7PmZhez5mYXs+ZmF7PmZhe&#10;z5mYXs+ZmF7PmZhez5mYXs+ZmP+nKBL/tx8S5s4RDcvmFRa79CEqrP4rPp7/NE6S+j9ciPJKZn/s&#10;VW956F51cuRke27ha35q33CBaN51hGXceYVj232HYtqBiGDahIlf2YeKXdiLi1zXkIxb1pSNW9aU&#10;jVvWlI1b1pSNW9aUjVvWlI1b1pSNW9aUjVvWlI1b1pSNW9aUjf+wHgvtxg4IzdsLCLvzFRqs/yEu&#10;nv8sP5L/N02H/URYf/ZPYXjxWWhx7V9tautkcWfoanRk5293YuV0eWDkeHpf43t7XeN+fFzigX1b&#10;4YR+WuGIf1ngjIBY4I+BWOCPgVjgj4FY4I+BWOCPgVjgj4FY4I+BWOCPgVjgj4FY4I+BWOCPgfO9&#10;DQTMzwkBveUMDKz/Fx6e/yQvkv8vPYf/PUl//0lSePxUWnD4Wl9p9F9kZPJlZ2Hwamle725rXO5y&#10;bVvtdm5a7HlvWOx8cFfrfnBW64FxVeqEclTqiHNT6Yt0U+mLdFPpi3RT6Yt0U+mLdFPpi3RT6Yt0&#10;U+mLdFPpi3RT6Yt0U+mLdMzGCAC91AgDrfUOD5//Gh+T/yctiP80OX7/QkN3/01Kbv9TUGf/WVVi&#10;/F5YXvtkW1v5aF1Z+GxeV/dwYFb3c2FV9nZiVPV4YlP1e2NS9H1kUfSAZFDzg2VP84ZmT/OGZk/z&#10;hmZP84ZmT/OGZk/zhmZP84ZmT/OGZk/zhmZP84ZmT/OGZr3LBgCu2wYEn/8QEJP/HR2I/yoofv84&#10;Mnb/RDpt/0tBZf9RRl//V0lb/11MWP9iTlX/ZlBT/2pRUv9tUlD/cFNP/3JUTv91VE3/d1VN/3lV&#10;TP57Vkv+fldK/YFXSv2BV0r9gVdK/YFXSv2BV0r9gVdK/YFXSv2BV0r9gVdK/YFXSv2B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T4d/4xMLv+UUzv/lVZH/5ZbVP2VYWD2&#10;kmhr749wdemLen/kh4OH34KKjdx+kJLZepaX1nebmtV0oJ3TcqWf0nCpodFurqLQbbSj0Gy6pNBs&#10;wqTKbsSkxG/EpMRvxKTEb8SkxG/EpMRvxKTEb8SkxG/EpMRvxKTEb8SkxG/EpP+OLQ7/jj4d/45L&#10;Lv+VUTr/mFRH/5hYU/6YXl/2lWRq75JsdemOdn7kioCH34WHjtuAjpTYfJSY1XmanNN2n5/Rc6Si&#10;0HGqpM9vr6XObramzm29p8puwqfDcMKnvXHCp71xwqe9ccKnvXHCp71xwqe9ccKnvXHCp71xwqe9&#10;ccKnvXHCp/+PLQ7/jj4e/5BKLf+XTzr/mVFG/5tWUv6aW173mGFp8JVodOqRcX7kjnyG34mEjtuD&#10;i5TXf5Ka1HuYntJ3nqHQdKSkznKqps1wsajNb7mpy2/BqcNxwam8csCqt3PAqrdzwKq3c8Cqt3PA&#10;qrdzwKq3c8Cqt3PAqrdzwKq3c8Cqt3PAqv+PLQ7/jz4e/5JKLf+YTTn/m09F/51TUf+dWFz4m15o&#10;8ZllcuqVbXzkkXeG34yBjtuHiZXWgZCa032Wn9B5naPOdaOmzXKrqcxws6rLb72rxXK/q71zv6y2&#10;dL6ssXW+rbF1vq2xdb6tsXW+rbF1vq2xdb6tsXW+rbF1vq2xdb6tsXW+rf+QLQ7/kD4e/5NJLf+Z&#10;TDn/nU5E/59RUP+fVlv5nlxm8pxiceuYaXvllHOE4I99jduKhpTWhI2b0n+VoM96nKXNdqOoy3Or&#10;q8pxta3Gcb6tvnS9rrZ1va6wdr2urHe9rqx3va6sd72urHe9rqx3va6sd72urHe9rqx3va6sd72u&#10;rHe9rv+QLQ7/kD4e/5VJLP+bSjj/nkxD/6FPT/+iVFr6oVll86Bfb+ydZnnmmG+D4JN5jNuOgpPW&#10;h4qb0oGSoc98mqbKeKKqx3WrrcNztK+/c7ywt3W8sLB3u7CqeLuwp3m8sKd5vLCnebywp3m8sKd5&#10;vLCnebywp3m8sKd5vLCnebywp3m8sP+RLQ7/kT4e/5ZILP+cSDf/oEpC/6NNTf+kUlj7pVdj9KRd&#10;be6hY3fonmuA4ph1idySfpLTjIeazIaPocaAl6fBfJ6svXmmr7l2r7G3drqyr3e6sqp5urKlerqy&#10;onu7saJ7u7Gie7uxonu7saJ7u7Gie7uxonu7saJ7u7Gie7uxonu7sf+RLQ7/kT4e/5hHLP+dRzf/&#10;oUhB/6VLTP+nUFb8qFVh9ahba+2nYXTlpGl+3p9zh9SYfZDLkYSaxIqMor6Ek6i4gJqttHyisLB6&#10;q7OtebW0qHq5tKR7ubSgfbmznX26s519urOdfbqznX26s519urOdfbqznX26s519urOdfbqznX26&#10;s/+SLQ7/kj4e/5hGK/+eRjb/o0dB/6dJS/+qTlX6q1Ne8qxZaOmsYHHiqWh62aVzg82ceo/FlYGa&#10;vY6IoreIkKmxhJeurICfsah+p7SlfbG1oX24tp1+uLWaf7m0mYC6s5mAurOZgLqzmYC6s5mAurOZ&#10;gLqzmYC6s5mAurOZgLqzmYC6s/+SLQ7/kj4e/5lFK/+fRDX/pEVA/6lISf+sTFP4rlJc77BYZeax&#10;X23esGl20qlxgsigeI+/mH6at5KForCMjKmqiJSupIWcsqCCpLWdga62moC3t5eBt7aVgrm0lIK5&#10;s5SCubOUgrmzlIK5s5SCubOUgrmzlIK5s5SCubOUgrmzlIK5s/+TLQ7/kj0e/5pEKv+gQzX/pkQ+&#10;/6tGSP+uS1H1slBZ7LVXYeS3XmnatGlzzaxvgsKkdo+5nHyZsZaDoqqRiqmjjJGunomZspmHobWW&#10;hau3k4W2t5GEt7eQhbi1kIW5tJCFubSQhbm0kIW5tJCFubSQhbm0kIW5tJCFubSQhbm0kIW5tP+T&#10;LQ7/kz0e/5tDKv+iQjT/qEI9/61FRvyxSk/ytU9W6bpWXeG9YGTUuGdyyK9tgb2ndI60oHqZq5qA&#10;oqSVh6mdkY6ul46WspKLn7WPiqi3jIqzuIuJt7eLiLi1i4i5tIuIubSLiLm0i4i5tIuIubSLiLm0&#10;i4i5tIuIubSLiLm0i4i5tP+TLQ7/kz0e/5xBKv+jQDP/qUE8/69ERfq0SEzwuk5T579WWd7CYGDP&#10;u2Zxw7Nsgbirco6upHiYpZ5+oZ6ahKiXloyukZOUsoyRnLWIj6a3hY+xuIWOtreGjbi2h4y4tYeM&#10;uLWHjLi1h4y4tYeMuLWHjLi1h4y4tYeMuLWHjLi1h4y4tf+ULA7/lD0e/51AKf+kPjL/qz87/7FC&#10;Qvi4R0ntvk5P5cZXU9rGXl/LvmRxvrZqgLOvcI2pqXaYoKN8oZifgqiRm4mtipmSsoWWmrWBlaS3&#10;f5Wut36Ut7eBkbe2gpC4tYKQuLWCkLi1gpC4tYKQuLWCkLi1gpC4tYKQuLWCkLi1gpC4tf+ULA7/&#10;lD0e/54/KP+mPTH/rT45/7RBQPS8RkXrxE1J4s5YS9PKXF7GwmNwubpof660boyjrnSXmql6n5Kl&#10;gKeKoYeshJ+PsX+dl7R7nKG2eJust3ebt7Z6l7i1fJW5tHyVubR8lbm0fJW5tHyVubR8lbm0fJW5&#10;tHyVubR8lbm0fJW5tP+VLA7/lT0e/6A9J/+oOzD/sDw3/bg/PPHBREDoy05C3tNVSs7NW13AxmFu&#10;tL9nfqi5bYqdtHKVlK94nourfqWEqIWqfaaMr3iklbJ0o5+0caOqtXCjuLVznrm0dpu5s3abubN2&#10;m7mzdpu5s3abubN2m7mzdpu5s3abubN2m7mzdpu5s/+WLA7/lzwe/6I6Jv+qOS7/szo0+b08OO7I&#10;Qznj1VA319pSSMjSWVy6y19trcVlfKHAa4mXunCTjbZ2nISzfKJ9sIOod66KrHKtk69urJ2xa6yo&#10;smmttrJsqLuxb6O7sW+ju7Fvo7uxb6O7sW+ju7Fvo7uxb6O7sW+ju7Fvo7uxb6O7sf+XLA7/mjsd&#10;/6Q3Jf+tNiv/tzcw88M6MebQQzDc30o1z99SR8HYWFqz0V5rpstjeprHaYaPwm6Qhr90mH28ep92&#10;uoGkcLiJqGu3kqtot5ytZbenrmS3tK5ls72uaK29rmitva5orb2uaK29rmitva5orb2uaK29rmit&#10;va5orb2uaK29rv+YLA7/nTkc/6c0I/+xMyj5vTIq6ss3KdzdPinQ40Y6xeJNS7jeVVqs2VxontNi&#10;d5LPZ4KIy22MfslzlHbHeZpwxYGfasSJombDkqViw5ynYMOmqF/DtKhfwcKoYbrBqWG6walhusGp&#10;YbrBqWG6walhusGpYbrBqWG6walhusGpYbrBqf+ZLA7/oDUa/6oxIP+2LiPwxS0i39gzHNDjOi7E&#10;6EJAuOVJUKvhTl+e3lVskttcd4fYY4F+1WqJdtRxj2/ReZRrzoCYZ8yIm2TKkJ1iyZifYMmhoF/J&#10;q6BfybmfXMjDolzIw6JcyMOiXMjDolzIw6JcyMOiXMjDolzIw6JcyMOiXMjDov+bLA7/pDAY/68s&#10;G/i+Jxvk0SYX0eItIMTrNzO36z5FqulFVJ7nTGKS5VJuhuNYeH3gYH923GmGcNhxi2vVeI9o03+S&#10;ZdGGlGLPjZZgzpSYXs6bmV3No5pcza2aW823mlvNt5pbzbeaW823mlvNt5pbzbeaW823mlvNt5pb&#10;zbeaW823mv+dLA7/qCsU/7ckFevKHBHT4B4TxOsrJrfxNDiq8DxJne9EV5HuS2OG7VJtfehbdXXj&#10;Ynxw4GuBa91yhWjaeIhk2X6LYteEjV/Vio5e1JCQXNOVkVrTnJJZ0qSTWNKsk1jSrJNY0qyTWNKs&#10;k1jSrJNY0qyTWNKsk1jSrJNY0qyTWNKsk/+hKw3/ryMP9MIXDNbdEAfF6x4Yt/YpK6n3Mzyd9jxL&#10;kfdEWIb2TWJ98FZqdutecW7nZHZq5Gt6ZuJyfWTgd4Bh332CX96ChF3dh4Vb3IyGWtuRh1jalohX&#10;2Z2JVtmjilbZo4pW2aOKVtmjilbZo4pW2aOKVtmjilbZo4pW2aOKVtmjiv+oIwn9uRYH1tELA8bq&#10;EAu29x4dqf0pLpz+ND6Q/z5Lhv5HVn34UV5281llbvBfamjtZW5k6mtyYelxdF/ndnZd5nt4W+V/&#10;eVnkhHpY44h8V+OMfVbikX5U4Zd/U+Gcf1PhnH9T4Zx/U+Gcf1PhnH9T4Zx/U+Gcf1PhnH9T4Zx/&#10;U+Gcf/+xFQPUxwkBxtYKA7b3Eg+o/x8gm/8rMJD/Nj2F/0BIff9LUXX9VFht+VpdZ/ZgYmPzZmVf&#10;8mtnXPBwaVrvdGtY7nhsV+18blXsgG9U7IRwU+uIcVLrjHFR6pFyUOmVc1DplXNQ6ZVzUOmVc1Dp&#10;lXNQ6ZVzUOmVc1DplXNQ6ZVzUOmVc9a+BwDFywgAt9sJBaj/FBKb/yIhkP8uLoX/OTp8/0RDdP9O&#10;Smz/VFBl/1pUYP1fWF37ZVpa+mpcV/luXlX4cl9U93ZgUvZ5YVH2fWJQ9YBjT/SEZE70h2RN84xl&#10;TPOQZkzzkGZM85BmTPOQZkzzkGZM85BmTPOQZkzzkGZM85BmTPOQZsTCBgC20QcAqO0LBpv/FxOQ&#10;/yUfhf8xKnz/PDRz/0Y7av9MQWP/U0Ze/1lJWv9eTFb/Y05U/2hQUv9sUVD/b1JP/3JTTv92VEz/&#10;eVVL/3xVSv5/Vkn+gldI/YZYR/2KWEf9ilhH/YpYR/2KWEf9ilhH/YpYR/2KWEf9ilhH/YpYR/2K&#10;WLbJBACo2QQBm/8OB4//GhGF/ycbe/8zJHH/PCxo/0MyYf9KN1v/UDtW/1Y9U/9cQFD/YEFO/2RD&#10;TP9oREr/a0VJ/25GSP9xRkf/dEdG/3ZIRf95SET/fElD/4BJQv+DSkL/g0pC/4NKQv+DSkL/g0pC&#10;/4NKQv+DSkL/g0pC/4NKQv+DS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zkW/4NHJf+MTjH/kFU9/5Fb&#10;SP+QYVP+jWhe+IhvaPKDeHDtfoJ46XqKfuZ2kYPkc5eH4nCdiuBuoozfa6eO3WqskN1ospHcZ7iT&#10;22a/k9tmx5TZZtCUz2jQk8tp0JTLadCUy2nQlMtp0JTLadCUy2nQlMtp0JTLadCUy2nQlP+DKAn/&#10;gzkX/4ZGJP+OTTD/k1Q8/5RYR/+SXlP/kGVd+IxtZ/KGdXDtgX946X2HfuV5j4TidZWI4HKbjN5v&#10;oY/dbKeR3Gusk9tps5TaaLqW2WfDltlmzZfQac6WyGrOl8RrzZfEa82XxGvNl8RrzZfEa82XxGvN&#10;l8RrzZfEa82XxGvNl/+EKAn/hDkX/4hFJP+RTDD/lVE7/5ZWR/+VXFL/k2Jc+Y9qZvOKcnDthXt4&#10;6YCEf+V7jIXid5OK33Oajt1woJHbbaaU2mutltlptJfYaL2Y2GfImdFpzJnJa8yZwmzMmr1ty5q9&#10;bcuavW3Lmr1ty5q9bcuavW3Lmr1ty5q9bcuavW3Lmv+FKAn/hTkX/4pEJP+TSy//l086/5hURv+X&#10;WVD/lmBb+ZJnZfOOb2/uiXh36YOBf+R+ioXheZGL3nWYj9xxn5PabqaW2GyumNdqtprWaMGb02nL&#10;m8pry5vCbcqcu27Knbhvyp24b8qduG/Knbhvyp24b8qduG/Knbhvyp24b8qduG/Knf+FKAn/hjkX&#10;/4xEI/+VSi//mU06/5pRRP+aVk//mV1a+pZkZPSSa27ujXR26Yd+fuSBh4XgfI+L3XeXkNtznpXY&#10;b6aY1myvmtVquZzUacady2zJncNtyZ68b8iftXDIn7JxyJ+yccifsnHIn7JxyJ+yccifsnHIn7Jx&#10;yJ+yccifsnHIn/+GJwn/hjkX/45DI/+XSS7/mks5/5xPQ/+dVE7/nFpY+5pgYvWWaGzvkW916ot5&#10;fuWFg4Xgf4yM3XmVkdl0nZbUcKWa0G6unc1st5/La8Ogw27HoLtvx6G1ccahr3LGoaxzxqGsc8ah&#10;rHPGoaxzxqGsc8ahrHPGoaxzxqGsc8ahrHPGof+HJwn/hzkX/5BCI/+YRy3/nEk4/59MQv+gUUz/&#10;oFdW+55eYPSbZWrtlmxz55B2fOGKgITbhImL036Rks54mZjJdKGcxnGpn8JwsqLAb72junDFo7Ny&#10;xaSuc8WkqXTFo6Z1xaOmdcWjpnXFo6Z1xaOmdcWjpnXFo6Z1xaOmdcWjpnXFo/+HJwn/iDgX/5FB&#10;Iv+aRSz/nkc2/6FKQP+jUEr+o1VU9qJcXe+gYmfonGlw4ZZ0edqQfYLRiYaLyoKNk8V9lZnAeZ2e&#10;vHalobhzraS1crilsnLDpqx0w6andsOmo3fEpaF4xKWheMSloXjEpaF4xKWheMSloXjEpaF4xKWh&#10;eMSloXjEpf+IJwn/iDgX/5NBIv+bRCz/oEU1/6NJP/+lTkj7p1RR86ZaW+ulYGTjomht3J1zdtGV&#10;eoLJjYKLwoeKk7yCkZq3fZmfsnqho693qaardrOnqXbAqKR3wqihecKnnXrDp5t6w6abesOmm3rD&#10;ppt6w6abesOmm3rDppt6w6abesOmm3rDpv+IJwn/iTgX/5VAIf+dQiv/okQ0/6VIPf+oTEb4qlJP&#10;76tYV+erX2DgqGlp1KFwdcuZeIHCkn+Lu4uGlLWGjpqvgpWgqn6dpKZ7pqejerCpoHm8qp16wama&#10;fMGpmH3CqJZ9wqeWfcKnln3Cp5Z9wqeWfcKnln3Cp5Z9wqeWfcKnln3Cp/+JJwn/iTgX/5Y/If+e&#10;QSr/o0Iz/6dGO/6rS0T1rlFM7LBXVOSxXlzbrWhmz6VudcWddYG8lnyLtZCDlK6Ki5uohpKgo4Ka&#10;pZ6AoqibfqyqmH64q5Z+wKuUf8Cqk4DBqJKAwqiSgMKokoDCqJKAwqiSgMKokoDCqJKAwqiSgMKo&#10;koDCqP+JJwn/ijgX/5g/IP+fPyn/pUEy/6pFOvyuSUHysU9J6bVWUOG3X1fVsWVlyqhsdMChc4C3&#10;mnqLr5SBlKiPiJuiio+gnIeXpZeEoKiUgqmqkYK1q4+Cv6uOg8CqjYPBqY2DwaiNg8GojYPBqI2D&#10;waiNg8GojYPBqI2DwaiNg8GojYPBqP+KJwn/izgX/5k+IP+hPij/pkAw/6xDOPmxSD/wtU5F57pV&#10;S967XlTQtGRlxaxrc7ukcYCxnniKqZh+k6KThZqbj42gloyVpZGJnaiNh6erioeyrIiHv6yIh8Cr&#10;iIbAqYiGwaiIhsGoiIbBqIiGwaiIhsGoiIbBqIiGwaiIhsGoiIbBqP+KJwn/jDcX/5s9H/+iPSf/&#10;qD8v/65CNve0Rzztuk1B5MBWRtm/XFPLt2NkwK9pc7aob3+sonWKpJx8k5yYg5qVlIqgj5GSpYqO&#10;m6iGjaSrg4yvrIGNvayCjL+rg4rAqYOKwamDisGpg4rBqYOKwamDisGpg4rBqYOKwamDisGpg4rB&#10;qf+LJwn/jjcX/5w8H/+jOyb/qj0t/7FAM/S4RTjqv0w84sdVQNPCWlLHumFju7NncrCtbX6np3OJ&#10;nqF6kpadgJmPmoifiZeQpISUmKh/k6KqfJKtq3qSuqx7kcCrfY/BqX6Owah+jsGofo7BqH6Owah+&#10;jsGofo7BqH6Owah+jsGofo7BqP+MJwn/jzYW/506Hv+lOiX/rTsr/LQ+MPG8QzTnxUw23stSP87G&#10;WVHCvmBitrhmcKuxbH2hrHKImKd4kZCjfpiJoIWegp2No32blqd4mZ+pdZiqqnOZt6t0mMCqd5TB&#10;qXiTwqh4k8KoeJPCqHiTwqh4k8KoeJPCqHiTwqh4k8KoeJPCqP+MJwn/kTUW/584Hf+nOCP/rzko&#10;+bg8LO7CQi7lzUwt2NBPPcnJV1C8w15gsLxkb6W3anybsnCGkq12j4qpfJaCpoOcfKSLoXaik6Vy&#10;oZ2nb6CoqW2gtaltoMGocJvCp3KZwqdymcKncpnCp3KZwqdymcKncpnCp3KZwqdymcKncpnCp/+N&#10;Jgn/lDQV/6E2G/+qNiH/szYl9b45J+rJQCbg1kko0dVOPMPOVk62yFxfqsJjbZ+9aHqUuG6Ei7R0&#10;jYOxepR8roGadayInnCrkaJrqZukaKmmpmaps6ZmqsOlaaTEpWuhxKVrocSla6HEpWuhxKVrocSl&#10;a6HEpWuhxKVrocSla6HEpf+OJgn/lzMU/6M0Gv+tMx7+uDIg8MU1IOPTPxzY3kUmyttNOr3TVEyw&#10;zltdo8lha5jEZ3eNwGyBhL1yiXy6eJB1uH+Wb7aHmmq1kJ1ltJqgYrOloWG0saJgtcKhYq/GomSr&#10;xqJkq8aiZKvGomSrxqJkq8aiZKvGomSrxqJkq8aiZKvGov+QJgn/mzES/6YxF/+xLhr3vi0a584x&#10;F9neORnN40QowuBNOLXbU0qo1VlanNBfaJDMZXOGyWt9fcZxhXXEd4tuw36QacGGlGTAj5dgwJqa&#10;XcClm1vAsZtawcGbW7zKnF23yp1dt8qdXbfKnV23yp1dt8qdXbfKnV23yp1dt8qdXbfKnf+RJgn/&#10;ny8R/6otFP+3KBXtyCYS2twpDszkNh3B5kAutuNIPqrgTkye3VZZktpdZYjWY29+1Gp4dtJwf27Q&#10;d4Voz3+JY86HjV/OkJBbzZqSWc2lk1fOspNWz8KTVsvQlFfFz5VXxc+VV8XPlVfFz5VXxc+VV8XP&#10;lVfFz5VXxc+VV8XPlf+TJgn/oywO/7AmD/XAHw3f1RsHzeQnE8HrNCO16j0zqedFQp3lS1CR41Jc&#10;huJYZnzgX25032Z1bN5tembedX9h3X2CXdyGhVrbj4hY2ZiKVtihi1TYrItU2LeMU9jJi1PW1otT&#10;1taLU9bWi1PW1otT1taLU9bWi1PW1otT1taLU9bWi/+XJAn/qSYK/rgcCebOEQXO4xcIwO4mF7Tw&#10;Miio7js4nO1DRpHsS1KG7FJcfOtZZHPrXmtq6mRwZehsdWHmdHhe5Hx7W+KDfVngi39W35KBVd6a&#10;g1PeooNS3aqEUd22hFHdv4RR3b+EUd2/hFHdv4RR3b+EUd2/hFHdv4RR3b+EUd2/hP+fIQb/sBsF&#10;6cUNA9DZCwLA7hgMs/YmHKf1MSyb9Ts6kPVER4X1TFF89VNac/VZYGvzX2Zl8GZqYe1tbV3rdHBa&#10;6npzWOiBdFbnh3ZU5o14U+WUeVHkm3pQ5KF7T+OqfE7jsHxO47B8TuOwfE7jsHxO47B8TuOwfE7j&#10;sHxO47B8TuOwfP+oHALrvAwBzcwJAMHgDASy+hkQpfwnIJr9Mi6P/T07hf5FRXv/TU5y/1RVa/ta&#10;WmT4YF9g9mdiXPRtZVnycmdX8XhpVfB+alPvg2xR7oltUO2Pbk7slG9N65pwTOuhcUvqpnJL6qZy&#10;S+qmckvqpnJL6qZyS+qmckvqpnJL6qZyS+qmcvezDQDMwwgAv9EIALHvDgak/xsTmf8pIY7/NC6E&#10;/z85e/9HQXH/Tkhq/1ROY/9aUl7+YFZa/GZYV/tsWlX6cVxT+XZeUfh6X0/3f2BO9oRhTPWJYkv1&#10;jmNK9JRkSfOaZUjznmZI855mSPOeZkjznmZI855mSPOeZkjznmZI855mSPOeZs27BQC9xwYAsdgH&#10;AaP/EAiY/x8Ujf8sIIP/Nyt6/0E0cP9HO2j/TUFh/1RFXP9aSVj/X0tV/2VNUv9qT1D/blFO/3JS&#10;TP93U0v/e1RJ/39VSP6EVkf+iFdG/Y1XRP2TWET8lllE/JZZRPyWWUT8lllE/JZZRPyWWUT8lllE&#10;/JZZRPyWWb2/BACwzgQAouAGApf/EwiM/yITg/8uHXn/OCVu/z4tZv9FMl//TDdZ/1I7Vf9YPlH/&#10;XUBP/2JCTP9mQ0r/akRJ/25FR/9yRkb/dkdF/3pIQ/9+SEL/gklB/4ZKQP+LSz//j0s//49LP/+P&#10;Sz//j0s//49LP/+PSz//j0s//49LP/+PS6/GAgCi1gIAlvcKAov/FgeC/yQPd/8tF2z/Mx5j/zok&#10;XP9CKFb/SSxR/08vTv9VMUv/WjNI/141Rv9iNkT/ZjdD/2k4Qf9sOED/cDk//3M6Pv93Oj3/ezs8&#10;/348Ov+DPDr/hj06/4Y9Ov+GPTr/hj06/4Y9Ov+GPTr/hj06/4Y9Ov+GPf91JAb/djUQ/3dDHP+A&#10;Sif/hVIz/4ZZPv+FYEj/gWhS/3xvWvx3eWL3c4No9G+MbvFsk3Lvapp17WegeOxlpXrrZKp86mKv&#10;felhtX7oYLt/6F/DgOdfy4HmXtWB4GDbgddi3oHUY9+B1GPfgdRj34HUY9+B1GPfgdRj34HUY9+B&#10;1GPfg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2JAb/dzUQ/3lCHP+CSSf/&#10;h1Ey/4hYPf+HX0j/g2ZR/35uWvt5d2L3dYJp9HGKbvFtknPua5l27GifeetmpHvqZKp96WOvf+hi&#10;tYDnYbyB52DEguZfzoLjX9eD3GHbg9Jj3YPPZN2Dz2Tdg89k3YPPZN2Dz2Tdg89k3YPPZN2Dz2Td&#10;g/93JAb/eDUQ/3xBHP+FSCf/ik8y/4xWPf+LXUf/h2RR/4JsWvt8dGL3eH9p83SIb/BwkHTtbJd4&#10;62qee+lnpH7oZqqA52SwguZitoPlYb6E5WDHheVg04XdYtmF02Tchcxl24bJZduGyWXbhsll24bJ&#10;ZduGyWXbhsll24bJZduGyWXbhv94JAb/eDUQ/35AG/+IRyb/jU4x/49VPP+OW0b/i2JQ/4ZpWfyA&#10;cWL3e3tp83aFcO9yjnXsbpV56mucfehpo4DnZqmC5WWwhORjt4XkYsCH42HLh99i1YfVZNqHzWXZ&#10;iMZn2YnEZ9iJxGfYicRn2InEZ9iJxGfYicRn2InEZ9iJxGfYif95Iwb/eTQQ/4A/G/+KRib/kE0w&#10;/5JTO/+RWkX/j2BP/4pnWfyEbmH3fnhp8nmCcO90i3brcJN76W2bf+dqooLlZ6mE5GWwhuNkuYji&#10;YsOJ4mLQithk2IrOZtiKx2fXi8Bo1oy+adaMvmnWjL5p1oy+adaMvmnWjL5p1oy+adaMvmnWjP95&#10;Iwb/ejQQ/4M+G/+NRSX/k0wv/5VROv+UV0T/kl1O/45lWPyIa2H3gnRp8nx/cO53iHbrc5F86G+Z&#10;gOZroYTkaKmH4maxieFku4vgY8eM3GPUjM9m1ozHaNWNwGnUjrpq1I64a9SOuGvUjrhr1I64a9SO&#10;uGvUjrhr1I64a9SOuGvUjv96Iwb/ezQQ/4U9Gv+PRCT/lkou/5dOOP+XVEL/lVpM/5JhVvyOaV/2&#10;h3Bo8oF6cO17hXfqdo585nGXgeNtn4bgaqiJ3WewjNpmu43WZceO0WbUj8do04+/atOQuWvSkbNs&#10;0pGybdKRsm3SkbJt0pGybdKRsm3SkbJt0pGybdKRsm3Skf97Iwb/fDQR/4g8Gv+SQyT/mEgt/5pM&#10;N/+aUkH/mVhK/JdfVPaTZl3wjW5m64d3b+aAgXbhe4t93HWTg9dxnIfSbqSLz2usjsxptZHJaMCS&#10;x2jPk79r0ZO4bNCTsm3QlK1v0JOrb9GTq2/Rk6tv0ZOrb9GTq2/Rk6tv0ZOrb9GTq2/Rk/98Iwb/&#10;fTQR/4o7Gf+UQSP/mkYs/5xLNf+dUD//nVZI+JtdUfGYY1vrk2tk5I11bd6GfnXYgId80XqPg8x2&#10;l4nHcp+NxG+nkcBtsJO+bLuVu2vIlrZtz5awb86Wq3DPlqZxz5Wlcs+VpXLPlaVyz5Wlcs+VpXLP&#10;laVyz5Wlcs+VpXLPlf98Iwb/fTQR/4w6Gf+XQCL/nEUr/59JNP+gTjz7oVRF9KBaTuydYVjlmWlh&#10;3pNzatWMe3TOhYN9yH+LhMJ6k4q+dpuPunOjk7Zxq5azb7aYsW/CmK1wzZiocs2YpHPNmKB0zpef&#10;dM6Xn3TOl590zpefdM6Xn3TOl590zpefdM6Xn3TOl/99Iwb/fzMR/445GP+ZPyH/nkMp/6FHMv+j&#10;TDr4pVJD8KRYS+ijX1Thn2hd15hwaM6ReHTGioB9wISIhbp/j4u1e5eQsXeflK11p5eqc7GZp3O9&#10;m6Vzy5ugdcuanXbMmpp3zZmZd82YmXfNmJl3zZiZd82YmXfNmJl3zZiZd82YmXfNmP9+Igb/gDIQ&#10;/5A4GP+bPyD/oEIo/6RGMP6mSzj0qFBA7KlXR+SpXVDcpWZa0J1uaMeVdXO/jn19uYmEhbODjIyt&#10;f5ORqXyblaR5pJmhd62bnne5nJx3yJyZeMqcl3nLm5V6zJqUesyZlHrMmZR6zJmUesyZlHrMmZR6&#10;zJmUesyZlHrMmf9+Igb/gjIQ/5I3F/+cPR//oUAn/6ZELvupSTXxrE886a5VQ+GvXUvVqGRZy6Fr&#10;Z8KZc3O5k3p9so2BhayIiYymhJCRoYCYlp19oJqZfKqclnu2nZR7xJ6SfMqdkX3KnI99y5uPfcya&#10;j33Mmo99zJqPfcyaj33Mmo99zJqPfcyaj33Mmv9/Igb/hDEQ/5M2F/+ePB7/oz8l/6hCLPitRzLv&#10;sE055rRUP92zW0nQrGJZxqRqZrydcXK0l3d8rJF+haaMhoygiI2RmoWVlpaCnpqSgKedj3+yno2A&#10;wZ6MgMmei4DKnYqAy5uKgMubioDLm4qAy5uKgMubioDLm4qAy5uKgMubioDLm/9/Igb/hTAP/5U2&#10;Fv+fOx3/pT0k/6tBKvWwRS/stUw047pUOdi3WUjLr2FYwahoZrehb3Kvm3V8p5V8hKCRg4uajYuR&#10;lIqTlo+Hm5qLhaWdiISwn4aEvp+FhcmehYTJnYWEypyFhMubhYTLm4WEy5uFhMubhYTLm4WEy5uF&#10;hMubhYTLm/+AIgb/hy8P/5c1Fv+gOhz/pzwi/q0/J/OzRCzpuksw4b9SNdO6WEfHs19XvKxmZbKl&#10;bXGpn3N7oZp6hJqWgYuUkoiRjo+QlomMmZqEiqKdgYqtn3+Ku59+isief4nJnYCIypyAiMubgIjL&#10;m4CIy5uAiMubgIjLm4CIy5uAiMubgIjLm/+BIgb/iS4P/5k1Ff+iOBv/qTog+7A9JPC4Qijmv0oq&#10;3cNPNM69VkbCtl5Wt7BlZK2pa3CkpHF6nJ94g5SbfoqOl4aQiJWOlYKSlpl+kKCceo+rnniPuJ93&#10;kMmeeY7KnXqMy5t7jMube4zLm3uMy5t7jMube4zLm3uMy5t7jMube4zLm/+BIgb/iy0O/5s0FP+k&#10;Nxn/rDge+LQ6Ie29QCPkxkkj18dMM8nBVUW9ulxVsrRjY6iuaW+fqW95lqV2go6hfImHnYOPgZuL&#10;lHyYlJh3l52bc5aonXGWtZ5wlsadcpTKnHSSy5t1kcuadZHLmnWRy5p1kcuadZHLmnWRy5p1kcua&#10;dZHLmv+CIgb/jSwN/500E/+mNBj/rzUb9Lg3HOnDPhzgzUUf0ctLMsTFVEO4v1tTrblhYaK0aG2Z&#10;r253kKt0gIineoeBpIGNe6KJknWgkZZwnpuZbZ2mm2qds5xpnsOca5zLm26YzJpvl8yZb5fMmW+X&#10;zJlvl8yZb5fMmW+XzJlvl8yZb5fMmf+DIQb/kCsN/6AzEf+pMhX9szEX8L40F+XLOxXa1D8dy89J&#10;ML7JUkKyxFlRp79gX5y6ZmuStmx1ibJyfoGveIV6rH+LdKqHkG+oj5Nqp5mWZ6akmGSmsZljp8GZ&#10;ZKXNmGegzZhon82XaJ/Nl2ifzZdon82XaJ/Nl2ifzZdon82XaJ/Nl/+EIQb/kykL/6IwD/+tLhL4&#10;uCwS68YvEODVOAvS2j0cxdRILrjPUECsylhPoMVeXZXBZGiLvWpyg7pwenu3doF0tX2HbrOFi2iy&#10;jo9ksZiSYbCjlF6wsJVdsb+VXbHQlGCq0JRhqNCUYajQlGGo0JRhqNCUYajQlGGo0JRhqNCUYajQ&#10;lP+GIQb/lygK/6YsDf+xKA7ywCYM49AoB9TfMgvJ3z4ZvdtHLLHWTz2k0VZMmc1cWY7JYmWExmhu&#10;e8RvdnTBdXxtwHyCaL6EhmO9jYlfvJeMW7yijlm8r49Yvb6OV77Ujlm2049atNOQWrTTkFq005Ba&#10;tNOQWrTTkFq005BatNOQWrTTkP+IIQb/nCcI/6onCvy4IQnpyhsF1d4gBMnlMA++4z0dtOFGLKje&#10;Tjqc2lVIkdZbVYbTYWB80GdpdM5ucG3NdXZny3x7YsuEfl7KjYJaypeEV8qjhlXKr4ZUy76GU8zV&#10;hlTE2YhVwdmJVcHZiVXB2YlVwdmJVcHZiVXB2YlVwdmJVcHZif+NHQX/oiUG/7AfBfLCFAPZ2w4B&#10;yeYgB73oLxSy5zoip+VDMZvjSj6Q4VBKht9XVHzeXl103WVkbNtsambbdG9h2nxzXNmEdlnZjnlV&#10;2Zh7U9qjfFHasH1Q2759UNzTfFDU4H5R0OB/UdDgf1HQ4H9R0OB/UdDgf1HQ4H9R0OB/UdDgf/+V&#10;GgP/qR8D+7oSAtTNCwDJ5g8CvO0gC7DtLhml7DknmutCNY/qSUGF6VBLe+hXU3LoXVpq52NgZOdq&#10;ZV/ncmlb53psV+eCblPni3FQ55VyTuifdEzoqnVL6LV2SufDdkro3XZL5OB1S+TgdUvk4HVL5OB1&#10;S+TgdUvk4HVL5OB1S+Tgdf+dFgH/sRIB08MJAMfRCgC78hEEr/MhD6PzLh2Z8zkqjvNCNoTzSkF7&#10;81JJcvNXUGnzXFZj82NaXfNpXlnzcGFV83djUvN/Zk/yh2dN8I9pS++Ya0rvoGxJ7qltSO6zbUft&#10;wG5G7cduRu3Hbkbtx25G7cduRu3Hbkbtx25G7cduRu3Hbv+nDwDTugcAxccHALrWCQCt+hMGovoi&#10;Epf6Lx+N+zorg/xDNXr9TD5x/VFFaP1WS2H+W09c/mJTV/5oVlT9b1hR+3VaTvp8XEz5g11K+Ipf&#10;SPeRYEf2mWFG9qBiRfWnY0T0sWRD9LVkQ/S1ZEP0tWRD9LVkQ/S1ZEP0tWRD9LVkQ/S1ZNayBADE&#10;vgYAt8wGAKzcCQGg/xYIlf8lFIv/Mh+C/zwpef9FMm//Sjln/08/X/9VQ1r/W0dV/2FKUv9nTE//&#10;bE5N/3JPS/94UUn/flJH/4RTRf+LVEP/kVVC/phWQf2eV0D9plhA/KlYQPypWED8qVhA/KlYQPyp&#10;WED8qVhA/KlYQPypWMa4BAC2xAQAqtMFAJ7yDQKU/xoJiv8oE4H/NB13/zwlbf9CLGX/RzJd/002&#10;V/9TOlP/WT1P/18/TP9kQUr/aUNI/25ERv9zRUT/eUZC/35HQf+ESD//ikk+/5BKPf+VSzz/nEw8&#10;/59MPP+fTDz/n0w8/59MPP+fTDz/n0w8/59MPP+fTLe8AwCpywIAnNsDAJL/EAKJ/x0IgP8qEHX/&#10;MRhr/zgfYv8+JFv/RClU/0osUP9RL0z/VzJJ/1wzRv9gNUT/ZTZC/2k3Qf9uOD//czk9/3c6PP98&#10;Ozv/gjw5/4c9OP+MPTf/kz42/5U+Nv+VPjb/lT42/5U+Nv+VPjb/lT42/5U+Nv+VPqrEAACc0gAA&#10;j+cCAIb/EQJ8/xsFcf8kC2j/KxFf/zIXV/85G1H/Px5M/0YhSP9NI0X/UiVC/1cnQP9bKD7/Xyk8&#10;/2MqOv9nKzn/ayw3/28sNv90LTX/eC40/30uMv+CLzH/iDAx/4owMf+KMDH/ijAx/4owMf+KMDH/&#10;ijAx/4owMf+KMP9qJAT/aTIK/2w+FP92Rh7/e00p/3xVM/96XT3/dmZG/3FuTf9teVT/aoRa/maN&#10;X/tjlWL5YZxl+F+iaPdeqGr2XK1r9VuzbPRauW7zWcFu81jJb/JY1HDvWOBw6VnkcONa5nDcXehw&#10;3F3ocNxd6HDcXehw3F3ocNxd6HDcXehw3F3ocP9qJAT/aTIK/2w+FP92Rh7/e00p/3xVM/96XT3/&#10;dmZG/3FuTf9teVT/aoRa/maNX/tjlWL5YZxl+F+iaPdeqGr2XK1r9VuzbPRauW7zWcFu81jJb/JY&#10;1HDvWOBw6VnkcONa5nDcXehw3F3ocNxd6HDcXehw3F3ocNxd6HDcXehw3F3ocP9qIwT/aTEK/24+&#10;FP93RR7/fE0o/35UM/98XDz/eWRF/3NtTv9veFX/a4Ja/WiLX/tllGP5Yptm92ChafZep2v1Xa1s&#10;9FyzbvNaum/yWcFw8lnKcfFY2HHsWeFx5lrkceBc53HYXehx2F7ocdhe6HHYXuhx2F7ocdhe6HHY&#10;Xuhx2F7ocf9rIwT/ajEK/3E8FP96Qx3/gEso/4FTMv+AWjz/fGJF/3dqTv9xdFX/bn9b/WqJYPpm&#10;kmT4ZJlo9mGga/Vfp23zXq1v8lyzcPJbunHxWsNy8FnNc+5Z3XPoWuJ04Vzlc9le5nPQX+d00F/n&#10;dNBf53TQX+d00F/ndNBf53TQX+d00F/ndP9sIwT/azEK/3M7FP99Qh3/gkon/4RRMv+DWTv/gGBF&#10;/3toTf90cVX/cHxb/GyHYflokGb3ZZhp9WOfbPNhpm/yX6xx8V2zcvBcu3TvW8V171rQdepa33bi&#10;XOJ221/lddFg5nbKYeV3ymHld8ph5XfKYeV3ymHld8ph5XfKYeV3ymHld/9tIgT/bDEL/3Y6FP+A&#10;QR3/hUgn/4hPMf+HVzv/hF5E/39mTf94blX/c3lc/G6EYvlqjWf2Z5Zr9GSebvJipXHxYKxz7160&#10;de5dvHbuW8d37VvWeOVc4HjcX+N40mDkeMth5HnEY+N6xGPjesRj43rEY+N6xGPjesRj43rEY+N6&#10;xGPjev9uIgT/bTEL/3g4E/+DPxz/iUcm/4tOMP+LVTn/iFxD/4NjTP99a1T/dnVc/HKAYvhtimf1&#10;aZRs82accPFjpHPvYax17l+0d+1dvnnsXMt66Fzcet5f4XrSYeN7ymLifMRj4n2+ZeF9vWXhfb1l&#10;4X29ZeF9vWXhfb1l4X29ZeF9vWXhff9uIgT/bjAL/3s3E/+GPhz/jEUl/49MLv+PUzj/jVpB/4hh&#10;S/+DaVP6fHFb93Z8YvNxh2jwbZBt7WmZcepmoXXoY6l45mGyeuRgu3viX8d84F/afdRi4X3KY+B+&#10;w2Tgf71m34C3Z9+At2ffgLdn34C3Z9+At2ffgLdn34C3Z9+At2ffgP9vIQT/bzAL/342Ev+JPBv/&#10;kEQk/5NMLf+TUjb/kllA/45gSfmIZlL0gm5a73x5Yet3g2jncoxu5G2Vc+BqnXfdZ6Z62mWufNZj&#10;uH7TYsOA0WLTgcpk34HBZd6Cu2fdgrVo3YOwad2DsGndg7Bp3YOwad2DsGndg7Bp3YOwad2DsGnd&#10;g/9wIQT/ci8L/4E0Ev+MOxr/k0Mi/5dLK/+XUTT/llc9+pNdRvOOZE/uiGtY6IJ1YON8f2jed4lu&#10;2XKRdNNumXnQa6F9zGipgMlmsoLHZb2DxWXLhMFm3IS5aNuFs2nbha5r24WpbNuFqWzbhals24Wp&#10;bNuFqWzbhals24WpbNuFqWzbhf9xIQT/dC4K/4QzEf+POhn/lkMh/5pJKf+aTjL8mlQ79ZhbRO6U&#10;Yk3nj2lV4YlzXtuCfGbTfIVvzXeNdclylXrFb51/wWylgr5qrYW7abiHuWnEiLdp2Iiwa9mIq2zZ&#10;iKdt2Yijb9qHo2/ah6Nv2oejb9qHo2/ah6Nv2oejb9qHo2/ah/9xIAT/diwK/4YyEf+SOhj/mUIg&#10;/5xHJ/+eTC/4nlI48J1YQOmaX0nilWdS2o9wXNGHeGbKgYFvxXyJdsB3kHy7dJiAt3GghLRvqYex&#10;bbOJrmy/iqxsz4uobteLpG/YiqBw2IqdcdmJnXHZiZ1x2YmdcdmJnXHZiZ1x2YmdcdmJnXHZif9y&#10;IAT/eCsK/4gwEP+UORf/m0Ee/59FJf2hSi30olA07KJWPOSgXEXcm2VP0pNtXMqMdWbDhn1vvYGF&#10;drd8jX2zeJSBrnWchqtzpYmnca6LpXC6jaNwyY2gcdWNnHPWjJp01ouXdNiKl3TYipd02IqXdNiK&#10;l3TYipd02IqXdNiKl3TYiv9zIAT/eioJ/4svD/+WORb/nT8c/6FDI/qkSCrxpk4x6KdUOOGnXEDV&#10;n2JOy5hrW8ORcma8i3pvtoWCd7CBiX2rfZGCpnmZhqJ3oYqfdauNnHS2jpp0xY+YddSOlXbVjZN3&#10;1Y2Sd9aLknfWi5J31ouSd9aLknfWi5J31ouSd9aLknfWi/9zIAT/fCkJ/40vD/+YOBX/nz0b/6RB&#10;IfeoRiftq0wt5a1SM9yqWT/Qo2FNxpxpWr6VcGW2j3dvr4p/dqmFhn2kgY6Cn36Wh5t7nouXeaiO&#10;lHizj5J4wZCQedOQj3rUj4561Y2Me9aMjHvWjIx71oyMe9aMjHvWjIx71oyMe9aMjHvWjP90HwT/&#10;figJ/44uDv+bOBT/oTwZ/6c/H/SrRCTqr0op4rNRLtauVz7Lp19NwaBnWrmZbmWxk3Vuqo58dqOK&#10;g32ehouCmYOTh5SAm4uQfqWOjX2wkIp9vZGJftCRiH7Tj4h+1I6HftWNh37VjYd+1Y2HftWNh37V&#10;jYd+1Y2HftWNh37Vjf90HwT/gCcI/5AuDv+dNxP/ozoY/Kk9HPGvQiDntEgk37dOLNGxVT3Hql5M&#10;vaNlWbSdbGSrl3NupJN6dp6OgXyYi4iCkoeQh46FmYuJg6KOhoKtkIOCu5GCgsyRgoLTkIKC1I+C&#10;gdWNgoHVjYKB1Y2CgdWNgoHVjYKB1Y2CgdWNgoHVjf91HwT/giYI/5ItDf+fNhL/pTgW+aw7Gu6z&#10;Px3luUYf2rtLK820VDzCrlxLuKdjWK+hamOmnHFtn5d3dZiTfnySkIaCjI2Oh4eKlouDiKCOf4er&#10;kH2HuJF7h8mRfIfTkHyG1I99hdWNfYXVjX2F1Y19hdWNfYXVjX2F1Y19hdWNfYXVjf91HwT/hCUI&#10;/5QtDP+gNRD/qDYU9q84F+u3PRjiv0UZ1b5JKsi4Uzu9sVtKs6tiV6qmaGKhoW9smZx1dJKYfHuM&#10;lYOBhpKLhoGQlIt8jp6OeY2okHaMtZF0jcaRdY3TkHaL1I94idWNeInVjXiJ1Y14idWNeInVjXiJ&#10;1Y14idWNeInVjf92HgP/hiQH/5csC/+iMg//qzMR8rM1E+i8OhPexT8X0MFIKcS7UTm5tVlIrrBg&#10;VaWqZ2Gcpm1rlKJ0c42eenqGm4GAgJiJhXuWkol2lJuNcpOmj2+Ts5Buk8OQbpPTj3CR1I5yjtWN&#10;co7VjXKO1Y1yjtWNco7VjXKO1Y1yjtWNco7Vjf93HgP/iSIH/5ksCv+lMA38ri8O77gxDuTDNw3Z&#10;yjsWy8VGJ7+/UDizulhHqbVfVJ+wZV+WrGtpjqhycYaleHiAon9+ep+Hg3Sdj4hvm5mLbJqkjWma&#10;sI5nm8COZ5vVjmmY1Y1slNaMbJTWjGyU1oxslNaMbJTWjGyU1oxslNaMbJTWjP94HgP/jCEG/50r&#10;CP+oLAr4syoL6r8rCeDMMgbRzjkVxclFJbnETjauv1ZFo7tdUpm2Y12Qsmlnh69wb4CsdnZ5qX18&#10;c6eEgW6ljYVppJeIZaOiimOjroxho76MYKTSi2Og14tlnNiKZZzYimWc2IplnNiKZZzYimWc2Ipl&#10;nNiKZZzYiv96HQP/jyAF/6ApB/+sJwfyuCQG5cckBNnVJwXL0zcTv85DI7PKTDSnxVRCnMFbT5K9&#10;YlqJumhkgbdubHm0dHJzsnt4bbCDfWivi4FjrpWEX62ghl2trYdbrbyHWq7Qh1yq2odfpdqHX6Xa&#10;h1+l2odfpdqHX6Xah1+l2odfpdqHX6Xah/9+GgP/lB8E/6UmBf2xIATswRoD39MXAdDcJQTE2TUQ&#10;uNVBIazQSzGgzFI/lclZTIvFYFeCw2ZgesBsZ3O+c21svHpzZ7uCd2K6inteuZR+WrifgFi4rIFW&#10;ubuBVbrPgVa23oJYsN2CWK/dgliv3YJYr92CWK/dgliv3YJYr92CWK/dgv+EFwL/mRwC/6ofA/W5&#10;FQLezQwA0N8SAMXgJgW73zYOsN1AHaTZSS2Y1VE7jdFYSIPPXlJ7zGVac8trYWzJcmdmyHlsYceB&#10;cF3GinRZxpR2VsWfeFPGrHlSxrt6UcfPeVHE43pTvOJ8U7zifFO84nxTvOJ8U7zifFO84nxTvOJ8&#10;U7zifP+KFAH/nxgB/7AUAdjDCgDO0QoAxOUUAbnkJgiu5DQTpOI/IJngRy2P3k85hdxWRHvaXUxz&#10;2WRUbNdrWmbWcl9h1XlkXNSCZ1jUi2pV1JVtUtSgblDUrW9O1bxwTdbQb03V6HBOzOlyTszpck7M&#10;6XJOzOlyTszpck7M6XJOzOlyTszpcv+SEQH/pxEA2LkJAMvGCADC1QoAt+oWA6zqJwyi6TQYmOg+&#10;JI3nRzCD5k46euVUQ3HkWkpp5GFQZONoVV/jcFla43hcVuOAX1PjiWJQ45NkTeSdZUvkqWdK5bZn&#10;SeXGZ0jm32dK4OxnSt/sZ0rf7GdK3+xnSt/sZ0rf7GdK3+xnSt/sZ/+cDQDbsQYAyr0HAL/KBwC1&#10;2goAqu8ZBaDwKA+W8DUbjPA/JoLwRzF58E45cO9UQGjvWkZh72BLXe9nT1jvblJU73VVUfB9V07w&#10;hVlL8I9bSPGZXEbxo15E8q9fQ/K7X0LzzGBB8+dgQfPoYEHz6GBB8+hgQfPoYEHz6GBB8+hgQfPo&#10;YN6nAgDLtgUAvcEFALLPBwCn6g0BnfccB5T4KxKK+DYcgflAJnj6SC9v+k02Z/pTPGD6WEBb+19E&#10;VvtlR1L7bElP/HJLS/x5TUj8gU9F/YpRQ/2TUkH+nFM//qZUPf+xVT3+vFY8/s1WPP7OVjz+zlY8&#10;/s5WPP7OVjz+zlY8/s5WPP7OVs6wAgC9ugQAsccEAKXWBwCb/RACkf8gCYj/LRKA/zkbdv8/I23/&#10;RSpl/0swXv9RNVj/VzhT/107T/9jPkz/aEBJ/25BRv91Q0P/fERA/4RGPf+MRzz/lEg7/51JOv+l&#10;Sjn/rUs4/7lLOP+5Szj/uUs4/7lLOP+5Szj/uUs4/7lLOP+5S761AgCwwAIApM4DAJfeBQCP/xQC&#10;hv8jCH3/LhBz/zUYav88HmL/QiRb/0goVf9OLFD/VC9M/1oxSP9fM0X/ZDVC/2o2P/9wNz3/djk7&#10;/3w6Of+DOzj/izw2/5M9Nf+aPjT/oT4z/6o/M/+qPzP/qj8z/6o/M/+qPzP/qj8z/6o/M/+qP7G6&#10;AQCjyAAAltYAAIv0CQGD/xYCef8gBm//KAxn/zASX/83F1j/PhtS/0QfTP9KIkj/UCRE/1UmQf9a&#10;Jz7/Xyk7/2QqOv9pKzj/biw2/3QtNP96LjP/gS8x/4gwMP+PMC7/ljEt/54yLf+eMi3/njIt/54y&#10;Lf+eMi3/njIt/54yLf+eMqTCAACWzwAAiN8AAID/DAF1/xICav8YA2L/IQda/ykLU/8xD03/OBJI&#10;/z4VQ/9EFz//Shk8/08aOf9TGzf/WBw1/1wdM/9hHjH/ZR8w/2ogLv9wIC3/diEr/3wiKv+CIyj/&#10;iCMn/5AkJ/+QJCf/kCQn/5AkJ/+QJCf/kCQn/5AkJ/+QJP9gJQT/WzAG/2E6Df9qQRb/b0of/3FS&#10;Kf9vWzL/a2Q6/2duQf9kekf/YIRM/12OUP9allP/WJ5W/1elWP9Vq1r/VLFb/1O3XP9Svl3+Ucde&#10;/FHRX/tQ4F/4UOlf81HtX+5T8F/oVPFf5FbyX+RW8l/kVvJf5FbyX+RW8l/kVvJf5FbyX/9gJQT/&#10;WzAG/2I5Df9sQBb/cUkf/3JRKf9xWjL/bWM6/2htQf9leEf/YYNN/16NUf9bllT/WZ1X/1ekWf9W&#10;qlv/VbFc/1S3Xf5Tv179Usdf/FHTYPpQ4mD2Uelg8VLuYOtU72DlVvFg4VfyYOFX8mDhV/Jg4Vfy&#10;YOFX8mDhV/Jg4VfyYP9hJQT/XDAG/2U4Df9uPxX/dEcf/3VQKP90WDH/cGE6/2tqQf9ndkj/Y4FN&#10;/2CLUv9dlFX/WpxY/1ijWv9Xqlz+VrBe/VS3X/1Tv2D8U8lh+lLWYvhR5GLzUupi7VTuYuZW72Lg&#10;WPBi21jxY9tY8WPbWPFj21jxY9tY8WPbWPFj21jxY/9iJQT/XS8G/2c2Df9xPhX/d0Ye/3hOKP93&#10;VjH/dF86/25oQf9qc0j/Zn5O/2KJU/9fklb/XJta/1qiXP5YqV79V7Bg/FW3YftUwGL7U8pj+VPa&#10;ZPVS5mTvVOtk6FbuZOFY72TZWfBl01rwZtNa8GbTWvBm01rwZtNa8GbTWvBm01rwZv9iJAT/Xi8G&#10;/2o1Df90PBX/ekQe/3xMJ/97VDD/d1w5/3JlQf9sb0j/aHtO/2SGU/9gkFj/XZlb/luhXv1ZqGD8&#10;WLBi+1a4Y/pVwWT5VM1l91PeZvJU52bqVutm4lnuZtpa7mfRW+9ozFzwaMxc8GjMXPBozFzwaMxc&#10;8GjMXPBozFzwaP9jJAT/Xy4G/20zDP93OhT/fUId/4BKJv9/UjD/fFs4/3djQf9wbEj/bHdP/2eC&#10;VP9jjVn9YJZc/F2fX/pbp2L4Wa5k91i2ZvVXwGf0Vsto8VXdaO1W6WnjWexo2lvtadBc7mrJXe5r&#10;xV7ua8Ve7mvFXu5rxV7ua8Ve7mvFXu5rxV7ua/9kIwT/YS0G/3AyDP97OBT/gUAc/4RJJf+EUS7/&#10;gVk3/3xhQP92aUj/cHNP+2x/VfhoiVr2ZJJe82GbYfFfo2TwXatm7luzaOxavGrqWcdr6FnYa+RZ&#10;6GvaW+tsz13tbche7G7CX+xuvmDsb75g7G++YOxvvmDsb75g7G++YOxvvmDsb/9lIwT/ZCsG/3Mw&#10;DP9+NhP/hT8b/4lIJP+JTy3/hlc2/4JePvx8Zkb4dnBO9HF7VfBthVrtaY5f6mWXY+hin2bmYKdp&#10;416va+FduWzgXMRt3lzTbtld5m7OXutvxl/qcb9h6nG6YulytmPpcrZj6XK2Y+lytmPpcrZj6XK2&#10;Y+lytmPpcv9mIwT/ZykG/3cuC/+CNRL/iT4a/41HIv+NTiv/jFUz/IhcPPaDZEXxfGxN7Hd3VOhy&#10;gVrkbopg4WqTZN1mm2jaZKNr1mKsbtNgtXDQX79xzl/Ncstf4nPEYehzvWLodLdk53SyZed0r2bn&#10;dK9m53SvZud0r2bndK9m53SvZud0r2bndP9nIgT/aicF/3osCv+GNBH/jT0Z/5FFIP+STSj9kVMx&#10;9o5aOvCJYULqg2lL5X50U+B4fVrac4Zg1G6PZtBrl2rMaJ9uyWanccdkr3PEY7l1wmLGdsBi2ne6&#10;ZOZ3s2Xld65m5XeqaOV3qGjmd6ho5neoaOZ3qGjmd6ho5neoaOZ3qGjmd/9nIgT/bSYF/30qCv+J&#10;NBD/kTwX/5VEHv+XSyb4llIu8ZRYNuqQXj/kimdI3YRxUNV9eVrPeIJhynOKZ8ZvkmzCbJpwv2qi&#10;c7xoqna5Z7R4tmbAebRm0HqxZ+N6q2jjeqdq43qja+R5oWvkeaFr5Hmha+R5oWvkeaFr5Hmha+R5&#10;oWvkef9oIQT/byQF/4ApCf+MMw//lDsW/5lDHP2bSSP0m08q7JlVM+WWXDvekWVF1IltUMyDdlrH&#10;fX5hwXiGaL10jm24cZZytW6ddbFspniua697rGq7fKppyn2oauF9o2zifJ9t4nycbuJ7mm7je5pu&#10;43uabuN7mm7je5pu43uabuN7mm7je/9pIQP/cSMF/4IoCf+PMg7/lzsU/5xCGvmeRiDwn0wn6J9S&#10;LuCdWjbWlWFEzY5qT8aIclm/gnpiuX2CaLR5im6wdpJzrHOad6hwonqlb6t9om62fqBtxX+ebtt/&#10;m2/gfphw4X6WceF9lHHifJRx4nyUceJ8lHHifJRx4nyUceJ8lHHifP9pIQP/dCIE/4UoCP+RMQ3/&#10;mjoS/58/F/WiRB3spEoj5KRQKduhVzXPml9Dx5NoT7+McFm4h3dhsoJ/aK1+hm6peo5zpHeWeKB1&#10;nnudc6h+mnKzgJdxwIGWctOBk3PfgJF04H+QdOB+j3ThfY904X2PdOF9j3ThfY904X2PdOF9j3Th&#10;ff9qIQP/diAE/4cnB/+UMAz/nTkR/aI9FfKlQRrpqEcf4KpNJdSkVDTKnV1CwZdlTrqRbViyi3Vh&#10;rIZ8aKeCg26if4t0nXyTeJl5m3yVd6V/knavgZB2vYKOds6CjXfegYt334CKeOB/injgfop44H6K&#10;eOB+injgfop44H6KeOB+injgfv9qIAP/eB8E/4kmB/+WMAv/nzcP+qQ6E++pPxfmrUUa3K5KJM+o&#10;UzPGoVxBvZtkTbSVa1itj3Jgp4t5aKGHgW6bg4h0l4CQeJJ+mXyOfKJ/i3qtgoh6uoOHesuDhnve&#10;goV73oGFe9+AhXvgf4V74H+Fe+B/hXvgf4V74H+Fe+B/hXvgf/9rIAP/eh4E/4smBv+YLwr/oTUN&#10;96c4EOytPBPjskIW17FHI8urUjLBpVpAuJ9iTLCZaVeolHBgoY93Z5uLfm6WiIZzkYWOeIyClnyI&#10;gJ+AhH+qgoF/t4OAf8iEf4Ddg39/3oF/f9+AgH7gf4B+4H+AfuB/gH7gf4B+4H+AfuB/gH7gf/9s&#10;IAP/fBwD/40lBv+aLgn/ozML9Ko0DemxOQ/ftz8S0rRGIseuUDG9qFk/s6JgS6udZ1ajmG5fnJR1&#10;Z5aQfG2QjYNzi4qLeIaIlHyBhp2AfoSognuEtYN5hMWEeIXdg3mE3oF6g9+AeoLgf3qC4H96guB/&#10;eoLgf3qC4H96guB/eoLgf/9tHwP/fhsD/48kBf+dLAf+pjAJ8K4xC+W2NQvbvDkRzrdFIMOyTzC4&#10;rFc+r6dfSqahZVWenWxel5lzZpCVemyKkoFyhZCJd4CNkXx7i5t/d4qlgnSJsoNyicKDcorag3OJ&#10;3oF0h9+AdYbgf3WG4H91huB/dYbgf3WG4H91huB/dYbgf/9vHgP/gBsD/5IjBP+gKwb6qSwH7bIs&#10;B+K8MQfVwDYQybtDH762TS60sFY8qqtdSaGmZFSZompdkZ5xZYqbeGuEmH9xf5aGdnmTj3p1kZh+&#10;cZCjgW6Qr4JskL+Da5HVgm2P3oFvjd+AcIvgf3CL4H9wi+B/cIvgf3CL4H9wi+B/cIvgf/9xHAP/&#10;gxkC/5UhA/+jKQX2rScF6LcmBN7DKgPQwzUOxL9BHbm6TC2utVQ7pbBbR5usYlKTqGlbi6VvY4Wi&#10;dmp+n3xveJyEdHOajHlvmZZ8a5ehf2iXrYBml7yBZZjRgGaW339ok+B+apHhfmqR4X5qkeF+apHh&#10;fmqR4X5qkeF+apHhfv91GgL/hxgC/5ggA/+mJQPysiAD5L4eAtfJIgLKxzMNvsNAHLO/SiupulM5&#10;n7ZaRZayYVCNr2dZhaxtYH6pdGd4pnptcqSCcm2iinZooZR5ZKCffGGfq35foLp+X6DOfl+f4X1i&#10;m+F9Y5jifGOY4nxjmOJ8Y5jifGOY4nxjmOJ8Y5jifP94GAL/ixcB/50dAv2rHgLsuBcB3sgRAM/N&#10;HwLEzDALuMg+Ga3FSCijwVE2mL1YQo+5X02GtmVWf7NrXXixcmRyr3lpbK2AbmesiXJiqpJ1X6md&#10;eFypqnpaqbl6WarMelip5HpbpOR6XaHkeV2h5HldoeR5XaHkeV2h5HldoeR5XaHkef99FQL/kBQB&#10;/6EYAfaxFADZwQsA0s8LAMjSHAG80S4Jsc47F6bLRiWcyE8zkcRWP4jBXUmAv2NSeLxqWXG6cF9r&#10;uXdkZrd/aWG2h21dtZFwWbWccla0qXRUtLh0U7XLdFO15HRUsOd1VqzndVas53VWrOd1VqzndVas&#10;53VWrOd1Vqzndf+DEgH/lhEA/6gRANm4CgDOxAkAx9IKAL/ZGQG02CsHqdY5FJ/TRCKU0E0vis1U&#10;O4HKW0R4yGJNccdpU2vFb1llxHZeYMN+YlzCh2ZYwZFoVcGca1LBqGxQwbdtT8LKbU/C5GxPvexu&#10;ULnsb1C57G9QuexvULnsb1C57G9QuexvULnsb/+JEAH/nQ4A2q8IAM27CADExwcAvNYLALPfGgGq&#10;3ysHoN45EpbdQx6M2ksqgthTNXnVWj9x02FGatJoTGXRb1Jg0HZWW9B+WlfPh11Tz5FfUM+cYU7P&#10;qWNMz7hjS9DLY0zQ5WJKzvJlS8jyZkvI8mZLyPJmS8jyZkvI8mZLyPJmS8jyZv+SDQDepgQAzrQG&#10;AMK/BgC5zAgAsN0MAKflHQOe5S0LlOU5ForkQiCB40oqd+JQM2/hWDtp4F9BY+BmRl7fbkpa33VO&#10;Vt99UVLfhlNP35BWTd+bV0vgp1hJ4LVZSOHGWUjh31lH3/BZRtz1W0bc9VtG3PVbRtz1W0bc9VtG&#10;3PVbRtz1W+2cBADRrQQAwrgFALfDBQCt0QgApO0QAZvtIAWS7S4Oiew6GIDsQyF27EoqbuxQMWbr&#10;Vjdg61w8W+tkQFfra0NT63JGUOt6SU3sg0tK7IxNSOyWTkXtoVBD7a5RQu68UUHvzFJB7+VSQO3x&#10;UUDt8VFA7fFRQO3xUUDt8VFA7fFRQO3xUdSlAADEsgMAtrwDAKvJBQCg2AgAl/QTAY/1JAeH9TEP&#10;fvY7GHT2QiBs9kgnZfZPLV73VTFZ91s1VfdiOFH3aDtN+G89Svh2P0f4fkFE+YdDQvmRRUD6m0Y+&#10;+qZHPPuxSDv7vkk6/M9JOfzjSTn840k5/ONJOfzjSTn840k5/ONJOfzjScetAAC3twIAqsMCAJ7Q&#10;BACT4wkAjP0YAoT+Jwd7/zEPcv84Fmn/QBxi/0YiXP9NJlb/UypS/1ktTv9fMEr/ZTJH/2s0RP9x&#10;NUH/eTc//4E4PP+KOjr/kzs4/508Nv+nPTX/sT40/74+M//KPzP/yj8z/8o/M//KPzP/yj8z/8o/&#10;M//KP7iyAACqvQAAncoAAJHYAgCI+w0Bf/8ZAnb/JAZu/y0MZv81El//PBdY/0MbU/9JHk7/TyFK&#10;/1UkRv9bJkP/YCdA/2YpPv9rKjv/cis5/3ktNv+BLjT/ii8x/5QwMP+cMS7/pTIt/68zLP+3Myz/&#10;tzMs/7czLP+3Myz/tzMs/7czLP+3M6u4AACexQAAkNIAAIPgAAB9/w8Bcv8WAmj/HgRh/ycIWv8v&#10;DFT/NxBO/z4TSf9EFkX/ShhB/08ZPv9VGzv/WRw5/18dNv9kHjT/aR8y/3AgL/93IS3/fyIr/4cj&#10;KP+QJCf/mSUm/6EmJf+nJiX/pyYl/6cmJf+nJiX/pyYl/6cmJf+nJp/AAACRzQAAg9sAAHj2AgBv&#10;/w0BZP8SAlz/GQNU/yAETv8nBkj/LwhD/zYKP/88DDz/Qg44/0cPNf9MEDP/UREw/1YSLv9aEyz/&#10;XxQq/2UUKP9rFSb/cRYj/3kXIv+BGCD/iRge/5EZHf+XGR3/lxkd/5cZHf+XGR3/lxkd/5cZHf+X&#10;Gf9WJwT/UTIF/1Y1B/9fPQ7/ZEUW/2ZOH/9kWCf/YWIv/15uNf9aeTv/V4Q//1SPQ/9RmEb/T6BI&#10;/06nSv9Nrkv/TLVM/0u8Tf9KxE7/Sc5P/0neT/9I6VD/SPJQ/En2UPdL+VDxTPpP6077UOpP+1Dq&#10;T/tQ6k/7UOpP+1DqT/tQ6k/7UP9WJwT/UTIF/1g0B/9iOw7/Z0QW/2lNH/9nVif/Y2Av/2BrNf9c&#10;dzv/WIJA/1WNRP9Tlkf/UJ9J/0+mS/9OrU3/TbRO/0y8T/9LxVD/Ss9R/0ngUf9J61H+SfJS+Uv3&#10;UvNN+VHtT/pR5lD6UuVQ+lLlUPpS5VD6UuVQ+lLlUPpS5VD6Uv9XJwP/UjEF/1oyB/9kOg7/akIW&#10;/2xLH/9qVCf/Z14v/2JoNv9edDz/WoBB/1eLRf9UlUj/Up1K/1ClTP9PrU7/TrRP/028Uf9MxVH/&#10;S9FS/0riU/9J7VP7S/NT9Uz3U+5P+FPoUPlT4VL6VOBS+lXgUvpV4FL6VeBS+lXgUvpV4FL6Vf9Y&#10;JgP/VDAF/10xB/9nOA7/bUAW/29JHv9uUif/alwv/2VmNv9hcTz/XX1B/1mIRv9Wkkn/VJxM/1Kk&#10;Tv9Qq1D/T7NR/067Uv9NxFP/Tc9U/kzgVftM61X4TPRV8E/3VelR+FXiUvhW21T5V9lU+VfZVPlX&#10;2VT5V9lU+VfZVPlX2VT5V/9ZJgP/Vy4F/2AvB/9qNg3/cT4V/3NIHv9yUSb/b1ou/2pjNv9lbjz/&#10;YXpC/12FR/9aj0r/V5hN/1WgUP9UqFL+Uq9T/VG3VfxQwFb6T8tW+E/cV/VP6VfyT/NX6lL2V+FT&#10;91jaVfhZ0Vb4Ws9W+FrPVvhaz1b4Ws9W+FrPVvhaz1b4Wv9ZJgP/WiwF/2QtB/9uMw3/dT0V/3hG&#10;Hf93TyX/dFgt/3BgNf9qajz/ZnZC/2KBR/5ei0v7W5RP+VmdUvhXpFT2VqxW9VS0V/NTvFjyU8dZ&#10;8FLVWuxS5lrpU/JZ4VT1W9dW9lzPV/ddyFn4XcdZ+F3HWfhdx1n4XcdZ+F3HWfhdx1n4Xf9aJQP/&#10;XSoF/2cqBv9yMgz/eTsU/3xFHP98TST/elUs/3VeNP9vZzz8anJC+WZ9SPZjh0zzX5BQ8V2ZU+9b&#10;oVbtWahY61iwWupXuVvoVsNc5lbRXONW5FzfVvBd1Vf1X8xZ9mDGWvZgwFv2Yb5c9mG+XPZhvlz2&#10;Yb5c9mG+XPZhvlz2Yf9bJQP/YCgF/2soBv93MAv/fjoT/4FDGv+CSyL/f1Mq/3tbM/l2ZDr1cG5B&#10;8Wx5SO1og03qZIxR52GVVeVfnVjjXaVa4VutXN5atl7cWcBf2lnOYNVZ4mDRWe9hylr0YsJc9GO8&#10;XfRkt17zZLZf82S2X/Nktl/zZLZf82S2X/Nktl/zZP9cJAP/YyYE/28mBf97Lwv/gjkR/4ZBGP+H&#10;SSD/hVEo+IJZMPJ9YDjtd2pA6HJ1R+Ruf03haYhS3WaRV9ljmVrVYKFd0l+oYM9dsWLNXLtjy1zH&#10;ZMlc22XFXetlv13yZrhf8WezYPFnr2HxZ65i8WeuYvFnrmLxZ65i8WeuYvFnrmLxZ/9dJAP/ZiQE&#10;/3IkBf9+Lgr/hzcQ/4s/Fv+MRx35i08l8ohWLeyDXTbmfmc+4HhxRttze03VboNT0GqMWMxnlF3J&#10;ZZxgxmOjY8NhrGXBYLVnv1/BaL1f0Gm6YOZptWHvaq9i72qrY+9qp2TvaaZl8GmmZfBppmXwaaZl&#10;8GmmZfBppmXwaf9eIwP/aSIE/3YjBP+CLAn/izYO/48+FP2RRRv0kUwi7Y5TKuaKWjLfhWU7135t&#10;RdB4dk3LdH9UxnCHWsJsj16/aZdiu2efZbhlp2i2ZLBqs2O7a7FjymyvY+Fsq2TtbaZm7WyjZ+1s&#10;oGjua59o7mufaO5rn2jua59o7mufaO5rn2jua/9fIwP/ayAD/3kiBP+FKwj/jjQM/5M8EviWQxjv&#10;lkoe55VQJuCRWC7XimE6zoRqRch+c03CeXtVvnWDW7lxi2C1bpJksmyaZ69qo2qsaKxsqWe2bqdn&#10;xG+lZ9pvomjrb55p7G+bauxumWvtbZhr7W2Ya+1tmGvtbZhr7W2Ya+1tmGvtbf9fIwP/bh4D/3sh&#10;BP+IKgf/kTIL/5c6D/SaQRXrm0ca45tNIdqWVS3Pj145yIlnRMGDb027fndVtnl/W7F2h2Ctc49l&#10;qXCWaKZun2yjbKhuoGuycJ1rwHGca9JymmzpcZdt6nCUbetwkm7sb5Ju7G6Sbuxukm7sbpJu7G6S&#10;buxukm7sbv9hIQP/cB0D/34gA/+LKQb/lTEJ+5s4DfCePhHnoEQW36BKHdOaUivKk1w4wo1kQ7uH&#10;bU20gnRUr358W6p6hGGmd4tlonSTaZ5ym22acKRwl2+vcpVvvHOTb81zknDmc5Bw6XKOcepxjXHr&#10;cIxx63CMcetwjHHrcIxx63CMcetwjHHrcP9jIAP/chsD/4AfA/+OJwX/ly8I+J42C+2iOw7kpUAS&#10;2qRGHM6eUSrFl1o3vZFiQrWMakyvh3JUqYJ5W6R/gGCffIhlm3mQapd3mG2TdaFwkHOsc41zuHSL&#10;c8l1inTidIl06HOIdelyh3XqcYd16nCHdepwh3XqcId16nCHdepwh3XqcP9lHwP/dBoC/4MeAv+Q&#10;JgT/mi0G9KE0CemmNwvgqj0O1KdEG8mhTynAm1g2uJVgQrCQaEupi29To4d2Wp6DfmCZgIVllH2N&#10;apB7lm6MeZ9xiXipc4Z3tXWEd8V2g3jfdYN46HSCeOlzgnjqcYJ46nGCeOpxgnjqcYJ46nGCeOpx&#10;gnjqcf9nHQP/dxkC/4UcAv+TJAP/nSsF8aQwBuaqMwjcrjcMz6pDGsWlTii8n1c1s5lfQauUZkqk&#10;kG1Tnot0WpiIe2CThYNljoKLaoqAk26Gfpxxgn2ndH98s3V9fMN2fH3bdnx96HR9fOhzfXzpcn18&#10;6nF9fOpxfXzqcX186nF9fOpxfXzqcf9pHAL/eRgC/4cbAv+VIwP7oCkE7qgsBOOvLwXXsjQLy61B&#10;GcGoTCe3o1U0r51dQKeZZEmflGtSmZByWZONeV+OioBkiYeIaYSFkW2Ag5pxfIKkdHmBsXZ3gcB2&#10;doHWdnaB53R3gehzeIDpcnh/6nF4f+pxeH/qcXh/6nF4f+pxeH/qcf9rGwL/excC/4oaAf+YIQL4&#10;oyYD6qwnA9+0KQPStTIKx7BAGLysSyazp1MzqqJbPqKdY0iamWlRlJVwWI6Sd16Ij35kg42GaX6K&#10;jm16iZhxdoeic3OGrnVxhr12b4fSdnCH6HRxhehzcoTpcnOE6nFzhOpxc4TqcXOE6nFzhOpxc4Tq&#10;cf9tGQL/fhYB/40YAf+bHgH0pyIC5rAgAdq6IQHNuDEJwrQ+F7iwSSSuq1IxpaZaPZ2iYUeVnmhP&#10;jptuV4iYdV2ClXxjfZOEaHiQjGx0j5VwcI2gcm2MrHRqjLt1aY3OdWmN6HRri+lzbYnqcW2I6nFt&#10;iOpxbYjqcW2I6nFtiOpxbYjqcf9wFwL/gRUB/5AWAf+eGgHwqxsB4rYWANO9HQHIuy8Ivbg8FbO0&#10;RyOpsFAwoKtYO5ioX0WQpGZOiaFsVYKec1t9nHphd5mBZnKXimpulpNuapSecWaUqnNkk7hzY5TL&#10;c2OU5nJlkupxZ4/qcGeO6nBnjupwZ47qcGeO6nBnjupwZ47qcP9zFQL/hRMB/5QUAPyjFQDqsBIA&#10;2b4MAM3BGwHCwC0HuL06E665RiGktU8tmrFWOZKuXkOKq2RMg6hqU3ylcVl2o3hfcaF/Y2yfh2ho&#10;npFrZJ2cbmCcqHBenLZxXZzJcV2c5HBemutwYJbrb2GV7G9hlexvYZXsb2GV7G9hlexvYZXsb/93&#10;EgH/iREB/5kRAPOoDgDXtQoAz8EKAMbFGAC8xCoFssI4Eae/RB6eu00rlLhVNou1XECEsmJJfK9p&#10;UHatb1Zwq3Zba6p9YGaohmRip49nXqaaalulpmxYpbVtV6bHbVem4mxXpO1sWp/tbFqe7Wxanu1s&#10;Wp7tbFqe7Wxanu1sWp7tbP98EAH/jhAA9p4NANitCQDNuAkAx8QIAL7KFAC1yicEq8g2D6HFQRuX&#10;wksojb9TM4W9Wjx9umFFdrhnS3C3bVFqtXRWZbR8W2CyhF9csY5iWLGZZVWwpWZTsLNnUrHGZ1Kx&#10;4WdRr/FoU6rwaFSp8GhUqfBoVKnwaFSp8GhUqfBoVKnwaP+CDgD/lAwA26UGAM6xBwDFuwcAvccH&#10;ALXQEACs0CMDo88zDJnNPxiPykgk/+L/4klDQ19QUk9GSUxFAAMJhshRLn3GWDh2xF8/b8JmRmnB&#10;bEtkwHNQX797VFu+hFhXvY1bVL2YXVG8pF9PvLNgTb3FYE294F9MvPBhTbf1Yk229WJNtvViTbb1&#10;Yk229WJNtvViTbb1Yv+JCwDhnAMA0KoFAMW1BQC7vwQAsssIAKvYDQCj2SACmtgvCZDWPBSH1EYf&#10;ftJPKXbQVjJvz145aM1kP2PMa0RezHNJWst6TFbKg09Syo1ST8qYVE3KpVZLyrNXSsvFV0nL4FZJ&#10;yfBYR8f6WUjF+1pIxftaSMX7WkjF+1pIxftaSMX7WveRBADUogIAx68EALq5AwCwxAUAp9AJAJ/h&#10;EACY4SEDj+AwCYbgOxJ930Qbdd5NJG7dVStn3FwyYttkN13baztZ2nI/Vdp6Q1Lag0VO2o1ITNqY&#10;SknapUtI27NMR9zETEbc3kxG2u1MRNj5T0PY+09D2PtPQ9j7T0PY+09D2PtPQ9j7T9uaAADKqQIA&#10;u7MCALC9AwClyQUAm9YJAJToFAGM6SUEhOgzC3voPBRz6EQba+hLImTnUihe51ktWedgMlXnaDVS&#10;5284T+d3O0zngD1J54k/R+iUQUTon0JC6axDQem6REDqzURA6uREQOj1REDn+ENA5/hDQOf4Q0Dn&#10;+ENA5/hDQOf4Q82jAAC9rgEAsLgBAKTEAgCZ0AUAj+EKAInxGgGB8SgFePIyDHDyOxNp8kMZYvJK&#10;H1zzUCNW81cnUvNeK0/zZS1M9GwwSfRzMkb0ezRD9IQ2QfWONz71mTk99qQ6O/awOzr3vzw5+M88&#10;OPfoPDj37Dw49+w8OPfsPDj37Dw49+w8OPfsPL+qAACxswAApL8AAJjKAQCM2AQAhPoOAHz7GwJ0&#10;+yYFbPwwCmX8OBBe/UAVWP5HGVP+TR1P/1QgS/9aIkj/YSVF/2cmQv9tKED/dSo9/30rOv+GLTj/&#10;kS42/5svNP+mMDP/sjEy/74yMf/QMjH/1jIx/9YyMf/WMjH/1jIx/9YyMf/WMrKvAAClugAAmMYA&#10;AIvSAAB/3wIAef8RAW//GQJn/yIEYP8sB1r/NAxU/zwPT/9DE0r/SRVH/08XQ/9VGUD/Wxs+/2Ec&#10;O/9mHjn/bR82/3QgNP99ITH/hiMv/5EkLf+bJSz/pSYr/68mKv+7Jyn/vicp/74nKf++Jyn/vicp&#10;/74nKf++J6a2AACYwgAAi84AAH7bAAB1+QcAa/8PAWL/FgJb/x4DVP8mBU7/LgZJ/zUIRf88C0H/&#10;Qw0+/0gOO/9OEDj/UxE1/1gSM/9eEzH/ZBQu/2oVLP9yFir/ehcn/4MYJf+OGST/mBoj/6AaIv+q&#10;GyH/rRsh/60bIf+tGyH/rRsh/60bIf+tG5q+AACLygAAftcAAHDjAABn/wQAXv8NAFb/EgFP/xkC&#10;Sf8gA0P/JwQ//y4FOv80Bjf/Ogcz/z8HMP9ECC7/SQks/04JKf9TCif/WAol/14LI/9kCyH/bAwf&#10;/3QNHf99Dhv/hw4Z/48PGP+ZDxj/mxAY/5sQGP+bEBj/mxAY/5sQGP+bEP9MKgP/SDMF/080Bv9U&#10;Nwj/WkEO/1xKFv9aVB3/V2Ak/1RrKv9QeC//TYQz/0qPNv9HmTn/RqE7/0WpPP9EsD7/Q7c//0LA&#10;P/9CyUD/QdVB/0HkQf9B7kL/QfZC/0H9Qv9C/0H5RP9B9Eb/Qu9H/0LvR/9C70f/Qu9H/0LvR/9C&#10;70f/Qv9NKQP/SjIE/1EyBv9XNgj/XD8O/15JFv9dUx3/Wl4k/1dpKv9TdS//UIE0/02NN/9Klzr/&#10;SJ88/0enPf9Grj//RbVA/0S9Qf9ExkL/Q9FC/0PiQ/9D7EP/Q/VD/0P8Q/xE/0P1R/9D70j/ROtJ&#10;/0TrSf9E60n/ROtJ/0TrSf9E60n/RP9NKQP/TDAE/1QxBf9ZNAj/Xz0O/2FHFv9gUh3/XVwk/1pn&#10;K/9WczD/U380/0+KOP9NlDv/S509/0qkP/9IrED/SLNB/0e7Qv9Gw0P/Rs5E/0XfRP9F6kX9RfNF&#10;+0X7RfdG/0TwSf9F6kr/RuVL/0flS/9H5Uv/R+VL/0flS/9H5Uv/R/9OKQP/Ty4E/1cuBf9dMgf/&#10;YzsO/2VGFv9lUB3/YVkk/11kK/9acDD/Vnw1/1OHOf9QkTz/Tpo//02iQP9LqUL/SrBD/0q3RP9J&#10;wEX/SMpG/UjbRvpI50f4SPJH9Uj6RvFJ/0fqS/9I40z/Sd5N/0reTf9K3k3/St5N/0reTf9K3k3/&#10;Sv9PKAP/UiwE/1osBf9hLwf/ZzoO/2pEFf9qThz/Z1ck/2JhK/9ebTH/W3g2/1eDOv9UjT3/UpZA&#10;/1CeQv5PpUT8Tq1F+020R/pMvEj5TMdI9kvUSfNL5UnwS/BJ7Uz5SOlM/0rhTv9L2k//TNNQ/03T&#10;UP9N01D/TdNQ/03TUP9N01D/Tf9QKAP/VSoE/10pBf9lLQf/bDgN/29CFP9vSxz/bFUj/2heKv9j&#10;aTH/X3Q2/Vx/O/tZiT/5VpJC91SaRPVTokb0UqlI8lGxSfFQuUrvT8NL7k/PS+tP4kvnT+5L5E/4&#10;Td9P/k7VUf9PzlL/UMlT/1DJU/9QyVP/UMlT/1DJU/9QyVP/UP9RJwP/WCcE/2EnBP9qLAb/cTYM&#10;/3RAE/90SRr/clIi/25bKf1oZDD5ZXA29mF7O/NehUDwW45D7lmWRuxXnkjqVaZK6FStTOdTtU3l&#10;U79O41PMTuFT307dU+1P2FL3UdFT/VLKVP5TxFb/U79X/1O/V/9Tv1f/U79X/1O/V/9Tv1f/U/9S&#10;JwP/WyUD/2UkBP9uKgb/djQL/3o9Ef96Rhj/eE8g+3RYKPZvYS/xa2w27Wd2POljgEDmYIpF5F2S&#10;SOFbmkrfWaJN3ViqT9pXslDYVrxR1VXIUtJV21POVutTy1b2VcZW/Va/WP1Wuln9V7Za/Ve2Wv1X&#10;tlr9V7Za/Ve2Wv1Xtlr9V/9TJgP/XyID/2khA/9zKAX/ezIK/387EP+ARBb7fkwe9HtUJe52XS3p&#10;cWg05G1yO+BpfEHcZYVG2GKOStRflk3RXZ1QzlylUsxarVTJWbZWx1nCV8ZZ0FfCWeZYv1nzWbta&#10;+1m1W/tasF37Wq1d+1mtXftZrV37Wa1d+1mtXftZrV37Wf9WJAP/YiAD/20gA/93JgT/fzAI/4Q5&#10;Df2GQRT1hUkb7oJRIud9WirheGQy3HNuOtRud0HQaoBHzGaJTMhkkVDFYphTw2CgVcBeqFi+XbFZ&#10;u128W7lcyVy3XOBctF3vXLBe+V2rX/ldqGD5XKVh+VylYflcpWH5XKVh+VylYflcpWH5XP9YIgP/&#10;ZR4D/3EfA/97JAP/hC4H/4k2C/iLPhHvi0YX6IhOHuGEVybZfmEx0XhqOstzc0LGb3xIwmyETb5p&#10;jFG7ZpNVuGSbWLVjo1qzYaxcsGC3Xq5gxF+sYNhfqWHrX6dh91+iY/dfn2T3X51k+F6dZPhenWT4&#10;Xp1k+F6dZPhenWT4Xv9bIAL/aBwC/3QdAv9+IwP/iCsF/Y00CfOQOw7qkEMU4o9KGtqKVCXQg10w&#10;yX5nOsN4b0K+dHhIuXGATrVuiFKya49Wr2mXWqxnn1ypZahfpmSyYaRkv2KiZNBioGTnYp5l9WKa&#10;ZvVhmGf2YJZo9mCWaPZglmj2YJZo9mCWaPZglmj2YP9dHwL/ahoC/3ccAv+CIQL/iykE+ZExB++V&#10;OAvmlj8Q3ZRHF9KOUSTKiFsvwoNkObx+bEG3eXRIsnV8Tq5yhFOqb4tXpm2TW6Nrm16gaqRgnWiu&#10;Y5toumSZaMtll2jjZJVp82STavRjkWv1YpBr9WGQa/VhkGv1YZBr9WGQa/VhkGv1Yf9fHQL/bRgC&#10;/3obAv+FHwL/jicD9ZUuBeuZNQjhnDsM1phDFsyTTyLEjVguvYdhOLaCaUGwfnFIq3p5Tqd3gFOj&#10;dIhYn3GQW5tvmF+YbqFilW2rZJJst2aQbMZmj2zfZo5t8WWMbvNki270Y4pu9GKKbvRiim70Yopu&#10;9GKKbvRiim70Yv9hHAL/bxYC/3waAf+IHgH/kSQC8pkrBOeeMQXdoDYJ0ZxBFceXTSG/kVYtt4xf&#10;N7GHZ0Crgm5IpX52TqB7fVOceIVYmHaNXJR0lV+Rcp5ijnGoZYtwtGeJcMNoh3DbZ4Zx7maGcvJl&#10;hXLzZIRy9GOEcvRjhHL0Y4Ry9GOEcvRjhHL0Y/9jGgL/cRUB/38YAf+KHAH8lCEC7pwnAuOiLAPY&#10;pDIIzJ9AFMOaSyC6lVUss5BdN6yLZT+lh2xHoINzTZuAe1OWfYJXknqKXI54kmCKdptjh3WlZoR0&#10;sWeCdMBogHTVaIB17Gd/dvJmf3XzZX9182R/dfNkf3XzZH9182R/dfNkf3XzZP9lGQL/dBQB/4EX&#10;Af+NGgH5lx4B66AjAd+mJgLSpzAHyKM+E7+eSR+2mVMrrpRbNqePYz+gi2pGm4dxTZWEeFKQgX9X&#10;jH+HXIh9kGCEe5ljgHqjZn55r2h7eb1pennRaXl66mh6evJmennyZXp582R6efNkennzZHp582R6&#10;efNkennzZP9nFwL/dhQB/4QWAf+QFwH1mxoB56QdAdurHwHOqi8GxKY9ErqhSB6ynVEqqphZNKKU&#10;YT6ckGhFloxvTJCJdlKLhn1XhoSFW4KCjV9+gJdjen+hZnd+rGh1fbtpc37OaXN+6Gh0fvFmdH3y&#10;ZXV882R1fPNkdXzzZHV882R1fPNkdXzzZP9pFgH/eBMB/4cUAP+TFQDxnhUA46gWANWuGwHKrS0G&#10;wKk7EbalRh2toVAppZxYM56YXzyXlGZEkJFtS4uOdFGGjHtWgYmDW3yHi194hpRidISfZXGDqmdv&#10;g7hpbYPLaW2D5mhug/Jmb4LyZXCB82RwgfNkcIHzZHCB82RwgfNkcIHzZP9rFAH/exIB/4oSAP+W&#10;EgDtohAA3q0OANCxGQDFsCsFu605D7KpRBuppU4noKFWMpmdXjuSmmRDi5drSoaUclCAknlVe4+A&#10;WneNiV5yjJJhboqcZGuJqGdpibZoZ4nIaGeJ42doifJmaYfzZWqG82RqhvNkaobzZGqG82RqhvNk&#10;aobzZP9uEgH/fhAA/40QAPeaDgDbpwoA07ALAMq0FgDAtCkEtrE3Dq2uQxqkqkwlm6ZVMJOjXDmM&#10;oGNBhp1pSICacE57mHdTdpZ+WHGUhlxskpBgaJGaY2WQpmVjkLRmYZDGZmGQ4WZhkPJlY47zZGSM&#10;9GNkjPRjZIz0Y2SM9GNkjPRjZIz0Y/9xEAH/gg8A/5ENAN6fCQDTqgkAzLMJAMS4EwC6uCYDsbY1&#10;DKezQRier0ojlqxTLo6pWjeHpmE/gKRnRnqhbkx1n3VRcJ18VWuchFpmmo5dY5mYYF+YpGJdmLJk&#10;W5jDZFuY3mNbmPBjXJX1Yl6T9WJek/ViXpP1Yl6T9WJek/ViXpP1Yv91DgD/hg0A65YIANWjBwDM&#10;rQgAxbYHAL28EQC0vSMCq7syCqG5PxWYtkggkLNRK4iwWDSArl88eqtmQ3SpbEhvqHNOaqZ6UmWl&#10;glZho4xaXaKWXFqiol9XobBgVqHBYFWi3GBVoe9gVp/3X1ec919XnPdfV5z3X1ec919XnPdfV5z3&#10;X/96DAD9iwkA2psEAM6nBgDEsAYAvLkEALXBDgCswiABpMEwCJq/PBORvUYdibpPJ4G4VjB6tl04&#10;c7RkP26yakRosXFJZLB5TV+ugVFbrYpUWK2VV1SsoVlSrK9bUKzAW1Cs2lpPq+5bT6r6W1Gm+ltR&#10;pvpbUab6W1Gm+ltRpvpbUab6W/+ACQDhkgEA0aAEAMarBQC8tAQAs70DAKvHCwCkyRwBnMgsBpPH&#10;OQ+KxUQZgcNNI3rBVCxzv1szbb5iOWe8aT5iu3BDXrp3R1q5gEtWuYlOU7iUUFC4oFJNuK5UTLi/&#10;VEu52FRLt+1USrb5VUqz/lZKs/5WSrP+Vkqz/lZKs/5WSrP+VvqHAgDWmAAAyaUDAL2vAwCzuAEA&#10;qcIEAKHNCACa0BYAktAoBIrPNgyBzkEVecxKHnLLUiZsylotZslhMmHIaDdcx288WMZ2P1XGf0NR&#10;xYlFTsWUSEvFoEpJxa5LSMW/S0fG2EtHxe1LRsP5TUXC/05Fwv9ORcL/TkXC/05Fwv9ORcL/Tt+Q&#10;AADMnwAAv6oBALOzAQCpvQIAn8cFAJbSCQCO2hIAiNskAoDaMgh42T4QcdhIGGrXUB9k1lglX9Vf&#10;KlvUZy9X1G4zU9N2NlDTfzlM04g7StOUPkfToD9F1K5ARNS/QUPV2EBE0+xAQtL2QkHR/kRB0f5E&#10;QdH+REHR/kRB0f5EQdH+RNGYAADDpQAAta4AAKm4AACewwIAlM0GAIrZCgCE4xgBfeQmA3XkMghu&#10;4zwPZ+NFFWHjTRtc41UgV+NdJFTjZCdQ4msqTeJzLUrjfDBI44YyReOQNEPjnDVB5Kk2QOS4Nz/l&#10;yzc/5eQ3P+PzNj3i+zg94vs4PeL7OD3i+zg94vs4PeL7OMahAAC3qwAAqrQAAJ6+AACTyQIAiNQG&#10;AH/uDgB57RsBce0nA2ruMghk7jsNXu5DE1juSxdT7lIaUO9ZHkzvYCBJ72cjR+9vJUTwdydB8IAp&#10;P/CKKj3xlSw78aEtOfKuLjjyvi8389AvN/PnLzbx8y828fMvNvHzLzbx8y828fMvNvHzL7mnAACr&#10;sAAAn7sAAJLGAACG0AEAe90FAHT3EQBt9xwBZvgmA1/4LwZa+TgKVPlADlD6RxFM+k4USPtVFkX7&#10;WxhC+2IaQPxoHD38cB06/XgfOP2CIDb9jSI0/pgjMv6kJDH/sSUw/78mL//PJi7/4yYu/+MmLv/j&#10;Ji7/4yYu/+MmLv/jJq2tAACftwAAksIAAIbNAAB52gAAcPIIAGj/EQBh/xoBWv8jA1T/KwRP/zMG&#10;Sv87CEb/QgtD/0kNQP9PDj3/VRA6/1sROP9hEzX/aBQz/28VMP94Fi7/ghcs/40ZKv+ZGin/pBoo&#10;/68bJ/+6HCb/xxwm/8ccJv/HHCb/xxwm/8ccJv/HHKG0AACTvwAAhsoAAHjWAABs4gAAY/wHAFz/&#10;DwBV/xYBT/8eAkn/JgNE/y4EQP80BTz/OwY5/0EHNv9GCDP/TAgx/1EJLv9XCiz/XQoq/2QLKP9s&#10;DCX/dQ0j/38OIf+KDyD/lRAe/6AQHv+oER3/sREd/7ERHf+xER3/sREd/7ERHf+xEZW8AACGxwAA&#10;edMAAGvgAABe7QAAVv8DAE//DABJ/xIBQ/8ZAT7/IAI5/ycDNf8tAzL/MwQu/zgEK/89BSj/QgUm&#10;/0cFJP9MBiL/UQYg/1cGHf9eBxv/ZQcZ/24IF/94CBX/gwgT/40JE/+WCRL/ngkS/54JEv+eCRL/&#10;ngkS/54JEv+eCf9CLQP/QjIE/0gyBP9MNgb/TjwI/1BHDv9QUhX/Tl8a/0trH/9IdyT/RYMn/0KO&#10;Kv9Blyz/P6Au/z+nL/8+rjD/PbUx/z28Mv88xTL/PM4z/zvfM/876jT/O/M0/zv7NP88/zP+PP8z&#10;/D3/NPY//zX1P/819T//NfU//zX1P/819T//Nf9DLAP/RDAE/0owBP9ONAb/UToI/1NGDv9SURX/&#10;UV0a/05pIP9LdCT/SIAo/0WLK/9DlS3/Qp0v/0GlMP9ArDH/P7My/z+6M/8+wjT/Psw0/z7cNf89&#10;6DX/PfE1/z76Nf0+/zX7P/80+D//NvJB/zfwQf838EH/N/BB/zfwQf838EH/N/9ELAP/Ry4D/00u&#10;BP9RMgX/VDkI/1dEDv9WTxX/VFob/1FmIP9OciX/S30p/0iILP9Gki7/RZsw/0SiMv9DqTP/QrA0&#10;/0K3Nf9Bvzb/Qck2/0DXN/9A5Tf9QPA3+kD4N/dB/zb2Qf838kH/OOxD/znqRP856kT/OepE/znq&#10;RP856kT/Of9FKwP/SSwD/1AsBP9VLwX/WTcI/1xCDv9bTRX/WFcb/1ZjIP9SbyX/T3oq/0yFLf9K&#10;jzD/SJgy/0efNP9GpjX/Ra02/0W0N/9EvDj+RMY4/ETSOflD4jn2RO4580T3OfFE/znvRP8660X/&#10;O+RG/zzjRv8840b/PONG/zzjRv8840b/PP9GKwP/TSkD/1QpBP9ZLAX/XjUH/2FADf9hShT/XlQa&#10;/1pfIP9Xayb/VHYq/1GBLv9OizH+TJQ0/EucNftKozf6Sao4+EixOfdIuTr2R8I79UfNO/JH3zvu&#10;R+w760j2O+lH/z3nR/8+4Uj/P9pK/0DYSv9A2Er/QNhK/0DYSv9A2Er/QP9HKgP/UCcD/1gmA/9e&#10;KgT/YzMH/2Y9Df9mRxP/ZFEa/2BbIP9cZyb9WXIr+lZ9L/hThzP2UZA19FCYN/JOnznxTaY770yt&#10;PO5MtT3sS74960vKPulL3D7lTOo94kv1P99L/kHcSv9C1Ez/Q81N/0PLTv9Dy07/Q8tO/0PLTv9D&#10;y07/Q/9KKAP/VCQD/1wjA/9jKAT/aDAG/2w7C/9sRBL/ak4Z/mZYH/lhYiX1Xm0r8lt4MO9YgjTs&#10;Vos36lSUOehTmzvmUaM95VGqPuNQsj/hT7tA4E/HQN5P2EHZT+hB1E/0Q9BO/kXOTv9GyFD/RsJR&#10;/0fAUf9HwFH/R8BR/0fAUf9HwFH/R/9NJQL/VyEC/2AgA/9oJgP/bi4F/3I4Cv9yQRD9cEsX921U&#10;HfJoXiTtZGkq6WF0MOVefjTiW4c44FmPO91Xlz7bVZ9A2FSmQtVTrkPSUrdE0FLCRc5S0EbLUuVG&#10;yFLySMVS/UnCUv9KvFT/SrdV/0q2Vf9KtlX/SrZV/0q2Vf9KtlX/Sv9QIwL/Wx4C/2QeAv9tJAP/&#10;cysE/3c1CP54Pg72d0cU8HRQG+pvWiLka2Up4GdvL9tjeTXWYII60l2KPs9bkkHMWZpDylihRchX&#10;qUfGVrJJxFa8SsJVyUu/Vd9LvFbuTLlW+k23Vv9Nslj/Ta5Z/02sWf9NrFn/TaxZ/02sWf9NrFn/&#10;Tf9TIAL/XhwC/2gcAv9xIgL/eCgD/3wxB/h+OgvwfUMR6XpMGOJ2Vx/ccmEo1G1rL89pdDbLZX07&#10;x2KFQMRgjUPBXpVGv12cSLxbpEu6Wq1MuFm3TrZZw0+0WdVPsVrqUK5a91CsWv9QqFv/UKRc/1Ck&#10;Xf9PpF3/T6Rd/0+kXf9PpF3/T/9WHgL/YRkC/2waAv91IAL/fCUD/YEuBfOENwnqhD8O4oFIFdt9&#10;Ux3Rd10ny3JnMMZucDfCang8vmeAQbpliEW3Y5BItGGYS7Jfn02vXqhPrV2yUatdvlKpXc5Tpl3l&#10;U6Re9FOiXv9Tn1//Upxg/1KbYP9Sm2D/Uptg/1KbYP9Sm2D/Uv9YHAL/ZBcB/3AZAf95HQH/gCMC&#10;+IYqA+2JMgbkijsK3IhFEtGCUBzKfVomxHhjL75zbDe5b3Q9tWx8QrJqhEauZ4xKq2WTTahkm0+l&#10;YqRSo2GuVKFhuVWfYchWnWHhVpti8VWZYv1Vl2P/VJVk/1SUZP9TlGT/U5Rk/1OUZP9TlGT/U/9a&#10;GgL/ZxUB/3MXAf99GwH/hCAB84omAuiOLgTfkDYH1IxBEcuHTRvEglcmvX1gL7d4aTaydHE9rnF4&#10;QqpugEembIhKo2qPTqBomFGdZ6BTmmaqVZhltVeVZcRYlGXbWJJm71eRZvxXj2f+Vo5n/lWNaP5V&#10;jWj+VY1o/lWNaP5VjWj+Vf9cGAH/aRMB/3YWAf+AGQH9iB0B744iAeSTKQLalDEGzpA/D8aLSxq+&#10;hlUlt4FeLrF9ZjaseW48p3Z1QqNzfUefcIRLnG6MTphslFKVa51UkmqnV5BpslmNacBajGnVWopq&#10;7FmKavpYiWv9V4dr/VaHa/5Wh2v+Vodr/laHa/5Wh2v+Vv9eFwH/bBIB/3gUAf+DFwD5ixoA65Id&#10;AeCYIwHTmC8FypQ9DsGPSRm5ilMksoZbLayBZDWmfms8oXpyQp13ekeZdYFLlXOJT5FxkVKOb5pV&#10;i26kWIhtr1qGbb1bhG3QW4Nu6VqDbvhZgm/8WIJv/VeCb/1Xgm/9V4Jv/VeCb/1Xgm/9V/9gFQH/&#10;bhEB/3sTAP+GFAD2jxYA55YYANucHADPmy0ExZc7DbyTRxi0jlEjrYpZLKeGYTShgmk7nH9wQZd8&#10;d0aTeX5Lj3eGT4t1jlKIc5dVhHKhWIJxrFp/cbpcfnHMXH1y51t9cvZafHL8WXxy/Fd8cv1XfHL9&#10;V3xy/Vd8cv1XfHL9V/9iFAH/cREB/30RAP+IEgDykhIA45oSANWfGQDKnisEwZs5DLiXRRewkk8i&#10;qY5YK6KKXzOchmc6l4NuQJKAdUWNfnxKiXyEToV6jFKCeJVWfnefWHt2qlt5dbhcd3XKXHd25Vx3&#10;d/Vad3b7WXd2/Fh3dvxXd3b8V3d2/Fd3dvxXd3b8V/9kEgH/cxAA/4AQAP+LEADvlQ4A354NANCi&#10;FwDGoSkDvZ43C7SaQxaslk0gpJJWKp2OXjKXi2U5kohsQI2Fc0WIg3pKhICBToB/ilJ8fZNVeHyd&#10;WHV7qFtzerZccXrHXHF64lxxe/NacXv7WXJ6/FhyevxYcnr8WHJ6/FhyevxYcnr8WP9nEQH/dQ8A&#10;/4MOAPSODQDbmQoA1KELAMykFQDCpCcDuKI2CrCeQhWnmkwfoJdUKZmTXDGTkGM4jY1qP4iKcUSD&#10;iHhJfoZ/TXqEiFF2gpFVc4GbWG+Aplptf7Rca3/FXGuA31xrgPJaa4D7WWx+/FhtfvxYbX78WG1+&#10;/FhtfvxYbX78WP9pEAH/eA4A/4UMAOKSCADVmwkAzqMJAMeoEgC9qCUCtKY0CauiQBOjn0oem5tS&#10;J5SYWjCOlWE3iJJoPYKQb0N+jnZIeYx9THWKhVBxiI5UbYeZV2qGpFlnhbFbZYXCW2WF3FtlhfBa&#10;ZoX7WWeD/Fhng/xXZ4P8V2eD/Fdng/xXZ4P8V/9sDgD/ewwA8okJANmVBgDPnggAyaYIAMGrEAC4&#10;qyICr6oyCKanPhKepEgclqFRJY+eWC6Im181gplmPH2WbUF4lHRGc5J7S2+Qg09rj4xSZ46WVWSN&#10;olhhjK9ZX4zAWl+M2VlfjO5ZX4z7WGGK/Vdhif1XYYn9V2GJ/Vdhif1XYYn9V/9vDAD/fwkA340D&#10;ANKYBgDKogYAwqkGALqvDgCysCABqa4vBqGsPBCYqUYakadPI4mkViyDol0zfZ9kOXedaz9ym3FE&#10;bpp5SGmYgUxll4pQYZWUU16VoFVblK1XWpS9WFmU1FdZlOxXWZP5VluR/lVbkP5VW5D+VVuQ/lVb&#10;kP5VW5D+Vf9zCQD1hAQA2JEDAMycBQDDpQUAu60EALOzDACrtRwBo7QsBZuyOQ6SsEQXiq1NIIOr&#10;VCl9qVwwd6diNnGlaTxspG9BaKJ3RWShf0lfn4hMXJ6ST1ienlJWnatTVJ28VFOd0VRTnetTU5z4&#10;U1Sa/1NUmf9TVJn/U1SZ/1NUmf9TVJn/U/94BgDhiQAA0JYCAMahAwC8qQMAs7ABAKu4CACkuhgA&#10;nLopA5S5NguMt0EUhLVKHXyzUiV2sVoscK9gMmuuZzhmrW48Yqt1QF6qfURaqYZIVqiRSlOonU1R&#10;p6pOT6i6T06oz09Op+lPTab3T02l/09OpP9PTqT/T06k/09OpP9PTqT/T/p/AADYjgAAyZsBAL6l&#10;AgC0rQEAq7UAAKG/BACbwRQAlMElAozAMwiEvz4RfL1IGXW8UCFvulgnarlfLWW4ZTJgt2w2XLZ0&#10;Oli1fD5VtIVBUbSQRE6znEZMs6lISrO5SEm0zkhJs+lISLH2SUiw/0pIsP9KSLD/Skiw/0pIsP9K&#10;SLD/SuKGAADOlAAAwqEAALapAACrsQAAoboBAJjDBQCQyRAAiskgAYPJLwV7yDsNdMdFFG7GThto&#10;xVYhY8RdJ17DZCtawmsvVsFyM1PBezZPwIQ5TMCPPErAmz5HwKg/RsC4QEXAzUBFwOg/RL72QUO9&#10;/0JDvP9DQ7z/Q0O8/0NDvP9DQ7z/Q9aNAADGmwAAuKUAAK2uAACitgAAmL8CAI3IBgCD0QsAf9Ia&#10;AHnSKgNy0jcIbNFCD2bRSxVh0FMaXM9bH1jPYiNUzmknUc5xKk3Oei1KzoMwSM6OMkXOmjRDzqg1&#10;Qs64NkHPzTVBzug1QM31Nz/L/jk+y/85Psv/OT7L/zk+y/85Psv/OcqWAAC8ogAAr6oAAKOzAACY&#10;vAAAjcYDAILPBwB42QsAc94YAG7eJgJo3jMFYt4+Cl3eSA9Z3lAUVd5YF1HeYBtO3mceS91vIEje&#10;eCNG3oElQ96MJ0HemCk/3qYqPt+1Kj3gyCo93+MqPN3xKzvc+y063P0uOtz9Ljrc/S463P0uOtz9&#10;LsCfAACxpwAApLAAAJi6AACNwwAAgc0CAHbXBwBu6A8AaegbAWPoJwJe6TIFWOk7CFTpRAxP6kwP&#10;TOpTEknqWxVG6mIXROtqGUHrchs/63sdPOuGHjrskSA47J4hN+2sIjbtuyM17s8jNO7mIzTr9SM0&#10;6/gjNOv4IzTr+CM06/gjNOv4I7OlAACmrQAAmbcAAI3BAACAywAAddUBAGnhBgBk8xEAXvMcAVn0&#10;JgJU9DAET/U4Bkv1QAhH9kcKRPZODEH3VQ4/91wPPPdjETr4ahM3+HMUNfh9FjP5iBcx+ZQYL/qh&#10;GS76rxot+74aLPvPGyv75xsr++sbK/vrGyv76xsr++sbK/vrG6iqAACatAAAjb8AAIDJAAB00wAA&#10;Z94AAF7yCABZ/hEAU/8aAU7/IwJJ/ysDRf8zBEH/OgU+/0EGO/9HBzj/Tgg1/1QJM/9aCTH/YQov&#10;/2kLLP9yDCr/fQ0o/4gOJv+VDyX/oRAk/64RI/+6EiL/yhIi/9ASIv/QEiL/0BIi/9ASIv/QEpyy&#10;AACOvAAAgccAAHPRAABn3QAAWeMAAFP9BgBN/w4ASP8WAEP/HgE//yYCOv8tAjf/MwMz/zkDMP8/&#10;BC7/RAQr/0oFKf9QBSf/VgYk/10GIv9lByD/bgcd/3kIG/+FCBr/kgkZ/54JGP+oCRf/swkX/7cJ&#10;F/+3CRf/twkX/7cJF/+3CZC6AACCxQAAdNAAAGfcAABY4wAATfAAAEf/AgBC/wwAPP8RADj/GAE0&#10;/x8BMP8lASz/KwIp/zACJf81AiP/OgIg/z8DHv9EAxz/SQMZ/08DF/9WBBX/XgQS/2gEEf9yBQ//&#10;fgUO/4oFDv+UBQ3/ngUN/6IFDf+iBQ3/ogUN/6IFDf+iBf85LwL/PDAD/0ExA/9ENAT/RDoG/0RF&#10;CP9FUQz/Q10R/0FpFv8+dhn/PIEc/zqMHv85liD/OJ4h/zelI/83qyP/NrIk/za5Jf82wCX/Ncom&#10;/zXXJv815Sb/Ne8m/zX4Jv82/yb+Nv8m/Db/Jvw2/yf6Nv8o+jb/KPo2/yj6Nv8o+jb/KP85LwL/&#10;Pi8D/0QvA/9GMgT/SDgG/0hDCP9ITw3/R1sS/0RnFv9Ccxr/P38d/z2KH/88kyH/O5sj/zqiJP85&#10;qSX/ObAm/zi2Jv84vif/OMcn/zjTKP844yj/OO0o/jj3KPs4/if5Of8n+Dj/Kfg4/yr2OP8q9jj/&#10;KvY4/yr2OP8q9jj/Kv86LwL/QSwD/0YsA/9KLwT/TDcF/01BCP9MTA3/S1gS/0hkF/9GcBv/Q3we&#10;/0GHIP8/kCP/Ppgk/z2gJf89pib/PK0n/zy0KP87uyn/O8Qp/zvPKf474Cr7O+sq+Dv1KfY8/in0&#10;PP8q8zv/K/I7/yzvO/8t7zv/Le87/y3vO/8t7zv/Lf88LQL/RCkC/0opA/9OLAT/UTQF/1I+CP9S&#10;Sg3/UFUS/01hF/9KbRv/SHgf/0WDIv9DjST/QpUm/0GdJ/9Aoyj/QKop/j+xKv0/uCv8P8Er+j/L&#10;K/c/3Cz1P+ks8T/0K+8//SztP/8t7D7/L+s+/zDnP/8w5z//MOc//zDnP/8w5z//MP9AKgL/SCYC&#10;/04mA/9SKQP/VjIF/1c8B/9XRwz/VVES/1JdF/9QaRz/TXQg/0p/I/1IiSb7R5Eo+kaZKfhFoCr3&#10;RKcr9UStLPRDtS3zQ70t8kPILvBD1y7sQ+cu6UTzLeZD/DDkQv8x40L/MuFC/zPcQ/803EP/NNxD&#10;/zTcQ/803EP/NP9DJwL/SyMC/1IiAv9YJwP/XC8E/105B/9eQwz/W04R/1hYF/5VZBz6Um8g91B6&#10;JPRNhCfyTI0p8EqVK+9JnC3tSaMu7EiqL+pHsS/pR7ow50fFMOZH0jDiSOUw30fyMttH+zTYRv81&#10;1Ub/NtJG/zfNSP83zUj/N81I/zfNSP83zUj/N/9GJAL/TyAC/1YfAv9dJAP/YSwE/2M1Bv9kQAv/&#10;YkoQ+l5UFvVbXxzxWGsg7lV1JetTfyjoUYgr5k+RLeROmC/iTaAw4UynMd9MrjLdS7cz20vCNNlK&#10;zzXVS+Q10EvwNs1K+zjKSv86yEr/OsZL/zvBTP87wUz/O8FM/zvBTP87wUz/O/9KIQL/Ux0C/1sc&#10;Av9iIgL/ZykD/2kyBf9qPAn5aEYP8mVQFe1hWxroXmYg5FtxJeFYeyneVoQs21SML9hSlDLUUZs0&#10;0lCjNdBPqjfOTrI4zE68OcpOyTrITt06xE/tO8FO+T2+Tv89vE7/PrpP/z62UP8+tlD/PrZQ/z62&#10;UP8+tlD/Pv9NHgL/VhoB/18aAf9nIAL/bCYC/28uBPlwOAfyb0IM62xLEuVpVxnfZWIf2mFsJdRd&#10;dirQW34vzVmHMspXjzXIVpY3xlSdOcRTpTvBU608v1K3Pr1Swz+8UtM/uVLoP7VS9kGzUv9BsVP/&#10;Qa9T/0GsVP9BrFT/QaxU/0GsVP9BrFT/Qf9QHAH/WhcB/2QYAf9sHQH/cSMC/XUqA/N2MwXrdj0K&#10;43NHD9xvUxfUa14fzmZnJspjcSvGYHkwwl6BNL9ciTe9WpE6ulmYPLhYoD62V6hAtFayQrJWvUOw&#10;VcxDrVbjRKtW80SoV/5Ep1f/RKVY/0SiWP9Eolj/RKJY/0SiWP9Eolj/RP9TGQH/XRQB/2gWAf9w&#10;GgH/diAB93omAu18LgPkfDgH3HpEDdJ1TxbLcFoexmxjJsFobCy9ZnUxuWN9NbZhhDmzX4w8sF2U&#10;P65cm0GrW6RDqVqtRadauEalWcdHo1reR6Fa70efW/xHnVv/R5tc/0aaXP9Gmlz/Rppc/0aaXP9G&#10;mlz/Rv9VFwH/YBIB/2sUAf90FwD/ehwB8n8iAeeBKQLegjME039ADMt6TBXEdlYevnFgJbluaCy0&#10;a3EysWh5Nq1mgDqqZIg9p2KPQKVgl0OiX6BFn16pR51etEmbXcJKmV3WSpde7EqWX/pJlV//SZNg&#10;/0iSYP9HkmD/R5Jg/0eSYP9HkmD/R/9YFQH/YxEB/24SAP93FQD7fhgA7YMdAOKHIwHWhy4DzIM9&#10;C8V/SRS9e1Mdt3ZdJbJzZSytb20yqW11N6ZqfDuiaIQ+n2aMQZxllESZY5xHl2KmSZRisEuSYb5M&#10;kGHQTI9i6EyOY/hLjWP/Soxk/0mLZP9Ji2T/SYtk/0mLZP9Ji2T/Sf9aEwH/ZhAA/3ERAP96EgD3&#10;ghQA6IcXAN2LHADQiywDx4g7Cr+ERxO4f1EcsXtaJKx3YiundGoxo3FyNp9veTubbYA/mGuIQpVp&#10;kEWSaJlIj2aiSoxmrUyKZbpNiGXMTodm5k6GZ/ZMhmf/S4Vo/0uEaP9KhGj/SoRo/0qEaP9KhGj/&#10;Sv9cEgH/aA8A/3QQAP99EADzhRAA5IsRANaPFwDLjioCwow4CbqIRBKzhE8brH9YI6d8YCuheGgx&#10;nXVvNplzdjuVcX0/km+FQo5tjUWLbJZIiGugS4Vqqk2DabdOgWnIT4Bq40+Aa/ROf2v/TH9r/0t/&#10;a/9Lf2v/S39r/0t/a/9Lf2v/S/9eEAH/aw4A/3YOAPuADQDqiA0A248MANCSFQDHkicCvo82CLaM&#10;QhGuiE0aqIRWIqKAXiqcfWUwl3psNZN3czqPdXs+jHOCQohyi0aFcJNJgm+dTH9uqE59brVPe23G&#10;UHpu4FB5b/JOeW/+TXlv/0x5b/9LeW//S3lv/0t5b/9LeW//S/9gDwD/bQ0A/3kMAO6DCwDbiwkA&#10;1JEKAMyVEwDClSUCuZM0B7GPQRCqjEsZo4hUIZ2EXCmXgWMvkn5qNY58cTmKeng9hniAQoN2iEV/&#10;dZFJfHObTHlypk52crNQdXLDUHNy3VB0c/BPdHP9TXRz/0x0c/9MdHP/THRz/0x0c/9MdHP/TP9i&#10;DgD/bwwA/HsKAN6GBgDVjggAz5QJAMeYEQC+mCMBtZYyBq2TPw+mkEkYn4xSIJiJWiiThmEujoNo&#10;NImBbzmFf3Y9gX1+QX17hkV6eY9JdniZTHN3pE5xd7FQb3bBUG532VBud+9Pbnf8Tm53/01vd/9M&#10;b3f/TG93/0xvd/9Mb3f/TP9kDQD/cgoA8H4GANqIBQDQkAcAypcIAMKbEAC5myEBsZowBqmXPQ6h&#10;lEcXmpFQH5SNWCeOi18tiYhmM4SGbTiAhHQ9e4J7QXiAhEV0f41IcX2XS218ok5rfK9PaXu+UGh8&#10;1VBofO1PaXz7Tml8/01qe/9Manv/TGp7/0xqe/9Manv/TP9mCgD/dQgA4YECANSLBQDLkwYAxJoG&#10;AL2eDgC1nx8BrJ4uBaSbOwydmEUVlpVOHo+TViWJkF0shI5kMn+Lazd6inI8doh5QHKGgURvhYpH&#10;a4OVSmiCoE1lgaxOY4G8T2KB0U9igetOY4H5TWOB/0xkgP9LZID/S2SA/0tkgP9LZID/S/9pCAD7&#10;eAQA3IQBAM+PBADGlwUAv50FALehDACvoxwAp6IsBJ+gOQuYnkMUkZtMHIqYVCOEllwqf5RiMHqS&#10;aTV1kHA6cY53Pm2Nf0Jpi4hGZYqSSWKJnktfiKpNXoi6TlyIzk5diOlNXYf4TF2H/0tehv9LXob/&#10;S16G/0tehv9LXob/S/9tBQDqfAAA1YgAAMqSAwDBmgMAuaADALGmCQCppxkAoqcpA5qlNgmSo0ES&#10;i6FKGoSfUiF+nVooeZtgLnSZZzNvl244a5Z1PGeUfUBjk4ZDYJGQRlyRnElakKlLWJC4TFeQzExX&#10;kOdLV4/3SleO/0pYjv9JWI7/SViO/0lYjv9JWI7/Sf9xAQDggAAAz4wAAMSWAgC7ngIAsqQAAKmq&#10;BQCirBUAm6wmApSrNAeMqj8PhahIF36mUB54pFglc6JeK26hZTBqn2w0ZZ5zOWGdezxem4RAWpqO&#10;Q1eZmkVUmadHUpm2SFGZykhRmOZIUZf1SFGX/0dRlv9HUZb/R1GW/0dRlv9HUZb/R/Z3AADYhQAA&#10;yZEAAL+bAQC0ogAAq6gAAKGwAACashEAlLMiAY2yMAWFsTwMfq9GFHiuThtyrFYhbatcJ2ipYyxk&#10;qGowYKdxNFymeThYpYI7VaSMPlGjmEBPo6VCTaO0Q0yjyENMo+RDS6H0Q0ug/0RLoP9ES6D/REug&#10;/0RLoP9ES6D/RON9AADPiwAAwpYAALefAACtpgAAo60AAJm1AACQuQ4Ai7oeAYS6LQN9uTkJd7hD&#10;EHG2TBdrtVMdZrRaImKzYSZesmgrWrFvLlawdzJTsIE1T6+LOEyvlzpKrqQ8SK6zPUeuxz1HruM8&#10;Rq3zPUar/j5Fq/8/Rav/P0Wr/z9Fq/8/Rav/P9qDAADHkQAAu5wAAK+kAAClqwAAmrIAAJC6AQCG&#10;wQkAgcIYAHvCKAJ1wjUGb8FADGnASRJkv1EXX75YHFu+XyBXvWYkVLxuJ1G8dipNu38tSruKMEi7&#10;ljJFu6M0Q7uyNEK7xTVDu+I0QrnzNUG4/TdAt/83QLf/N0C3/zdAt/83QLf/N86LAAC/mAAAsqEA&#10;AKepAACcsAAAkbgAAIbAAgB7yAcAdMsSAHDMIgFryzADZss8B2HLRQxcyk4RWMpWFVTKXRlRyWQc&#10;TslsH0vJdCJIyH4kRciIJ0PIlShByKIqP8ixKz7JxCs+yeEqPsfyKz3G/C08xf8uPMX/LjzF/y48&#10;xf8uPMX/LsSTAAC2nwAAqaYAAJ2uAACStwAAhr8AAHvHAwBwzwcAZ9YNAGTXGgBg2CoBXNg2A1jY&#10;QQZU2EoKUNhSDU3YWhBK12ITR9dpFkXXchhC13waQNiHHD3Ykx482KEfOtmwIDnZwyA52d8gOdfv&#10;IDjV+SI31P8jN9T/IzfU/yM31P8jN9T/I7mcAACrpAAAn6wAAJO1AACHvgAAe8YAAHDOAwBl1gcA&#10;XeMOAFrjGwBW4ycBUuQyAk7kPARK5EQGR+VNCEXlVQpC5VwMQOVkDj7mbBA75nYSOeaAFDfnjBU1&#10;55kWNOeoFzLouBgy6MwYMejlGDHm9Bgx5fwYMeX8GDHl/Bgx5fwYMeX8GK6iAAChqgAAlLMAAIi9&#10;AAB7xgAAb84AAGPWAQBY3gUAVO4QAFHvGwBN7yYBSfAvAkXwOANB8T8EPvFHBTzyTgY68lUHN/Jc&#10;CDXzZAkz820KMfR3DC/0gg0t9I8OK/WdDyr2qxAp9rwQKPbOESf35hEn9fERJ/XxESf18REn9fER&#10;J/XxEaOoAACWsgAAiLsAAHvFAABvzgAAYtcAAFbeAABO8AcASvoQAEb7GQBC+yIBP/wqATv9MgI4&#10;/TkCNf4/AzL+RgMw/0wELv9TBSv/WgUp/2IGJ/9rBiT/dgcj/4IIIf+QCCD/nQkf/6sJHv+6CR3/&#10;yQkc/90JHP/dCRz/3Qkc/90JHP/dCZiwAACKugAAfMQAAG/NAABi2AAAVd4AAEnkAABE+wUAP/8O&#10;ADv/FQA4/xwANP8kATH/KwEt/zEBKv82Aif/PAIl/0ICI/9IAiD/TgMe/1UDHP9dAxn/ZwQX/3IE&#10;Ff9/BBT/jAUT/5oFEv+mBRH/sgUR/7wFEf+8BRH/vAUR/7wFEf+8BYy4AAB9wgAAb8wAAGLYAABU&#10;3wAAR+UAAD7xAAA5/wEANP8LADD/EAAs/xYAKf8cACb/IgAi/ycBH/8sARz/MQEa/zYBGP88ARX/&#10;QQET/0gCEf9PAhD/VwIN/2ECDP9sAgr/eQIJ/4YDCP+SAwf/nQMG/6UDBv+lAwb/pQMG/6UDBv+l&#10;A/8xMQL/Ni4C/zovAv87MgP/OzkE/ztDBf85Twf/OFwK/zZoDf80dBD/MoAS/zGLFP8wlBb/MJsX&#10;/y+iF/8vqBj/Lq8Z/y61Gf8uvBn/LsUa/y7PGv8u4Br/Lusa/y70Gv8u/Br8L/8Z+y//Gvou/xv6&#10;Lv8c+i7/HPou/xz6Lv8c+i7/HP8zLwL/OSwC/z0tAv8+MAP/PzYE/z9BBf89TQf/PFkK/zplDv84&#10;chH/Nn0T/zWIFf80kRf/M5kY/zOgGf8yphn/Mqwa/zGzGv8xuhv/McIb/zHMG/8x3Rv/Mekb/THz&#10;G/oy+xv4Mv8b9zL/HPYx/x31Mf8e9TH/HvUx/x71Mf8e9TH/Hv81LAL/PCoC/0AqAv9CLQP/QzQE&#10;/0Q/Bf9CSgf/QVYK/z9iDv89bhH/O3oU/zmEFv84jhj/N5YZ/zadGv82pBv/Naoc/zWwHP81tx3/&#10;Nb8d/zXJHfw12B36Necd9zXxHfQ1+h3yNf8e8TX/H/A1/yDvNP8h7zT/Ie80/yHvNP8h7zT/If84&#10;KgL/PycC/0MmAv9GKQL/STID/0k8Bf9IRwf/RlML/0RfD/9CahL/QHYV/z6AGP88ihn/PJIb/zua&#10;HP06oB38Oqcd+zmtHvo5tB/5Obwf+DnGH/Y50x/yOeQf7znwH+w6+h/qOf8h6Tn/I+g5/yTnOf8k&#10;5zn/Jec5/yXnOf8l5zn/Jf88JwL/QyMC/0giAv9MJgL/Ty8D/1A5Bf9OQwf/TE8L/0pbD/9IZhP/&#10;RXEW/EN8GfpChhv4QY4c9kCWHvU/nR/zP6Mg8j6qIPE+sSHwPrkh7j7DIe0+zyHqPuIh5j/vIeM+&#10;+SPhPf8l3z3/J949/yjcPf8o3D3/KNw9/yjcPf8o3D3/KP8/IwH/RyAB/0weAf9RJAL/VSwD/1Y1&#10;BP9VPwb/U0oK/lBWD/pOYhP2S20X80l3GvBHgRzuRooe7EWSIOtEmSHpQ6Ai6EOnI+ZDriPlQrYk&#10;5ELAJOJDzCTfQ+Ak20PtJdZC+CjTQv8q0UL/K89B/yvOQf8szkH/LM5B/yzOQf8szkH/LP9DIAH/&#10;ShwB/1AbAf9XIQH/WygC/1wyA/9bOwb8WUYJ9lZRDvFUXRPtUWgX6U9yGuZNfB3kS4Ug4kqOIeBJ&#10;lSPeSJwk3EejJtpHqyfYRrMo1Ua8KNNGyCnRRtwqzUfsKslG9yzHRv8uxEb/L8NG/y/CRv8vwUb/&#10;L8FG/y/BRv8vwUb/L/9GHQH/ThgB/1YYAf9cHgH/YCUC/2ItA/xiNwX0YEEI7l1MDehaWBLjWGMX&#10;31VuG9tSdx/YUIAi1E+JJNFNkCfPTJcozUyeKstLpivJSq0sx0q3LcZKwi7EStEvwUvnL71K9DG7&#10;Sv8yuEr/MrdL/zO2S/8ztkv/M7ZL/zO2S/8ztkv/M/9KGgH/UhUB/1oWAf9hGwH/ZiEB/mgpAvRo&#10;MgPsZzwG5WRIC99hVBDZXl4X0ltpHM5YciDLVnskyFSDJ8VSiyrDUZIswVCZLr9PoS+9T6gxu06x&#10;MrlOvDO3Tso0tU7hNLJO8TWvT/02rU//NqxP/zarT/82q0//NqtP/zarT/82q0//Nv9NFwH/VRIB&#10;/18UAP9mGAD/ax0B+G0kAe1uLALlbTYE3WtDCNRnTxDNZFoXyGBkHcRdbSLBW3YmvVl+KbtXhSy4&#10;Vo0vtlWUMbRUnDOyU6Q0sFKtNq1StzesUsU4qlLaOKdS7TmlU/o5o1P/OaJT/zmhVP84oVT/OKFU&#10;/zihVP84oVT/OP9PFAH/WRAA/2MSAP9qFAD/bxkA8nIfAOZ0JgHddDEC03E/CMttSw/FaVYXwGZg&#10;HbtjaSK3YHEntF55K7FcgC6uW4gxrFmPM6pYlzWnV583pVeoOaNWszqhVsA7n1bSPJ1W6TybV/g8&#10;mlf/PJlY/zuYWP87mFj/OphY/zqYWP86mFj/Ov9SEgH/XA4A/2YQAP9tEQD6cxQA63cYAOB5HwDU&#10;eS0Cy3Y8B8RySA6+b1MWuGtcHbNoZSKvZW0nrGN1K6lhfC+mX4Qyo16LNaFdkzeeXJs5nFukO5la&#10;rz2XWrs+llrMP5Ra5T+SW/U+kVv/PpBc/z2QXP88j1z/PI9c/zyPXP88j1z/PP9VEQD/Xw0A/2kO&#10;AP9xDgD1dxAA5nsRANl9GADOfSoCxXs5Br53RQ63dFAVsXBZHK1tYiKoamknpWhxLKFmeC+eZIAz&#10;m2KHNphhjziWYJg7k1+hPZFeqz+PXrhAjV7IQYte4UGKX/NAiV//P4lg/z6IYP8+iGD/PYhg/z2I&#10;YP89iGD/Pf9XDwD/YgwA/2wMAPh0DADpegwA3n4MANKBFQDIgScBwH82Brh8Qg2yeE0VrHVWG6dy&#10;XyKib2YnnmxuLJtqdTCXaHwzlGeENpFljDmOZJU8jGOePoliqECHYrVChWLFQoRi3kODY/FCgmP9&#10;QYJk/0CCZP8/gmT/P4Jk/z+CZP8/gmT/P/9ZDgD/ZAsA/24KAOp3CADbfQgA1IIKAMyEEgDDhSQB&#10;u4M0BbOAQAytfEsUpnlUG6F2XCGcc2QmmHFrK5Rvci+RbXkzjmuBNotqiTmIaJI8hWebP4JmpkGA&#10;ZrJDfmbBRH1m2UR8Z+9DfGf8QXxo/0B8aP9AfGj/P3xo/z98aP8/fGj/P/9bDAD/ZwkA93EHAN56&#10;BQDUgAcAzoUJAMeHEQC+iCIBtocxBK+EPguogUkTon1SGpx6WiCXd2Emk3VoK49zby+LcXcziG9+&#10;NoVuhjqCbY89f2uZP3xro0J5arBDeGq/RHZq1EV2a+1Ddmv7QnZr/0F2bP9Admz/QHZs/0B2bP9A&#10;dmz/QP9dCgD/aQcA7HQDANp8BADQgwYAyYgHAMOKDwC6iyABsoovBKuIPAqkhUcSnYFQGZh+WB+T&#10;fF8ljnlmKop3bS6GdXQygnR8Nn9yhDl8cY09eXCWQHZvoUJ0bq5Ecm69RXBu0UVwb+tEcG/6Q3Fv&#10;/0Fxb/9AcXD/QHFw/0BxcP9AcXD/QP9fCAD/awQA4XYAANR/AwDLhgUAxYsGAL6NDQC1jx4Aro4t&#10;A6aMOgmfiUURmYZOGJODVh6OgF0kiX5kKYV8ay2BenIyfXh5NXp3gjl3dos8c3WVP3F0n0Juc6xE&#10;bHO7RWtzzkVrc+lEa3P4Q2tz/0Jsc/9BbHP/QGxz/0Bsc/9AbHP/QP9hBQD6bgEA3XkAANCCAgDH&#10;iQQAwI4EALmRDACxkhsAqZIrA6KQOAibjUMPlIpMF46IVB2JhVsjhINiKICBaS18f3AxeH53NXV8&#10;fzhxe4g8bnqSP2t5nUFoeKpDZni4RGV4zEVleOdEZXj3Q2Z4/0JmeP9BZnj/QGZ4/0BmeP9AZnj/&#10;QP9kAwDucQAA2HwAAMuFAgDDjAMAu5EDALOUCQCslhgApZYoAp2UNgeWkkEOkI9KFYqNUhyEi1oi&#10;f4lgJ3uHZyx3hW4wc4N1NG+CfTdsgYY7aX+QPmZ+m0FjfqhDYX22RGB9yURffeVDYH32QmB9/0Fh&#10;ff9AYX3/QGF9/0Bhff9AYX3/QP9nAADjdAAA0n8AAMeIAQC+jwIAtpUBAK6YBgCmmhUAn5omApiZ&#10;MwaRlz8Mi5VIFIWTUBp/kVggeo9fJXaNZSpyi2wubopzMmqIezZmh4Q5Y4aOPGCFmT9dhKZBW4S0&#10;QlqEx0NahONCWoP0QVuD/0Bbg/9AW4P/P1uD/z9bg/8/W4P/P/9qAADeeAAAzYMAAMKMAAC5kwAA&#10;sJgAAKedAgCgnxIAmZ8jAZOeMQWMnTwLhZtGEn+ZThh6l1YedZZdI3CUYyhskmosaJFxMGWQeTRh&#10;joI3Xo2MOlqMlz1YjKQ/VouyQFSLxUBUi+FAVIrzP1WK/j9Vif8+VYn/PlWJ/z5Vif8+VYn/Pu9v&#10;AADWfAAAyIcAAL2RAAC0mAAAqpwAAKCiAACZpBAAk6UgAYykLgOFozkJf6JDD3mgTBZ0n1Mbb51a&#10;IGqcYSVmmmgpY5lvLV+YdzBbl4A0WJaKN1WVlTlSlaI7UJSwPU+Uwz1PlN88T5PyPE+S/TxPkv88&#10;T5H/PE+R/zxPkf88T5H/POR0AADPgQAAwowAALiWAACtnAAAo6EAAJioAACQqg0Ai6sbAIWrKgJ+&#10;qjYGeKlBDHKoSRJtp1EYaaZYHGSkXyFgo2YlXaJtKVmhdSxWoX4vU6CIMk+fkzVNn6A3S56vOEqe&#10;wThJnt04SZ3wOEmc/DhJm/85SZv/OUmb/zlJm/85SZv/Odt6AADIhwAAvJIAALGaAACmoAAAnKYA&#10;AJGsAACHsQgAgbIWAHyzJgF2sjMEcbI9CWuxRw5msE8TYq9WGF6uXRxarWQgV6xrI1SscyZQq3wp&#10;TaqGLEqqki9IqZ8wRqmtMkWpvzJEqtoyRKjvMkOn+zNDpv8zQ6X/NEOl/zRDpf80Q6X/NNCBAADB&#10;jgAAtZgAAKmfAACepQAAk6wAAIiyAAB8uQIAdroRAHK7IQBuuy4CaLs6BmS6QwpfukwOW7lTEle4&#10;WhZUuGEZUbdpHE63cR9LtnoiSLaEJUW2kCdDtZ0pQbWsKkC2vio/ttgqP7TuKj6z+iw9sv8tPbH/&#10;LT2x/y09sf8tPbH/LceJAAC5lQAArJ0AAKGkAACWqwAAirIAAH+4AABzvwMAasQMAGfFGgBjxSgB&#10;X8U1A1vFPwVXxUgJVMRQDFDEWA9NxF8SSsNmFUjDbhdFw3gaQsOCHEDDjh4+w5wfPMOrIDvDvCE6&#10;w9UhO8LuITnA+SI4v/8kOL//JDi//yQ4v/8kOL//JL2RAACwmwAApKIAAJiqAACMsQAAgLkAAHW/&#10;AABqxgQAXswIAFnPEgBX0CEAVdAuAVHQOQJO0EMES9BMBknQUwhG0FsLQ9BjDUHQaw8+0HURPNGA&#10;EzrRjBQ40ZoWNtGpFzXRuxc00tIXNdDsFjTP9xgzzv8aM87/GjPO/xozzv8aM87/GrOZAACmoQAA&#10;mqkAAI6xAACBuQAAdcAAAGrHAABezQMAVNQIAEzdDQBK3RgASN4mAEbeMgFE3zwCQt9FAz/fTQQ9&#10;4FUFO+BdBjngZgg34G8JNeF6CjPhhgwx4ZQNMOKjDi7isw4u48cOLePjDi3g8g4s3/sPLN/9ECzf&#10;/RAs3/0QLN/9EKigAACcpwAAj7AAAIO4AAB2wQAAaskAAF7PAABT1QEASdwGAEXpDwBC6RkAQOok&#10;AD3qLgA66zYBOOw+ATbsRgIz7U0DMe1VAy/uXQQt7mUFK+5wBSnvewYo74kHJvCXByXwpwgk8bgI&#10;I/HMCCLy5Qgi8PMIIu/1CCLv9Qgi7/UIIu/1CJ6mAACRrwAAhLgAAHfBAABqyQAAXdAAAFHXAABG&#10;3QAAP+oFADz2DgA59hcANvcgADP3KAAx+DAALvk2ASv5PQEp+kQBJ/pKAiX7UgIj+1oCIPxjAx78&#10;bgMc/XsDG/6JBBn+mAQY/6gEF/+3BBb/yAQW/+AEFv/kBBb/5AQW/+QEFv/kBJOuAACFtwAAeMAA&#10;AGrJAABd0gAAUNkAAETfAAA65AAANfcDADL/DAAu/xIAK/8aACj/IQAm/ycAI/8tACD/MwAe/zkB&#10;HP8/ARn/RQEX/00BFf9VARP/XwER/2oCEP94Ag7/hwIO/5YCDf+kAgz/sAIM/74CDP/CAgz/wgIM&#10;/8ICDP/CAoe2AAB5vwAAa8kAAF7TAABQ2wAAQ+AAADjlAAAv8AAAK/8AACf/CAAk/w4AIf8TAB7/&#10;GQAb/x4AGP8jABX/KAAT/y0AEf8yABD/OAAO/z8ADP9GAQr/TwEH/1kBBP9lAQH/cgEA/4EBAP+P&#10;AQD/mwEA/6cBAP+pAQD/qQEA/6kBAP+pAf8sLwH/MCwB/zIsAv8zMAL/MTYD/zBBA/8vTQT/LVoG&#10;/ytmB/8pcwj/KH4K/yeIC/8nkQz/J5kN/yafDf8mpQ7/JqsO/yaxD/8muA//JsAP/ybJD/8m1w//&#10;JuYP/ybwD/4m+Q/7J/8P+Sf/D/km/xH4Jv8R+Cb/Evgm/xL4Jv8S+Cb/Ev8uLAH/MykB/zUqAv82&#10;LQL/NjQC/zU/A/8zSwT/MlcG/zBkB/8ucAn/LHsK/yyFDP8rjg3/K5YO/yqdD/8qow//KqkQ/yqv&#10;EP8pthD/Kb0R/ynHEf8p0xH+KeMR+yrvEfgq+BD2K/8Q9Cr/EvQq/xPzKv8U8yn/FPMp/xTzKf8U&#10;8yn/FP8xKQH/NiYB/zkmAf86KQL/OzIC/zs9A/85SAX/N1QG/zVgB/8zbAn/MncM/zCCDf8wiw7/&#10;L5MP/y+aEP8uoBH/LqYR/y6sEv8usxL+LroS/S7EEvsuzxP4LuES9S7tEvEv9xLvL/8T7i7/Fe0u&#10;/xbsLv8X7C7/F+wu/xfsLv8X7C7/F/80JgH/OSMB/z0jAf8+JgL/QS8C/0E5A/8/RQT/PVAG/ztc&#10;CP85aAr/N3MN/zZ+Dv81hxD9NI8R/DSWEvoznRP5M6MT+DOpFPczsBT2M7cU9DPAFPMzzBTwM94U&#10;7TPrFOk09hXnM/8X5jP/GOQy/xnkM/8a4zL/GuMy/xrjMv8a4zL/Gv84IwH/PSAB/0EfAf9FIwH/&#10;RywC/0c2A/9GQAT/REwG/0FYCP8/ZAv7Pm8O+Tx5EPY7gxH0OosT8zmTFPE5mRTwOKAV7jimFu04&#10;rRbsOLQW6ji9Fuk4yRbnONsW4znqFuA49RjdOP8a2zf/HNk3/x3XN/8d1jf/HtY3/x7WN/8e1jf/&#10;Hv87IAH/QRwB/0UaAf9LIAH/TSgB/04yAv9NPAT/SkcG+khTCPZGXwvyRGoO70J0EexBfhPqQIcU&#10;6D+OFeY+lhblPpwX4z2jGOI9qhjgPbIY3z27Gd09xhnbPdga1j3pGtI99R3OPf4fzDz/IMs8/yHJ&#10;PP8hyTz/Ick8/yHJPP8hyTz/If8/HAH/RRcB/0sXAf9QHQH/UyQB/1QtAv9TNwP3UUIF8U5NCOxM&#10;WgvoSmUP5UhvEeJHeRTfRYIW3USKF9pDkRnYQpka1UKfG9NBphzRQa4dz0G3Hs5BwR7MQdAfyULl&#10;H8VC8yHCQf4jwEH/JL5B/yS9Qf8lvUH/Jb1B/yW9Qf8lvUH/Jf9CGAH/SRMA/1AUAP9WGQD/WSAB&#10;/1ooAfdaMgLvWD0E6FVJB+NTVQreUWAO2U5qEtRMdBbQS3wYzkmEG8xIjBzKR5MeyEeaH8ZGoSHE&#10;RqkiwkWxI8FFvCO/RckkvUbfJblG7ya2RvsntEb/KLNG/yiyRv8osUb/KLFG/yixRv8osUb/KP9G&#10;FQD/TREA/1USAP9bFgD/XhsA+WAjAe9gLAHmXjYD31xEBdhZUArRV1sPzFRlFMhSbhjFUHcbw09/&#10;HcBOhh++TY4hvEyVI7pLnCS4SqQmtkqsJ7RKtiizScMpsUnWKa5K6iqrSvgrqUr/K6hL/yunS/8r&#10;p0v/K6dL/yunS/8rp0v/K/9JEgD/UA4A/1kQAP9fEgD/YxYA8mUdAOdlJQDeZDEB1GI/Bc1gSwrH&#10;XVYPwlpgFb5YaRm7VnEcuFR5H7ZTgSKzUogksVCQJq9QlyitT58pq06oK6lOsiynTr4tpk7OLqNO&#10;5i6hT/Uun0//Lp5P/y6dT/8unVD/Lp1Q/y6dUP8unVD/Lv9MEAD/VA0A/10OAP9jDwD5ZxEA62kV&#10;AN9qHADTaiwBy2g7BMVlRwm/YlIPumBcFbZdZRmyW20dr1l1IaxYfCOqVoMmp1WLKKVUkyqjU5ss&#10;oVOjLp9SrS+dUrkwm1LJMZlS4jGXU/IxllP/MZVU/zGUVP8wlFT/MJRU/zCUVP8wlFT/MP9PDgD/&#10;WAsA/2ALAPtmDADwaw0A5G0OANZuFgDMbygBxG03BL1rRAm3aE8PsmVYFa5iYRqqYGkep15wIaRd&#10;eCWhW38nn1qHKpxZjiyaWJcumFegMJVWqjKTVrUzkVbFNJBW3TSOV/A0jVf9M4xY/zOMWP8yjFj/&#10;MYxY/zGMWP8xjFj/Mf9RDAD/WwkA/2MIAOtqBwDdbggA2HEKAM9yEwDGcyUBvnI0A7dwQQixbUwO&#10;rGpVFKdnXhmjZWUeoGNtIpxhdCWaYHsol16DK5Rdiy2SXJMwj1ucMo1apjSLWrI1iVrBNoda1jaG&#10;W+02hVv7NYVc/zSEXP8zhFz/M4Rc/zOEXP8zhFz/M/9TCgD/XQYA9WYEAN9tAwDVcgYA0HUJAMl2&#10;EQDAdyIAuHYxA7F0PgercUkOpm5SFKFsWxmdaWIdmWdqIpZmcSWTZHgokGN/K41hhy6KYJAwiF+Z&#10;M4VfozWDXq82gV6+OIBe0Th/X+o3fl/6Nn5g/zV+YP80fmD/NH5g/zR+YP80fmD/NP9VCAD/YAQA&#10;6GkAANpwAwDQdQUAyngHAMN6DwC7ex8As3ovAqx4PAemdUYNoXNQE5xwWBiXbmAdk2tnIZBqbiWN&#10;aHUoimd8K4dmhC6EZI0xgWOWNH9joTZ8Yq03emK7OXlizjl4Y+g4eGP4N3hk/zZ4ZP81eGT/NXhk&#10;/zV4ZP81eGT/Nf9XBQD/YgEA4WwAANRzAgDLeAQAxXsFAL59DQC2fh0Ar34sAqh8OQaheUQMnHdO&#10;Epd0VhiScl0cjnBkIIpuaySHbHIohGt6K4Fqgi5+aYoxe2iUNHhnnzZ2Zqo4dGa5OXNmyzpyZuY5&#10;cmf3OHJn/zdyaP82cmj/NXJo/zVyaP81cmj/Nf9ZAgD2ZQAA3W4AAM92AQDHewMAwH8EALmADACx&#10;ghoAqoIqAqOANwWdfUILl3tLEZJ4VBeNdlsbiXRiIIVyaSSBcXAnfm93K3tufy54bYgxdmySNHNr&#10;nDZwaqg4bmq3Om1qyTpsauQ6bWv1OG1r/zdta/82bWv/Nm1r/zZta/82bWv/Nv9bAADrZwAA2XEA&#10;AMx5AADDfgIAu4IDALSECQCthRgApoUoAZ+ENQWZgkAKk39JEI19UhaJe1kbhHlgH4B3ZyN8dW4n&#10;eXR1KnZzfS5zcoYxcHGQNG1wmzZrb6c4aW+1Omhvxzpnb+I6Z2/0OGhv/zdob/82aG//Nmhv/zZo&#10;b/82aG//Nv9eAADkagAA03QAAMh8AAC/gQEAt4UBAK+HBwCoiRUAoYklAZuIMwSUhj4JjoRHD4mB&#10;UBWEf1caf35eHnt8ZSJ4emwmdHlzKnF4ey1ud4Qwa3aOM2h1mTZmdKU4ZHOzOWJzxDpic+A6YnPz&#10;OGNz/zdjc/82Y3P/NmNz/zZjc/82Y3P/Nv9hAADgbQAAz3cAAMR/AAC7hQAAs4kAAKqLAwCjjBMA&#10;nI0jAZaMMAOQizwIiolFDoSHThN/hVUYe4NcHXeCYyFzgGolb39xKWx9eSxpfIIvZnuLMmN6lzVg&#10;eaM3XnmxOF15wjlced05XXnxOF14/jdeeP82Xnj/NV54/zVeeP81Xnj/NfVkAADccAAAynoAAMCD&#10;AAC2iQAAro0AAKSPAACdkRAAl5IgAJGRLgOKkDkHhI5DDH+NTBJ6i1MXdYlaG3GIYSBuhmgjaoVv&#10;J2eEdytjg38uYIKJMV2BlDNbgKE2WX+vN1d/wDhXf9o3V3/wN1h+/TZYfv81WH7/NVh+/zVYfv81&#10;WH7/NeloAADUdAAAxn4AALuHAACyjQAAqJEAAJ6UAACWlg4AkZccAIuXKwKFljcFf5RBCnmTSRB0&#10;klEVcJBYGWyPXx1ojmYhZYxtJWGLdChein0sW4mHL1iIkjFVh58zU4etNVKHvjVRh9Y1UYbuNVKF&#10;+zRShf80UoX/M1KF/zNShf8zUoX/M+NsAADOeQAAwYMAALaLAACskQAAopUAAJeZAACPmwsAip0Y&#10;AISdJwF+nDQEeZs+CHOaRw1vmU8SaphWF2aXXRtjlWMeX5RqIlyTciVZknsoVZGFK1KRkC5QkJ0w&#10;TpCrMUyQvDJMkNMyTI/tMkyO+jJMjf8xTIz/MUyM/zFMjP8xTIz/MdxxAADIfgAAu4gAALGRAACm&#10;lgAAnJoAAJCfAACHogYAgaMUAHykIwF3pDADcqM7Bm2iRAtooUwPZKBUE2CfWhddnmEbWZ1oHlad&#10;cCFTnHkkUJuDJ02ajilKmpssSJqpLUeZui1GmtAtRpjrLUaX+S5Glv8uRpb/LkaW/y5Glv8uRpb/&#10;LtF3AADBhAAAto4AAKqVAACgmwAAlZ8AAIqkAAB9qQAAd6sQAHOrHgBvrCwBaqs3BGWrQQdhqkkL&#10;XalRD1qpWBNXqF8WU6dmGVCnbhxNpnYfSqWBIUiljCRFpZkmQ6SoJ0KkuChBpM4nQaPqJ0Ci+ChA&#10;of8pQKD/KUCg/ylAoP8pQKD/Kcl+AAC6iwAAr5QAAKOaAACYoAAAjaUAAIKqAAB1sAAAbLMMAGm0&#10;GABltCcBYbQzAl60PQRatEYHVrNOClOzVQ1Qs1wQTbJjE0qyaxZHsXQYRbF+GkKwih1AsJcePrCm&#10;IDywtyA8sMwgPK/oIDuu9yE6rf8iOqz/Izqs/yM6rP8jOqz/I8CGAACzkgAAp5kAAJyfAACQpgAA&#10;hKwAAHmxAABttwAAYbwFAF29EgBaviAAWL4tAVS+OAJRvkIETr5KBky+UghJvlkKRr5gDES+aA5B&#10;vXERP718Ezy9iBU6vZUWOL2kFze9tRg2vcoYN7znFzW79hk1uv8aNLn/GzS5/xs0uf8bNLn/G7iP&#10;AACqmAAAn58AAJOmAACHrAAAe7MAAG+5AABjvgAAWMQEAFDIDABNyBcATMklAErKMQBHyjsBRcpE&#10;AkPKTANBylQEPspcBjzKZAc6y24JOMt4CjbLhQw0y5INMsuiDjHLsg8wzMcPMMvlDi/J9Q8uyP0R&#10;Lsf/Ei7H/xIux/8SLsf/Eq6XAAChngAAlaUAAImtAAB8tAAAcLsAAGTBAABZxgAATssDAEXQCAA+&#10;1Q4APdUaADzWJgA71zEAOdg7ADjZRQE22U0BNdlWAjPaXgIx2mgDMNtzBC7bfwUs240FKtydBinc&#10;rQYo3cEGKN3eBifb7wcm2fkIJtj+CSbY/gkm2P4JJtj+CaSdAACYpQAAi60AAH60AABxvAAAZcMA&#10;AFnJAABNzQAAQ9MBADrZBgA15A0AM+QWADHkIAAw5SoALuYzAC3mPAAr50QAKudMASjoVAEn6F0B&#10;JelnAiPpcwIi6oECIOqRAx/roQMd67IDHOzHAxzs4QMb6vEDG+n5Axvp+QMb6fkDG+n5A5qkAACN&#10;rAAAf7UAAHK9AABlxQAAWcsAAEzQAABB1QAAONwAAC/hAgAt8Q0AK/ETACjyHAAm8iQAJPMrACL0&#10;MgAh9DkAH/VBAB31SQAb9lEAGfdaARf3ZQEV+HIBFPmBARP5kgES+qICEfqzAhD7xgIQ+90CEPvp&#10;AhD76QIQ++kCEPvpAo+rAACBtAAAc70AAGbGAABZzQAAS9MAAEDZAAA13gAALOMAACbxAAAk/goA&#10;If8QAB//FgAc/xwAGf8iABf/KAAV/y4AE/81ABL/PAAQ/0MADv9MAA3/VgAL/2IACf9vAAj/fwEH&#10;/5ABBf+gAQT/rgEE/7wBA//HAQP/xwED/8cBA//HAYO0AAB1vQAAZ8YAAFrPAABL1QAAP9wAADPh&#10;AAAp5QAAIewAAB79AAAa/wUAF/8MABX/EAAS/xQAEP8ZAA7/HgAN/yMAC/8oAAj/LgAG/zUAA/89&#10;AAD/RgAA/1EAAP9dAAD/awAA/3sAAP+LAAD/mQAA/6UAAP+sAAD/rAAA/6wAAP+sAP8nLAH/KioB&#10;/ysqAf8qLgH/JjQC/yU/Av8jSwP/IVgD/yBkBP8ecAT/HXsE/x2FBf8djgX/HZYF/x2cBv8dogb/&#10;HKgG/xyuB/8ctAf/HLsH/xzDB/8czgf/Hd8H/x3rB/wd9Qf5Hf4G9x7/B/cd/wj2Hf8J9h3/CfYd&#10;/wn2Hf8J9h3/Cf8pKgH/LCcB/y4nAf8tKgH/LDIB/ys9Av8pSQP/J1UD/yVhBP8jbQT/IngF/yKC&#10;Bf8hiwb/IZMG/yGaB/8hoAf/IaUH/yGrCP8hsQj/IbgI/yHBCP8hywj8IdwI+SHpCPYh9AjzIv0H&#10;8iL/CfEi/wrxIf8L8CH/C/Ah/wvwIf8L8CH/C/8sJgH/MCQB/zEjAf8xJgH/Mi8B/zE6Av8vRgP/&#10;LVID/yteBP8paQX/KHUF/yd/Bv8niAf/JpAH/yaWCP8mnQj+JqMJ/SapCfwmrwn7JrYJ+ia+Cfgm&#10;yAn2JtkJ8iboCe8n8wntJ/0K6yb/C+om/w3pJv8N6Cb/Dugm/w7oJv8O6Cb/Dv8vIwH/MyAB/zUf&#10;Af83IwH/OCwB/zg3Av82QgL/NE4D/zJaBP8wZQX/LnAG/i17B/wthAj6LIwJ+CyTCfcsmQr2K6AK&#10;9CumCvMrrAvyK7ML8Su7C+8rxgvuLNQL6izmC+Ys8gvkLPwN4iz/D+Es/xDgLP8Q3yz/Ed8s/xHf&#10;LP8R3yz/Ef8zHwH/NxsB/zoaAf89IAH/PygB/z8yAf89PgL/O0kD/zlVBPs3YQb3NWwH9TR2CPIz&#10;fwnwMocK7zKPC+0ylgvsMZwM6jGiDOkxqQzoMbAN5jG5DeUxww3jMtEN3zLlDNwy8Q/YMfwR1TH/&#10;EtIx/xPRMf8U0DH/FNAx/xTQMf8U0DH/FP83GwH/OxcA/z8WAP9DHAD/RiQB/0YuAf9EOQL8QkQD&#10;9j9QBPE9XAbtPGcH6jtxCeg6egrlOYML4ziLDOI4kg3gN5kN3zefDt03pg7bN60P2Ta2ENc2wRDV&#10;Ns4Q0TfjEc038RPKN/sVyDf/FsY3/xfFN/8YxDf/GMQ3/xjEN/8YxDf/GP87FwD/QBMA/0UTAP9J&#10;GAD/TCAA/0wpAfpLMwHySD4C7EZKBOdEVgbjQ2II30FsCtxAdQzZP34N1T6GD9M9jRDRPZQRzzyb&#10;Es08ohPMPKkUyjuxFMg7uxXHO8gWxTzcFsE87Re+PPkZuzz/Gro8/xu5PP8buDz/G7g8/xu4PP8b&#10;uDz/G/8+FAD/RBAA/0oRAP9PFAD/URsA+1IjAPFRLQHpTzgB4k1FA9xLUQXWSVwI0UdmC85GcA7L&#10;RXgQyESAEsZDhxTEQo4Vw0KVFsFBnBe/QaQYvUCsGbxAthq6QMIauEDSG7VB6BuyQfYdsEH/Hq5B&#10;/x6tQf8erEH/HqxB/x6sQf8erEH/Hv9CEQD/Rw0A/08OAP9TEQD/VhUA81ccAOhWJQDgVTEB11M/&#10;As9STAXKUFcJxk5hDcNMahDASnISvUl6FbtIgha5R4kYt0eQGbVGlxuzRp8csUWnHbBFsR6uRbwf&#10;rEXMH6pF4yCnRvMhpUb/IaNG/yKiRv8hokb/IaJG/yGiRv8hokb/If9FDgD/SwoA/1MMAP9XDQD5&#10;WhAA61sUAN9aHADUWisAzFo7AsZYSAXBVlMJvFRcDblSZRG1UG0Us091F7BOfBmuTYQarEyLHKpL&#10;kh6oSpofpkqjIaRJrCKjSbgjoUnGJJ9K3iSdSvAkm0r9JZlL/ySZS/8kmEv/JJhL/ySYS/8kmEv/&#10;JP9IDAD/TwgA/1YIAPVbCQDpXgoA5F4NANVfFQDLYCcAxF82Ar5eQwW4W04JtFlYDrBXYRKsVWkV&#10;qlRwGKdTeBqlUn8colGGHqBQjiCeT5YinE6fI5pOqCWYTrMml07CJ5VO1ieTTuwnkU/7J5BP/yeQ&#10;UP8mj1D/Jo9Q/yaPUP8mj1D/Jv9KCQD/UwUA+FoEAOJfAwDaYgYA1GMJAM1jEgDEZSMAvGUyArZj&#10;QAWxYUsJrF5UDqhcXRKlW2UWoVlsGJ9YcxucVnoemlWCIJhUiiKVVJIkk1ObJpFSpSePUrApjVK+&#10;KoxS0CqKU+kqiVP5KYhU/ymHVP8oh1T/KIdU/yiHVP8oh1T/KP9MBQD/VgEA6V0AANxjAgDRZwUA&#10;zGgHAMZoEAC9aiAAtmkvAbBoPASqZUcJpWNRDaFhWhKdX2EWml5pGZdccByVW3ceklp+IZBZhiON&#10;WI4li1eXJ4lXoSmGVq0rhVa6LINWzCyCV+YsgVf3K4BY/yqAWP8qgFj/KYBY/ymAWP8pgFj/Kf9P&#10;AgD9WQAA4mAAANVnAADMagMAxmwFAMBsDgC3bR0AsG4sAapsOQSlakQIoGhODZtmVxGXZF4VlGJl&#10;GZFgbByOX3Mei157IYldgiSGXIsmhFuUKIFbnip/WqosfVq3LXxayS56WuMuelv1LXpc/yx5XP8r&#10;elz/Knpc/yp6XP8qelz/Kv9RAADyWwAA3mQAAM9qAADHbgIAwHAEALpwDACycRoAq3EpAaVwNwOf&#10;bkIHmmxLDJZqVBGSaFwVjmZjGItlaRuIY3AehWJ4IYJhfySAYIgmfV+RKXtfnCt4Xqctdl61LnVe&#10;xi90XuEvdF/zLnRf/yx0YP8rdGD/K3Rg/yt0YP8rdGD/K/9TAADoXgAA2WcAAMttAADDcQEAu3MC&#10;ALVzCQCtdRcAp3UnAaF0NAObcj8HlXBJC5FuUhCMbFkUiWpgGIVpZxuCaG4ef2Z1IX1lfSR6ZIUm&#10;d2SPKXVjmityYqUtcGKzL29ixC9uYt4vbmPyLm5j/i1uY/8sbmP/K25j/ytuY/8rbmP/K/9VAADl&#10;YAAA02kAAMhwAAC/dAAAt3cBALB3BwCoeBUAonkkAJx4MgKWdj0GkXRHC4xyTw+IcFcThG9eF4Bt&#10;ZBp9bGsdemtzIHdqeiN0aYMmcmiNKW9nlyxtZ6Mua2axL2lmwTBpZtswaWfwL2ln/S1pZ/8samf/&#10;K2pn/ytqZ/8ramf/K/5YAADhYwAAz2wAAMRzAAC7eAAAs3oAAKt6BACkexIAnnwiAJh8LwKSejsF&#10;jHhFCod3TQ6DdVUSf3NcFntyYhp4cGkddW9wIHJueCNvbYEmbWyLKWpslitoa6EuZmuvL2RqvzBj&#10;a9gwY2vvL2Rr/C1ka/8tZWv/LGVr/yxla/8sZWv/LPRbAADdZgAAy28AAMB2AAC3ewAAr34AAKZ+&#10;AQCffxAAmYAfAJOALQKNfzkFiH1DCYN7Sw1+elMSenhaFnZ3YRlzdWcccHRuH21zdiJqcn8maHGJ&#10;KGVwlCticKAtYG+tL19vvS9eb9QvXm/tL19v+y1fb/8sYG//LGBv/yxgb/8sYG//LOteAADYaQAA&#10;x3IAALx5AACzfwAAq4IAAKGCAACZgw4AlIQdAI6EKwGIgzYEg4JACH6ASQx5f1EQdX1YFHJ8Xxhu&#10;e2Uba3psHmh5dCJleH0lYneHJ2B2kipddZ4sW3WrLlp0uy9ZddEvWXTsLll0+i1adP8sWnT/K1p0&#10;/ytadP8rWnT/K+ZhAADRbQAAw3YAALl9AACvgwAApoYAAJyGAACUiAwAjokZAImJKAGDiTQDfoc+&#10;B3mGRwt0hU8PcIRWE22CXRdpgWMaZoBqHWN/ciBgfnojXX2EJlp8jylYe5wrVnupLFR7uS1Te84t&#10;VHrqLVR6+SxUef8rVXn/KlV5/ypVef8qVXn/KuFlAADMcQAAv3oAALSCAACrhwAAoYoAAJWLAACN&#10;jQkAh44WAIKPJAF9jzECeI47BXONRAlvjEwNa4pUEWeJWhVkiGEYYYdoG16GcB5bhXghWISCJFWE&#10;jSZSg5opUIKnKk+CtytOgswrToLoK06B+CpPgP8qT4D/KU+A/ylPgP8pT4D/KdtqAADHdQAAun8A&#10;ALCHAACmjAAAnI8AAI+RAACGkwUAgJQSAHuVIQB3lS0BcpU4BG2UQgdpk0oLZZJRDmKRWBJekF8V&#10;W49mGFiObRtVjnYeUo2AIU+MiyNNi5glS4ulJ0mLtShIi8ooSIrnJ0mJ9yhJiP8nSYf/J0mH/ydJ&#10;h/8nSYf/J9FvAADBewAAtYQAAKuMAACgkAAAlZQAAImXAAB+mgAAd5sOAHOcHABvnSkBa5w1Amac&#10;PwVim0cIX5pPC1yaVg9YmVwSVZhjFVOYaxdQl3MaTZZ9HUqViR9HlZUhRZWkI0SUsyNDlMgjQ5Tl&#10;I0OS9SRDkf8kQ5D/JEOQ/yRDkP8kQ5D/JMp1AAC7gQAAsIsAAKSRAACalQAAj5kAAIOdAAB0ogAA&#10;bqMLAGqkFwBmpSUAY6UxAV+kOwNbpEQFWKRLCFWjUwtSo1oNT6JhEE2iaBNKoXEVR6B7GESghhpC&#10;n5McQJ+iHT6fsh49n8YePZ/jHT2d9B49nP8fPJv/Hzyb/yA8m/8gPJv/IMJ8AAC1iAAAqZAAAJ6W&#10;AACTmwAAh58AAHukAABvqAAAY6wEAF+tEQBcrR8AWq4rAFeuNgFUrkADUa1IBU6tTwdLrVcJSa1e&#10;C0asZg1ErG4PQax4ET+rhBM8q5EVOqugFjmrsBc4q8MXOKrhFzep8xg3p/4ZNqb/Gjam/xo2pv8a&#10;Nqb/GrqEAACujwAAopYAAJebAACLoQAAf6YAAHOrAABnrwAAWrQAAFO2DABRtxcAT7ckAE24MABK&#10;uDoBSLhDAka4SwNEuFIEQbhaBj+4Ygc9uGsJOrh1Czi3gQw2t44ONLedDzO3rQ8yt8EPMbfeDzG2&#10;8hAwtPwRMLP/EjCz/xMws/8TMLP/E7KOAACllQAAmpsAAI6iAACCqAAAda0AAGmzAABetwAAU7sA&#10;AEfABQBDwhAAQsIbAEDDJwA/wzIAPsQ8ADzERAE6xE0BOMRVAjbEXQM1xGYEM8VwBDHFfAYvxYoG&#10;LcWaByvFqggqxb4IKsXaCCrE8AgpwvsJKMH/CijB/wsowf8LKMH/C6iVAACdmwAAkaIAAISpAAB4&#10;rwAAa7UAAF+7AABUvwAAScMAAD/IBAA2zQkAM84RADLPHAAxzycAMNAxAC/QOgAu0UMALdFMACvS&#10;VQAq0l8BKNNpASfTdgEl04QCJNSUAiLUpgIh1bkCIdXSAiDT6wIg0vYDH9H/BB/R/wQf0f8EH9H/&#10;BJ+bAACUogAAh6kAAHmxAABtuAAAYL4AAFTDAABJxwAAPssAADXQAQAt1QYAJdsLACTeEgAj3hwA&#10;It8lACHgLgAg4DcAH+FAAB7hSgAd4lMAHONeABvjagAa5HgAGOSIARflmgEW5qwBFebAARTn3QET&#10;5e8BE+P6ARPj+gET4/oBE+P6AZaiAACJqQAAe7EAAG65AABhwAAAVMYAAEjKAAA9zwAAM9MAACrZ&#10;AAAi3gIAHusKABzsEAAb7RcAGe0fABfuJgAV7i0AFO81ABPwPQAR8EYAEPFQAA/yWwAO8mkADfN4&#10;AAz0igAL9ZwACvWuAAn2wgAJ9tkACPXtAAj17QAI9e0ACPXtAIupAAB9sgAAb7oAAGLCAABVyQAA&#10;R84AADvSAAAx2AAAJ90AAB/hAAAZ6AAAFvgGABT6DQAS+xIAEPwXAA78HQAN/SMADP0pAAr+MAAI&#10;/zgABv9BAAP/TAAA/1gAAP9mAAD/dwAA/4kAAP+bAAD/qwAA/7sAAP/OAAD/zwAA/88AAP/PAH+y&#10;AABxugAAY8MAAFbLAABI0QAAOtYAAC/dAAAl4QAAHOUAABTpAAAR9wAAD/8BAA3/CQAL/w0ACP8Q&#10;AAb/FAAD/xgAAP8eAAD/IwAA/yoAAP8yAAD/PAAA/0cAAP9UAAD/YwAA/3MAAP+FAAD/lwAA/6QA&#10;AP+yAAD/sgAA/7IAAP+yAP8iKQH/IycB/yMoAf8gKwH/HDEB/xo9Af8YSQH/FlYC/xRiAv8TbgL/&#10;EngC/xKCAv8SiwL/EpIC/xKZAv8SngL/EqQC/xKpAv8SrwL/ErYC/xK9Av8SxwL/EtQC/RLlAvoS&#10;8QL3EvoC9RP/AvQT/wP0E/8D9BP/A/QT/wP0E/8D9BP/A/8kJwH/JiQB/yYkAf8kJwH/Ii8B/yA6&#10;Af8eRgH/HFMC/xpfAv8YagL/F3UC/xd/Av8XiAL/F48C/xeWAv8XnAL/F6EC/xenAv8XrQL/F7MD&#10;/he7A/0XxQP6F9ED9xfkAvQX7wLxGPoC7xj/A+4Y/wTuGP8E7Rj/Be0Y/wXtGP8F7Rj/Bf8nIwH/&#10;KSAA/ykgAP8oIwD/KS0B/yc3Af8lQwH/I08C/yFbAv8fZgL/HXEC/x17A/8dhAP/HYwD/h2TA/wc&#10;mQP7HJ8D+hykA/kcqgP3HLED9hy5A/UdwgPzHc4D8B3hA+wd7gPpHvkE6B7/BeYe/wblHv8G5R7/&#10;B+Ue/wflHv8H5R7/B/8rHwD/LRwA/y0bAP8uIAD/LykA/y80Af8sPwH/KksC/yhXAv8mYgL9JW0D&#10;+iR3A/gjgAP2I4gD9SOPA/MjlQTyI5sE8SOhBO8jqATuI64E7SO2BOsjvwTqI8wE5yPgBOMk7QTg&#10;JPkG3iT/B9wk/wjbJP8J2iT/Cdok/wnaJP8J2iT/Cf8uGwD/MRcA/zIWAP81HAD/NiUA/zYvAf80&#10;OgH/MUYB+y9SAvctXQLzLGgD8CtyA+4qewTsKoQE6iqLBOgqkgXnKZgF5imeBeQppQXjKawF4Sm0&#10;BeAqvQXeKsoF2yreBdYq7QfSKvgJzyv/Cs0q/wvMKv8Myyr/DMsq/wzLKv8Myyr/DP8yFwD/NRIA&#10;/zgSAP87GAD/PSAA/zwqAP47NQH3OUEB8TZNAuw0WALoM2MD5TJtBOMydgTgMX8F3jGHBdwwjgba&#10;MJUG2DCbB9YvogfUL6kI0i+xCNAvugnPMMYJzTDYCckx6grGMfcMwzH/DsEx/w/AMf8PvzH/D78x&#10;/xC/Mf8QvzH/EP82EwD/OQ8A/z4QAP9BFAD/QxoA/0IjAPVBLgDtPjoB5z1GAeE8UwLdOl4D2Tlo&#10;BNQ4cQbROHoHzzeBCM03iAnLNo8KyjaWCsg2nQvGNaQMxTWsDMM1tQ3BNcANwDbPDr025g65NvQQ&#10;tzb/EbU2/xK0Nv8Tszb/E7M2/xOzNv8Tszb/E/85EAD/PQsA/0MNAP9HEAD/SBQA9UccAOtGJgDj&#10;RDIA3ERBAdRDTQLPQVgEy0BiBsg/awjFPnQJwz17C8E9gwy/PIoNvTyQDrs8lw+6O58QuDunELY7&#10;sBG1O7sSszvJErE74BOuPPEUqzz9Fak8/xaoPP8WqDz/Fqc8/xanPP8Wpzz/Fv89DQD/QggA/0gK&#10;AP9LDAD6TA8A7EwUAOFKHQDWSiwAzks7AclKSALESFMEwEddB7xGZgm6RG4Lt0N2DbVDfQ6zQoQQ&#10;sUGLEbBBkhKuQJoTrECiFKpAqxWpQLYWp0DEF6ZA2RejQe0YoEH7GJ9B/xmeQf8ZnUH/GZ1C/xid&#10;Qv8YnUL/GP9ACQD/RgUA/0wFAPFPBwDmUAkA408NANVPFQDMUScAxVE2Ab9QQwK6T04Ftk1YCLNM&#10;YQqwSmkNrUlwD6tIeBGpR38Sp0eGFKVGjRWjRpUWoUWeGJ9FpxmeRbIanEW/GppF0RuYRekblkb4&#10;HJVG/xuURv8bk0b/G5NH/xuTR/8bk0f/G/9CBQD/SgEA8lAAAOFUAQDZVgUA01UJAMxVEgDDViIA&#10;vFcyAbdWPwKyVEoFrVNUCKpRXQunUGQOpE5sEKJNcxKfTHoUnUyBFptLiReZSpEZl0qZGpVJoxuT&#10;Sa4dkkm7HpBJzB6OSuUejUr2HotL/x6LS/8dikv/HYpL/x2KS/8dikv/Hf9FAAD/TQAA5VQAANlZ&#10;AADPWwMAylsGAMRaDwC7Wx4AtVwuAa9bOwKqWkYFplhQCKJWWQufVWAOnFNoEZlSbxOXUXYVlVB9&#10;F5NQhBmQT40ajk6WHIxOnx6KTqofiE63IIdOyCGFTuIhhE/zIINP/yCDT/8fglD/H4JQ/x6CUP8e&#10;glD/Hv9HAADzUQAA31gAANFdAADJYAIAw2AEAL1eDQC1YBoArmEqAKlgNwKkXkMEn11NCJtbVQuY&#10;WV0OlVhkEZJXaxOPVnIWjVV5GItUgRqIU4kchlOSHoRSnB+CUqchgFK0In9SxCN9Ut4jfFPxInxT&#10;/iF7VP8he1T/IHtU/yB7VP8ge1T/IP9KAADpVAAA2lwAAMxhAADDZAAAvGQCALZjCgCvZBcAqWUn&#10;AKNkNAKeY0AEmWFKB5VfUguRXloOjl1hEYtbaBOJWm8Whll2GIRYfRqBWIYcf1ePHn1WmSB7VqQi&#10;eVaxI3dWwSR2VtokdVfvJHVX/SN1WP8idVj/IXVY/yF1WP8hdVj/If9NAADlVwAA018AAMhkAAC/&#10;ZwAAt2gAALFnBwCpaBQAo2kkAJ5oMgGZZz0ElGVHB5BkTwqMYlcNiGFeEIVfZRODXmwWgF1zGH1d&#10;ehp7XIMdeVuMH3ZblyF0WqIjclqvJHFavyVwWtUlb1vtJW9b/CNvW/8ib1v/Im9b/yFvW/8hb1v/&#10;IfpPAADhWgAAz2IAAMRnAAC7awAAs2wAAKxqBACkaxIAnmwhAJlsLwGUazoDj2lEBopoTQmGZlUN&#10;g2VcEIBkYhN9YmkVemJwGHhheBp1YIAdc1+KH3BflCFuXqAjbF6tJWtevCZqXtEmaV7sJWpf+yRq&#10;X/8jal//Impf/yJqX/8ial//IvBSAADdXQAAy2UAAMBrAAC3bgAAr28AAKduAQCgbxAAmnAfAJRw&#10;LAGPbzgDim1CBoZsSwmCalIMfmlZD3toYBJ3ZmYUdWZuF3JldRpwZH4dbWOIH2tjkiJpYp4kZ2Kr&#10;JWViuiZkYs8mZGLqJmVi+iRlY/8jZWP/ImVj/yJlY/8iZWP/IutVAADYYAAAyGgAALxuAACzcQAA&#10;q3MAAKJxAACbcg4AlXMcAJB0KgGKczYChXJABYFwSAh9b1ALeW1XDnZsXhFza2QUcGpsF21pcxpr&#10;aXwcaGiGH2ZnkCFkZ5wjYmapJWBmuSZfZs0mX2boJmBm+SRgZv8jYGb/I2Fm/yJhZv8iYWb/IuhY&#10;AADTYwAAxGsAALlxAACwdQAAp3cAAJ51AACWdg0AkHcZAIt4JwCGdzMCgXY9BHx1Rgd4c04LdXJV&#10;DnFxXBFucGMUa29qFmlucRlmbnocY22DHmFsjiFfa5ojXWunJVtrtyZaa8omWmvnJVtr9yRbav8j&#10;XGr/Ilxq/yJcav8iXGr/IuNbAADOZgAAwG4AALZ0AACseQAAo3sAAJh5AACQegsAinsWAIV8JACB&#10;fDEBfHs7BHd6RAZzeUwKcHhTDWx3WhBpdmETZ3VoFmR0bxhhc3gbXnKBHVxxjCBacZgiWHCmJFZw&#10;tSVVcMglVXDlJVVw9iRWb/8jVm//Ildv/yJXb/8iV2//It9fAADKaQAAvHIAALJ4AACpfQAAn38A&#10;AJJ+AACKfwcAhIATAICBIQB7gS4Bd4A5A3KAQgVuf0oIa35RC2h9WA5kfF8RYntmFF96bRdceXUZ&#10;WXh/HFd4ih5Ud5YhUnakIlF2syNQdsYkUHbjI1B19SNRdf8iUXT/IVF0/yFRdP8hUXT/IdhjAADF&#10;bQAAuHYAAK59AAClggAAmoMAAI2DAACEhAMAfYUQAHmGHgB1hysBcYc2Am2GPwRphUcHZYRPCmKD&#10;Vg1fg1wPXIJjElqBaxVXgHMYVH99GlF/iBxPfpQfTX6iIEt9sSFKfcQiSn3hIUt89CFLe/8gS3v/&#10;IEt7/yBLe/8gS3v/INBnAADAcgAAtHsAAKqCAACghgAAlYgAAIeIAAB8igAAdowOAHKNGgBujicA&#10;ao4yAWaNPANjjUQFYIxMCFyLUwpai1oNV4phEFSJaBJRiHEVT4h6F0yHhRpKhpIcSIagHUaGrx5F&#10;hcIeRYXfHkWE8h5Fg/4eRYL/HkWC/x5Fgv8eRYL/HsptAAC6eAAAr4EAAKWHAACaiwAAj40AAIGO&#10;AAB0kQAAbpMKAGmUFQBmlSIAY5UuAWCVOAJclUEEWZRJBlaUUAhUk1cKUZNeDE6SZg9Mkm4RSZF4&#10;FEaQgxZEkJAYQo+eGUCPrRo/j8AaP4/cGj+N8Ro/jP0bP4v/Gz+L/xs/i/8bP4v/G8JzAAC1fgAA&#10;qocAAJ+MAACUkAAAiJMAAHuVAABsmQAAZZsEAGCcEABdnR0AW54pAFieNAFVnj0CUp1FA1CdTQVN&#10;nVQHS5xbCUicYwtGnGsNQ5t1D0GbgBE+mo0TPJqbFDqaqxU5mr0VOZrZFTmY7xY5l/wWOJb/FziV&#10;/xc4lf8XOJX/F7t6AACvhQAApIwAAJiRAACNlQAAgZoAAHWdAABooAAAW6QAAFalDABTphcAUacj&#10;AE+nLwBMpzgBSqdBAUinSQJGp1AEQ6dYBUGnXwY/pmgIPaZyCjqmfQs4pooNNqWZDjSlqQ8zpbsP&#10;M6XUDzOk7g8yovsQMqH/ETKh/xEyof8RMqH/EbSCAACojAAAnZIAAJKXAACGnAAAeaEAAG2lAABh&#10;qQAAVawAAEuvBQBHsBAARbAcAESxJwBCsTIAQbI7AD+yQwE9sksBO7JTAjmyWwM3smQENbJuBTOy&#10;eQYxsocHL7GWCC6ypggtsrgJLLLQCCyw7Akrr/kKK67/Cyqt/wsqrf8LKq3/C62LAACgkgAAlZgA&#10;AImdAAB9owAAcagAAGStAABZsQAATbQAAEK4AAA7ugoAOLsTADe8HgA1vCkANL0yADO9OwAyvUQA&#10;Mb5MAC++VQEuvl4BLL5oASq+dAIpvoICJ7+RAya/ogMkv7QDI7/LAyO+6AMjvPcEIrv/BSK7/wUi&#10;u/8FIrv/BaSSAACYmAAAjJ4AAIClAABzqwAAZ7AAAFu1AABPuQAARLwAADrAAAAwxAQAKscLACjI&#10;EwAnyR0AJsknACXJMAAkyjkAI8pCACLLSwAhy1UAIMxfAB/MbAAdzXoAHM2KABvNnAAZzq4BGM7F&#10;ABjN5AAYzPQBGMr8ARjK/wIYyv8CGMr/ApuZAACPnwAAgqYAAHWtAABoswAAXLkAAFC9AABEwQAA&#10;OcQAADDIAAAozAEAINAGABnVCwAW1xAAFdgZABXZIgAU2SsAE9o0ABPaPQAS20gAEdxTABHdXwAQ&#10;3W0AEN5+AA7fkQAO4KQADeC4AAzg0gAL3+0ADN73AAzd+wAM3fsADN37AJKfAACFpwAAd64AAGq1&#10;AABdvAAAUMEAAETFAAA4yQAALs0AACXRAAAe1QAAFtoBABHeBgAQ5w0ADucSAA3oGQAM6CEAC+kp&#10;AArqMQAJ6jsAB+tFAAXrUQAE614AA+tuAAHrgAAA6pQAAOqnAADrvAAA69IAAOvpAADs7wAA7O8A&#10;AOzvAIenAAB5rwAAa7cAAF6+AABRxQAAQ8kAADfNAAAt0QAAI9YAABvbAAAT3wAADuMAAAzuAgAK&#10;9goAB/YOAAX2EgAD9hgAAPUeAAD1JQAA9S4AAPU3AAD2QgAA9k4AAPZdAAD2bgAA9oEAAPaVAAD3&#10;pwAA97cAAPjHAAD40AAA+NAAAPjQAHuvAABtuAAAYMAAAFLIAABEzQAAN9EAACvXAAAh3AAAGOAA&#10;ABHkAAAM5wAAB+8AAAT6AAAB/wMAAP8IAAD/DQAA/hAAAP4UAAD/GgAA/yEAAP8pAAD/MwAA/z4A&#10;AP9LAAD/WwAA/2wAAP+AAAD/kgAA/6EAAP+tAAD/swAA/7MAAP+zAP8cJgD/HCQA/xolAP8VJwD/&#10;ES4A/xA6AP8ORwH/DVMB/wtfAf8KawH/CnUB/wp/Af8KhwH/Co4B/wqVAf8KmwH/CaAB/wmlAP8J&#10;qwD/CbEA/wm4AP8JwQD+CcwA/AneAPkJ6wD1CfYA8wn/APIK/wDxCv8B8Qv/AfEL/wHxC/8B8Qv/&#10;Af8fIwD/HyEA/x4hAP8ZJAD/FywA/xU3AP8TRAD/EVAB/xBcAf8OZwH/DnIB/w57Af8OhAH/DosB&#10;/w6SAf8OmAH/Dp0B/w6jAf4OqAH8Dq4B+w61APoOvgD4DskA9Q7bAPIO6gDuDvUA7A7/AesP/wHq&#10;D/8B6hD/AekQ/wHpEP8B6RD/Af8iHwD/IhwA/yEcAP8fIAD/HykA/xw0AP8aQAD/F0wB/xVYAf8U&#10;YwH/E24B/xN3Af4TgAH8E4gB+hKOAfkSlQH4EpoB9hKgAfUSpgH0EqwB8xKzAfESvAHwEscB7RLY&#10;AekT6AHmE/UB5BT/AeIU/wLhFf8C4RX/AuAV/wLgFf8C4BX/Av8lGwD/JhcA/yQWAP8lHAD/JiUA&#10;/yQwAP8hOwD/H0gA/x1UAf0bXwH5GmkB9xpzAfQZfAHyGYQB8RmLAe8ZkQHuGZcB7BmdAesZowHp&#10;GaoB6BmxAecZugHlGcUB4xnVAd8a6AHcG/UC2Bv/AtUc/wPUHP8D0xz/BNIc/wTSHP8E0hz/BP8p&#10;FwD/KhMA/ykSAP8sGAD/LCEA/ywrAP8pNwD9J0MA9yVPAfMjWgHvImQB7CFuAekhdwHnIX8B5SGG&#10;AeQhjQHiIJQB4SCaAd8goAHeIKcB3CGvAdohuALYIcMC1SHTAtEi5wLNIvQDyiP/BMgj/wXHI/8G&#10;xiP/BsYj/wbGI/8GxiP/Bv8sEgD/Lg8A/zAQAP8zFAD/MxsA/zIlAPowMADyLjwA7CxJAOcqVQHj&#10;Kl8B4ClpAd0pcgHaKHoB1yiCAtUoiQLTKJAC0SiWA88onAPOKKMDzCirA8ooswPJKL4ExyjMBMUp&#10;4gTBKvEGvir+B7wq/wi6Kv8Iuir/CLkq/wm5Kv8JuSr/Cf8wDwD/MgsA/zYNAP84EAD/ORUA+Tce&#10;AO81KADnMzUA4DJCANsyTwDVMVoB0DFkAs0wbQLLMHUDyTB8A8cvgwTFL4oExC+RBcIvlwXBL54G&#10;vy+mBr0vrwa8L7kHui/HB7gw3Qe1MO4JsjD7CrAw/wuuMP8LrjD/C60w/wutMP8LrTD/C/8zDAD/&#10;NgYA/zwJAP8+DAD9PRAA7zwVAOQ5HwDbOS0A0jo8AM06SQHIOVQBxDleAsE4ZwO/N28EvTd2Bbs2&#10;fQa5NoQHtzaLB7Y1kgi0NZoJszWhCbE1qgqvNbQLrjXBC6w11AupNuoMpjb4DaU2/w6jN/8Oojf/&#10;DqI3/w6iN/8Oojf/Dv83BwD/OwIA/0ADAPJCBQDpQgkA5T8OANg+FgDOQCcAx0E2AMJBRAG9QU8C&#10;uUBZA7Y/YQS0PmkGsT1xB689eAiuPH8JrDyGCqo7jQupO5UMpzudDaU7pg2jOrAOoju8D6A7zQ+e&#10;O+YQmzz1EZo8/xGZPP8RmDz/EZg8/xGYPP8RmDz/Ef86AQD/QAAA70UAAOFIAADZSAUA00YJAMxF&#10;EgDERyIAvUgxALhIPwGzR0oCsEZUBKxFXQWqRGQHp0NsCKVCcwqjQnoLoUGBDKBBiA2eQJAPnECY&#10;EJpAoRGYQKwSl0C4EpVAyBOTQOETkUHzFJBB/xSPQf8UjkL/E45C/xOOQv8TjkL/E/88AAD5RAAA&#10;5EoAANhOAADOTwIAyU0GAMNLDwC7TR0AtU4tAK9OOgGrTUYCp0xPBKRLWAahSmAInklnCZxIbgua&#10;R3UNmEZ8DpZGgw+URYsRkkWUEpBFnROORagUjEW0FYtFxBaKRdwWiEbwFoZG/RaGRv8WhUf/FYVH&#10;/xWFR/8VhUf/Ff8/AADsSAAA3U8AAM9TAADGVQAAwFMDALtRDACzUhkArVMpAKhTNgGjUkICn1FL&#10;BJxQVAaZT1wIlk5jCpRNagyRTHEOj0t4D41LfxGLSocSiUqQFIdJmhWFSaUXg0mxGIJJwBiBStYZ&#10;f0rtGH5L/Bh+S/8XfUv/F31L/xZ9S/8WfUv/Fv9DAADmTAAA1lMAAMlYAADAWQAAulgBALRWCQCs&#10;VxYAplglAKFYMgGdVz4CmFZIBJVVUQaSVFgIj1JfCoxSZgyKUW0OiFB0EIVPexKDT4QTgU6NFX9O&#10;lxd9TqEYe02uGXpOvRp4TtEad07rGndP+hl2T/8Zdk//GHZP/xd2T/8Xdk//F/hGAADiUAAA0FcA&#10;AMRcAAC7XgAAtF0AAK5aBgCmWxMAoFwiAJtcLwCXWzsCklpFA49ZTQaLWFUIiFdcCoZWYwyDVWoO&#10;gVRxEH5UeBJ8U4AUelKJFnhSlBh2Up8ZdFKrGnJSuhtxUs0ccFLoG3BT+RpwU/8acFP/GXBT/xhw&#10;U/8YcFP/GO9JAADdUwAAy1oAAMBfAAC3YgAAr2EAAKheAgChXxAAm2AeAJZgLACRYDgBjV5CA4ld&#10;SwWFXFIHgltZCoBaYAx9WWcOe1huEHhYdRJ2V30UdFeHFnJWkRhvVpwablapG2xWuBxrVssdalbm&#10;HGpX9xtqV/8aalf/GWtX/xlrV/8Za1f/GetMAADYVgAAyF4AALxiAACzZQAAq2UAAKNiAACcYg4A&#10;lmMcAJFkKQCMYzUBiGI/A4RhSAWAYFAHfV9XCXpeXQt3XWQNdVxrEHNcchJwW3sUbluEF2xajxhq&#10;WpoaaFqnHGZath1lWsgdZVrkHWVa9hxlWv8bZVr/GmVa/xllWv8ZZVr/GehPAADTWQAAxGEAALlm&#10;AACwaAAAp2kAAJ5lAACXZg0AkWcZAIxoJwCHZzIBg2Y9An9lRgR7ZE0GeGNUCXViWwtyYWENcGFp&#10;D21gcBJrX3kUaV+CFmdejRllXpgaY16lHGFetB1gXscdYF7jHWBe9RxgXv8bYF7/GmFe/xphXv8a&#10;YV7/GuRSAADPXAAAwGQAALZpAACsbAAAo2wAAJlpAACSagsAjGoWAIdrJACCazABfmo6AnppQwR2&#10;aEsGc2dSCHBnWQptZmANa2VmD2hkbhFmZHYUZGOAFmJjixhgYpcaXmKkHFxish1bYsUdW2LhHVti&#10;9BxbYv8bXGL/Glxi/xpcYv8aXGL/GuBVAADLXwAAvWcAALJsAACpcAAAn28AAJRsAACMbQgAhm4T&#10;AIJvIQB9by0BeW84AnVuQQNybUkFbmxQB2trVwppa14MZmplDmRpbBFhaXQTX2h+Fl1niRhbZ5Ua&#10;WWaiG1dmsBxWZsMdVmbfHVZm8xxXZv8bV2b/Gldm/xpXZv8aV2b/GttZAADHYgAAumoAAK9wAACm&#10;cwAAmnMAAI9wAACHcQUAgXIRAHxzHgB4cyoAdHM1AXBzPwNtckcFanFOB2dxVQlkcFwLYm9jDl9v&#10;ahBdbnISWm18FVhthhdWbJMZVGygG1JrrxxRa8EcUWvcHFFr8RtSa/4aUmr/GlJq/xlSav8ZUmr/&#10;GdRcAADDZgAAtm4AAKx0AACidwAAlnYAAIl1AACBdgEAencPAHZ4GwByeScAb3kyAWt4PAJoeEQE&#10;ZXdMBmJ3UwhfdloKXXVhDFp1aA9YdHARVXN5E1NzhBZRcpAYT3KeGU1xrRpMcb8bS3HZG0xx8BpM&#10;cP0aTXD/GU1v/xlNb/8ZTW//Gc5gAAC+agAAsnIAAKh4AACdewAAkHoAAIR6AAB6ewAAdHwMAG9+&#10;FwBsfiQAaX8vAWZ/OQJif0IDX35JBV19UAdafVcJV3xeC1V8ZQ1Se24PUHp3Ek56ghRLeY4WSXmc&#10;F0h4qxhGeL0ZRnjVGUZ37xhHdvwYR3b/GEd1/xdHdf8XR3X/F8llAAC6bwAArncAAKR9AACYfwAA&#10;i38AAH5/AABzgQAAbIMJAGiEEwBlhSAAYoYsAF+GNgFchj8CWYVGA1eFTgVUhVUHUoRcCU+DYwtN&#10;g2sNS4J0D0iCfxFGgYwTRIGaFUKAqRZBgLoWQIDSFkF/7RZBfvsWQX3/FkF9/xZBff8WQX3/FsJq&#10;AAC1dQAAqn0AAJ+CAACSgwAAhYQAAHmFAABqiQAAZIoDAGCMEABdjRsAW44nAFiOMgBVjjsBU45D&#10;AlCOSgNOjVIFTI1ZBkmMYAhHjGgKRYtyDEKLfQ5AiokPPoqYETyKpxI7irgSOorPEjuI6xI7h/oT&#10;O4b/EzuG/xM7hv8TO4b/E7xxAACvewAApYMAAJmHAACMiAAAf4kAAHOMAABlkAAAXJMAAFeVDABU&#10;lhYAUpYiAFCXLQBNlzYAS5c/AUmXRwJHl04DRZZVBEOWXQVBlmUGPpVvCDyVegk6lYcLOJWVDDaU&#10;pQ01lLYONJTMDTST6Q00kvgONJD/DzSQ/w80kP8PNJD/D7V4AACqggAAnogAAJONAACGjgAAeZAA&#10;AG2TAABhlwAAVZsAAE2eBgBJnxAAR58bAEagJgBEoDAAQ6E6AEGhQgE/oUkBPaFRAjuhWQI5oWED&#10;N6BrBDWgdgUzoIMGMaCSBzCgogguoLMILqDJCC6f5wgtnfcJLZz/Ci2b/wotm/8KLZv/Cq+AAACj&#10;iQAAl44AAI2TAAB/lQAAcpgAAGacAABboAAAT6QAAEWnAAA+qQwAPKoUADqqHwA5qikAOKsyADer&#10;OwA1q0MANKxLADKsUwExrFwBL6xmAi2scQIrrH8DKqyOAyisngQnrLAEJqzFBCar5AMlqfUEJaj/&#10;BSWn/wUlp/8FJaf/BaeJAACbjwAAkZQAAISZAAB4ngAAa6IAAF+mAABTqgAASK0AAD2wAAA0swMA&#10;L7UOAC21FgAstSAAK7YpACq2MgAptzoAKLdDACe3TAAmuFUAJLhfACO4awAiuHgBILiIAR+4mQEd&#10;uasBHLnAARy43wEctvIBG7X8Ahu0/wIbtP8CG7T/Ap+PAACUlQAAiJsAAHuhAABupgAAYqsAAFaw&#10;AABKswAAP7YAADW5AAAsvAAAJL8GAB/CDQAdwhQAHMIeABvDJgAawy8AGcQ4ABjEQQAXxEoAFsVV&#10;ABXFYQAUxm8AE8Z/ABLGkQARx6QAEMe5AA/H1AAQxu4AEMT6ABDD/wAQw/8AEMP/AJeWAACLnAAA&#10;fqIAAHGpAABkrwAAWLQAAEu4AABAuwAANb4AACvBAAAjxQAAG8kBABTMBgAQ0AsADtERAA3RGQAN&#10;0SEADNEqAAzRNAAL0j4ACtJJAAnTVQAJ02IACNNyAAbUhAAF1JgABNSrAAPVwAAB1dwAAdXtAAHV&#10;9gAB1fYAAdX2AI6dAACApAAAc6sAAGaxAABZuAAATL0AAD/AAAA0wwAAKscAACHKAAAZzgAAEtIA&#10;AA3WAQAJ2wUABtwNAATcEQAD3RgAAd4gAADeKAAA3zEAAOA8AADhRwAA4lQAAONjAADjdAAA5IgA&#10;AOSbAADlrgAA5cEAAOXVAADm5wAA5ucAAObnAIOkAAB1rAAAaLMAAFq7AABNwQAAQMQAADPIAAAo&#10;zAAAH9AAABfUAAAQ2QAAC90AAAXhAAAA5AAAAOUHAADmDQAA5xEAAOgWAADpHQAA6iUAAOsuAADt&#10;OQAA70UAAPBTAADxZAAA8XYAAPKKAADznAAA860AAPS7AAD0yAAA9MgAAPTIAHetAABqtQAAXL0A&#10;AE/EAABAyQAAM80AACfRAAAd1gAAFNwAAA7gAAAI4wAAAeYAAADqAAAA7gAAAO4AAADvBAAA8AoA&#10;APEOAADzEgAA9BgAAPYgAAD4KgAA+jUAAP1DAAD+UgAA/2MAAP92AAD/iQAA/5oAAP+mAAD/sAAA&#10;/7AAAP+wAP8WIwD/FSEA/xEhAP8NJAD/CSsA/wY3AP8DRAD/AFEA/wBdAP8AaAD/AHIA/wB7AP8A&#10;gwD/AIoA/wCRAP8AlgD/AJwA/wChAP0ApgD7AKwA+QCzAPcAuwD1AMUA8wDRAPIA5ADxAPEA7wD6&#10;AO4A/wDuAP8A7QD/AO0A/wDtAP8A7QD/AP8ZIAD/GB0A/xUdAP8QHwD/DikA/ww0AP8KQQD/B00A&#10;/wVZAP8EZAD/BG4A/wN3AP8DgAD/A4cA/wONAP0CkwD7ApkA+QKeAPcCpAD1AqoA8wGwAPEBuADv&#10;AcIA7QHPAOsB4wDqAe8A6AL7AOcE/wDmBf8A5gb/AOYG/wDmBv8A5gb/AP8cGwD/GxkA/xcYAP8V&#10;HQD/EyUA/xEwAP8QPQD/DkkA/wxVAP8LYAD/C2oA/QtzAPsLfAD5CoMA9wqKAPUKkAD0CpYA8wqb&#10;APEKoQDvCacA7QmuAOsJtgDoCcAA5gnNAOQJ4gDiCvAA3wv7AN4M/wDcDf8A3A3/ANsN/wHbDf8B&#10;2w3/Af8fFwD/HhMA/xsSAP8cGQD/GyIA/xgsAP8VOAD/E0QA/hJQAPkRWwD1EGYA8xBvAPAQdwDu&#10;EH8A7BCGAOoQjADpEJIA6BCYAOYPngDlD6UA4w+sAOEPtADgD74A3g/MANoQ4QDVEfAA0hL7AM8S&#10;/wHOE/8BzRP/Ac0T/wHME/8BzBP/Af8iEgD/Ig8A/yEPAP8iFAD/IhwA/yAnAP8dMgD4Gz4A8hlL&#10;AO4YVgDqF2AA5xZqAOQWcgDiFnoA4BaCAN4WiADcFo8A2xaVANkWmwDWFqIA1BapANIWsQDQF7sA&#10;zhfJAMwY3gDIGe4BxRr7AcMa/wLBG/8CwBv/AsAb/wLAG/8CwBv/Av8mDgD/JQsA/ygMAP8pEAD/&#10;KBYA/iYgAPQkKwDsITgA5iBEAOEfUADdH1sA2R5lANUebQDSH3UA0B99AM4fgwDMH4oByx+QAckf&#10;lwHIH54Bxh+lAcUgrQHDILcBwSDEAcAh1gG8IuoCuSL4A7Yi/wO1I/8DtCP/BLMj/wSzI/8EsyP/&#10;BP8pCwD/KgUA/y4IAP8vDAD/LRAA8ysXAOgoIgDgJi8A2SY9ANInSgDNJ1UAyihfAMcoaAHFKG8B&#10;wyd3AcEnfgG/J4QBvieLArwnkgK7J5kCuSegArcnqQO2KLMDtCi/A7MozwOwKeYErSn2BKsq/wWp&#10;Kv8GqCr/Bqgq/waoKv8GqCr/Bv8tBQD/MAAA/zMCAPY0BgDvMgoA6C4QANwsGADRLigAyy83AMYw&#10;RADBME8AvjBZAbswYgG4MGoCti9xArUveAKzL38DsS+GA7AvjQOuLpQErS6cBKsupAWpL64FqC+6&#10;BaYvygakMOIGoTDzB58w/wieMf8InTH/CJwx/wicMf8InDH/CP8wAAD/NQAA7zgAAOI6AADbOQQA&#10;1jUJAM40EwDGNiIAvzgxALo4PwC2OEoBszhUAbA3XQKtN2QCqzZsA6k2cwSoNnkEpjWABaQ1hwWj&#10;NY8GoTWXB581oAeeNaoInDW2CJs1xQmZNd0JljbvCpQ2/QqTN/8Kkjf/CpI3/wqSN/8Kkjf/Cv8z&#10;AAD2OgAA5D8AANhCAADOQgEAyT4GAMQ7DwC7Ph0AtT8sALE/OgCtP0UBqT9PAaY+WAKjPV8DoT1n&#10;BJ88bQWdPHQGnDt7Bpo7ggeYO4oIljuTCZU6nAqTOqYLkTqyC5A7wAyOO9UMjDzsDYo8+w2JPP8N&#10;iTz/DIg8/wyIPP8MiDz/DP83AADqPwAA3EUAAM5JAADFSQAAv0YCALpDDACzRBkArUUnAKhGNQCk&#10;RUEBoEVLAp1EUwKaQ1sDmENiBZZCaQaUQXAHkkF2CJBAfgmOQIYKjUCOC4tAmAyJQKINh0CuDoVA&#10;vA+EQM8PgkHpD4FB+Q+AQf8PgEL/DoBC/w6AQv8OgEL/Dvo7AADlRAAA00sAAMdOAAC+TwAAuEwA&#10;ALJJCQCrSRUApUsjAKBLMQCcSz0BmEpHApVJTwOSSVcEkEheBY5HZQaLR2sHiUZyCYhGeQqGRYIL&#10;hEWKDYJFlA6ARJ8PfkSrEHxFuRF7RcsRekXmEXlG9xF4Rv8QeEb/EHhG/w94Rv8PeEb/D/A/AADf&#10;SQAAzU8AAMFTAAC4VAAAsVIAAKtOBQCkThEAnk8gAJlQLQCVUDkBkk9DAY5OTAOLTVMEiU1aBYZM&#10;YQaES2gIgktuCYBKdgt+Sn4MfEmHDnpJkQ94SZwQdkmoEnRJthJzScgTckrjE3FK9RJxSv8RcUv/&#10;EXFL/xBxS/8QcUv/EOxDAADZTAAAyFMAAL1XAAC0WAAArFcAAKVSAQCeUw8AmFQcAJNUKQCPVDUA&#10;i1NAAYhTSAKFUlAEglFXBX9QXgZ9UGQIe09rCXlPcgt3TnsNdU6EDnNNjhBxTZkRb02lE21NsxRs&#10;TcUUa07hFGtO9BNrTv8Sa07/EmtO/xFrTv8Ra07/EehGAADTUAAAxFYAALlaAACwXAAAploAAJ9W&#10;AACYVg0AklcZAI5YJgCJWDIAhlg9AYJXRQJ/Vk0DfFVUBXlUWwZ3VGEIdVNoCXNTcAtxUngNb1KB&#10;D21SixBrUZcSaVGjE2dRsRRmUcMVZVLeFWVS8hRlUv8TZVL/EmVS/xJlUv8SZVL/EuRKAADPUwAA&#10;wFoAALVeAACsYAAAol4AAJpZAACSWgsAjVsWAIhcIwCEXC8AgFs6AX1bQwJ5WksDdllSBHRYWAZx&#10;WF8Hb1dmCW1XbQtrVnUNaVZ+D2dWiRFlVZUSY1WhFGJVrxVhVcEWYFXbFmBW8RVgVv4UYFb/E2FW&#10;/xJhVv8SYVb/EuBNAADLVgAAvV0AALJhAACoYwAAnWEAAJVdAACNXgkAh14TAINfIAB/XywAe183&#10;AXdeQAJ0XkgDcV1PBG9cVgVsXFwHaltjCWhbawtmWnMNZFp8D2JahxFgWZMSXlmgFF1ZrhVbWb8W&#10;W1nYFltZ7xVbWf0UXFn/E1xZ/xJcWf8SXFn/EtxQAADHWQAAumAAAK9kAACkZQAAmWQAAJBgAACI&#10;YQYAgmIRAH5jHQB6YyoAdmM0AXNiPQFvYkYCbGFNBGphVAVnYFoHZWBhCGNfaQphX3EMX156Dl1e&#10;hRBbXpESWV2eFFhdrBVXXb0WVl3VFlZd7hVXXfwUV13/E1dd/xJXXf8SV13/EtZTAADEXAAAt2MA&#10;AKxoAACgaAAAlWcAAIpjAACDZQIAfWYPAHhmGgB0ZycAcWcyAG5nOwFrZkMCaGZLA2VlUgVjZVkG&#10;YWRfCF5kZwpcY28MWmN4DlhjgxBWYo8SVGKcE1NiqhVSYrsVUWLSFVFh7RVSYfsUUmH/E1Nh/xJT&#10;Yf8SU2H/EtFWAADAXwAAs2YAAKlrAACcawAAkGoAAIVnAAB9aQAAd2oNAHNrFwBvayQAbGwvAGls&#10;OAFma0ECY2tJA2FrUARealcGXGpdB1ppZQlYaW0LVWh2DVNogQ9RZ40RT2eaEk5nqRRNZ7kUTGfP&#10;FExm6xRNZvsTTWb/Ek5l/xJOZf8STmX/EsxaAAC8YwAAsGoAAKVvAACYbgAAjG0AAIBsAAB3bQAA&#10;cW4LAG1vFABpcCEAZnEsAGRxNgFhcT4BXnFGAlxwTQNZcFQFV3BbBlVvYghTb2oKUG5zDE5ufg5M&#10;bYoQSm2YEUlspxJIbLgTR2zNE0ds6hNIa/oSSGv/Ekhq/xFIav8RSGr/EcdeAAC4ZwAArG4AAKFy&#10;AACTcgAAh3EAAHpxAABxcgAAa3QHAGZ1EQBjdh0AYHcoAF53MwBbeDwBWXdDAlZ3SwNUd1IEUnZZ&#10;BVB2YAdOdWgIS3VxCkl0fAxHdIgORXOWD0NzpRBCc7YRQXPLEUJy6BFCcvgRQnH/EENw/xBDcP8Q&#10;Q3D/EMFjAACzbAAAqHMAAJt2AACOdQAAgXYAAHV2AABpeAAAY3oCAF58DgBcfRkAWX4kAFd/LwBV&#10;fzgBU39AAVB/SAJOfk8DTH5WBEp+XQVIfWUGRn1uCEN8eQpBfIYLP3uUDT57ow48e7MOPHvIDjx6&#10;5g48efcOPHj/Djx4/w49d/8OPXf/DrxoAACvcgAApHkAAJZ6AACIegAAfHoAAHB8AABjfwAAXIIA&#10;AFeECwBThRQAUYYgAE+GKgBOhzQATIc8AUqHRAFIh0sCRodTAkSGWgNChmIEQIZsBj6Fdgc7hYMI&#10;OYWRCjiEoAs2hLELNoTGCzaD5As2gvYLNoH/DDaA/ww2gP8MNoD/DLZvAACqeAAAn38AAJB+AACD&#10;fwAAd4AAAGuCAABehwAAVYoAAE6MBgBKjhAASI8aAEePJQBFkC8ARJA4AEKQQABAkEcBP5BPAT2Q&#10;VgI7kF8COZBoAzePcwQ1j4AFM4+OBjGPngcwjq8HL47DBy+O4QcvjPQIL4v/CC+K/wgviv8JL4r/&#10;CbB2AAClfwAAmIQAAIqEAAB9hQAAcIcAAGWKAABajgAAT5IAAEaVAABBmAwAPpgUAD2ZHwA7mSgA&#10;OpoxADmaOgA3mkIANppKADWaUgEzmloBMZpkAS+abwItmnsCLJqKAyqamgMpmqwEKJrABCeZ3gMn&#10;l/IEJ5b9BSeV/wUnlf8FJ5X/Bal+AACehQAAkokAAISKAAB2jAAAao8AAF6TAABUlwAASZsAAECf&#10;AAA3ogQAMqMOADGjFwAwpCEALqQqAC2kMgAspToAK6VDACqlSwAppVQAKKVeACalaQAlpXYBI6WF&#10;ASKllgEgpqgBH6W7AR6l1wEepO8BHqL7Ah6h/wIeof8CHqH/AqKGAACXjAAAi48AAH2RAABvlAAA&#10;Y5gAAFedAABNoQAAQ6UAADioAAAwqwAAKK4HACSvEAAjrxcAIa8hACCwKQAfsDEAHrA6AB2xQgAc&#10;sUwAG7FWABqxYQAZsm8AGLJ+ABaykAAVsqIAFLK2ABOyzgATsesAE6/5ABOu/wETrv8BE67/AZqN&#10;AACQkgAAhJcAAHWaAABonwAAW6MAAFCoAABFrAAAO7AAADGyAAAntQAAILgAABi6BwAUvA4AE7wV&#10;ABK8HgARvSYAEb0uABC9NwAQvkEADr5MAA6+VwANvmUADL90AAu/hgAKvpkACL6sAAe+wgAHvt8A&#10;CL7wAAi9+gAIvfwACL38AJOUAACHmQAAep8AAGylAABgqgAAU68AAEezAAA8tgAAMbgAACe7AAAf&#10;vgAAF8EAABHEAQAMyAgACMkOAAfJFAAGyRwABckkAATKLAADyjYAAspAAADLTAAAy1kAAMtoAADL&#10;eQAAzIwAAMufAADLswAAy8gAAMziAADM7wAAzPEAAMzxAIqaAAB8oQAAb6cAAGKtAABVswAASLgA&#10;ADu7AAAwvgAAJsEAAB3EAAAVyAAAD8sAAArOAAAE0gIAANMKAADTDwAA1BQAANUaAADWIgAA1yoA&#10;ANk0AADaPwAA3EsAANxaAADdagAA3X0AAN2RAADdpAAA3rYAAN7IAADe3gAA3uIAAN7iAH+iAABx&#10;qQAAZLAAAFa3AABJvAAAPMAAAC/EAAAkxwAAG8sAABPPAAAN0gAAB9YAAADbAAAA3gAAAN8DAADg&#10;CQAA4Q4AAOISAADjFwAA5R4AAOYnAADoMQAA6j0AAOxLAADsWgAA7WwAAO6AAADulAAA7qUAAO60&#10;AADuwgAA7sYAAO7GAHSqAABmsgAAWLkAAEvAAAA9xQAAL8kAACTNAAAZ0QAAEdYAAAvbAAAD3gAA&#10;AOEAAADlAAAA6AAAAOkAAADqAAAA6wYAAO0LAADvDwAA8BMAAPIaAAD0IwAA9y4AAPk7AAD7SgAA&#10;/FsAAP1tAAD9gAAA/pMAAP6iAAD+rQAA/q8AAP6vAP8QHwD/Dh0A/wodAP8BIAD/ACgA/wA1AP8A&#10;QQD/AE4A/wBaAP8AZQD/AG4A/wB3AP8AfwD+AIYA/ACMAPsAkgD5AJcA+ACcAPcAogD2AKcA9QCt&#10;APMAtQDyAL0A8QDJAO8A3ADuAOsA7QD3AOwA/wDrAP8A6gD/AOoA/wDqAP8A6gD/AP8THAD/ERkA&#10;/w0ZAP8GHAD/AyUA/wAxAP8APgD/AEoA/wBWAP8AYQD/AGsA/QBzAPoAewD3AIMA9QCJAPQAjwDy&#10;AJQA8QCZAPAAnwDuAKQA7QCrAOwAsgDqALoA6ADGAOcA1gDlAOgA5AD1AOMA/gDiAP8A4QD/AOEA&#10;/wDhAP8A4QD/AP8VGAD/ExQA/w8UAP8NGQD/CyIA/wgtAP8EOQD/AUYA/wBRAP4AXAD6AGYA9gBv&#10;APIAdwDvAH4A7QCFAOsAiwDqAJEA6ACWAOcAnADmAKEA5ACoAOMArwDhALgA3wDDAN0A0QDbAOYA&#10;2QDzANcA/QDVAv8A1AL/ANQD/wDUA/8A1AP/AP8YEwD/FRAA/xIPAP8SFQD/ER0A/w4oAP8MNAD/&#10;CkEA+QhMAPUGVwDxBmEA7QZqAOkFcgDmBXoA5AWBAOIFhwDgBo0A3waSAN0GmADbBp4A2QalANcG&#10;rQDUBrUA0gbAANAHzwDOCOUAzAn0AMoL/wDIDP8Axwz/AMcM/wDGDP8Axgz/AP8bDgD/GQwA/xgN&#10;AP8YEQD/FxgA/xQiAPsRLgDzEDoA7Q5GAOgNUgDlDVwA4Q1lAN4NbQDbDXUA2A18ANUNggDTDYkA&#10;0Q2PANANlQDODZwAzQ6jAMsOqwDJDrQAyA7AAMYOzwDDEOYAwBH1AL0S/wC8Ev8AuxL/ALoS/wG6&#10;Ev8BuhL/Af8fCgD/HAQA/x8IAP8fDQD/HRIA+BobAO4WJgDmFDMA4BM/ANoTSwDUE1YA0BNfAM4U&#10;aADLFG8AyRR3AMcVfQDGFYQAxBWKAMMVkQDBFpgAwBafAL4WpwC8F7AAuxe8ALkXywC3GOIAsxny&#10;AbEa/wGvG/8Brhv/Aa4b/wGtG/8BrRv/Af8iBAD/IgAA/yUCAPwkBwD3IQwA7B0SAOEaHADYGioA&#10;0Bs4AMsdRQDHHVAAwx5aAMAeYgC+HmoAvB9xALofeAC5H34Atx+FALYfjAC0H5MAsx+aAbEgowGw&#10;IKwBriC3AawhxgGrId0BpyLvAqUi/QKjI/8CoiP/AqIj/wKhI/8CoSP/Av8lAAD/KAAA8ioAAOUr&#10;AADfKAUA3CELANIhFADJJCQAwyUyAL4mPwC6J0oAtydUALQnXQCyJ2QAsCdsAK4ncgGtJ3kBqyd/&#10;AaonhgGoJ44BpyeWAqUnngKjKKgCoiizAqAowQKfKNUCnCnsA5oq+gOYKv8Elyr/BJcq/wSWKv8E&#10;lir/BP8oAAD1LgAA5TMAANo1AADQMwEAzC0GAMYqEAC+LR4AuC4sALMvOgCvL0UArDBPAKkvWACn&#10;L18BpS9mAaMvbQGhL3MCoC56Ap4ugQKdLokCmy6RA5kumgOYLqQEli+vBJUvvQSTL88EkTDoBY8w&#10;+AWNMf8FjTH/BYwx/wWMMf8FjDH/Bf8tAADqNQAA3DoAAM49AADGPAAAwDcCALszDQCzNBkArjYn&#10;AKk3NAClN0AAojdKAJ83UwGdNloBmzZhAZk2aAKXNW8ClTV1A5Q1fAOSNYQEkDWNBI81lgWNNaAF&#10;izWrBoo1uQaINcoHhzblB4U29geEN/8Hgzf/B4M3/weCN/8Hgjf/B/QyAADjOwAA0kEAAMZEAAC9&#10;QwAAtz8AALE7CQCqOxQApTwiAKA9MACdPTsAmT1FAJY9TgGUPFYBkjxdApA8YwKOO2oDjDtxBIo7&#10;eASIOoAFhzqIBoU6kgaDOpwHgTqoCIA6tQl+O8YJfTvhCXs88wl7PP8Jejz/CHo8/wh6PP8Iejz/&#10;CO43AADdQQAAy0YAAL9JAAC2SQAArkYAAKlBBACjQREAnUIeAJhDKwCVQzcAkUNBAI5CSgGMQlIB&#10;iUFZAodBXwOFQWYDg0BtBIFAdAWAQHsGfj+EB3w/jgh6P5kJeD+lCndAsgp1QMMLdEDdC3NB8Qty&#10;Qf8KckH/CnJB/wlyQf8JckH/Cek8AADVRQAAxUsAALpOAACwTgAAp0sAAKJGAACbRg4AlkcaAJFI&#10;JwCOSDMAikg9AIdHRgGER04BgkZVAoBGXAN+RWIEfEVpBHpFcAV4RHgGdkSBCHREiwlyRJYKcESi&#10;C29ErwxuRMAMbUXZDWxF7wxrRf0La0b/C2tG/wprRv8Ka0b/CuVAAADPSQAAwU8AALVSAACrUgAA&#10;oU8AAJtKAACUSgwAj0sXAItMJACHTC8AhEw6AIFMQwF+S0sBe0tSAnlKWAN3Sl8EdUlmBXNJbQZx&#10;SXUHb0l+CG1IiAlrSJMLakifDGhIrQ1nSb0NZknUDmVJ7Q1lSvwMZUr/C2VK/wtlSv8LZUr/C+BE&#10;AADLTQAAvVIAALJWAACmVQAAnFIAAJVOAACOTgkAiU8UAIVQIACBUCwAflA3AHtQQAF4UEgBdU9P&#10;AnNOVQNxTlwEb05jBW1NagZrTXIHaU17CGdNhQplTZELZEydDGJNqw1hTbsOYE3RDmBN7A5gTfsN&#10;YE3/DGBN/wtgTf8LYE3/C9xHAADHUAAAuVYAAK5ZAACiWAAAmFYAAJBRAACJUgYAg1MRAH9THQB7&#10;VCkAeFQ0AHVUPQFyU0UBcFNMAm1SUwJrUlkDaVJgBGdRZwZlUW8HY1F4CGJRgwpgUY8LXlCbDV1Q&#10;qQ5bUbkOW1HOD1pR6g5bUfoNW1H/DFtR/wxbUf8LW1H/C9ZKAADDUwAAtlkAAKtcAACeWgAAk1kA&#10;AItUAACEVgMAflYQAHpXGgB2VyYAc1gxAHBXOgBtV0IBaldJAmhWUAJmVlcDZFZeBGJVZQVgVW0H&#10;XlV2CF1VgQpbVY0LWVSaDVhUpw5WVbgPVlXMD1ZV6Q5WVfkNVlX/DVdU/wxXVP8MV1T/DNFNAADA&#10;VgAAs1wAAKdeAACaXQAAj1wAAIZYAAB/WQAAeVoNAHRbFwBxWyMAblsuAGtbNwBoW0ABZVtHAWNa&#10;TgJhWlUDX1pcBF1aYwVcWmsGWll0CFhZfwpWWYsLVFmYDVNYpg5SWbYOUVnKD1FZ5w5RWPgNUlj/&#10;DVJY/wxSWP8MUlj/DM1RAAC8WQAAsF8AAKNhAACWYAAAi18AAIFbAAB5XQAAc14MAG9eFQBrXyAA&#10;aF8rAGZgNQBjYD0BYV9FAV9fTAJdX1MDW19aBFleYQVXXmkGVV5yCFNefQlRXYkLUF2WDE5dpA1N&#10;XbQOTF3IDkxd5g5NXfcNTVz/DE1c/wxOXP8MTlz/DMlUAAC5XAAArWMAAJ9jAACSYwAAh2IAAHxg&#10;AAB0YQAAbmIJAGljEgBmYx0AY2QoAGFkMgBeZDsAXGRDAVpkSgJYZFECVmRYA1RkXwRSY2cFUGNw&#10;B05jeghMYoYKS2KUC0liogxIYrINR2LHDUdi5A1IYfYMSGH/DEhg/wtJYP8LSWD/C8RYAAC1YAAA&#10;qmYAAJtmAACNZgAAgmUAAHZkAABuZQAAaGYFAGNnEABgaBoAXWklAFtqLwBZajgAV2pAAVVqRwFT&#10;ak4CUWpVA09pXQRNaWQFS2ltBkloeAdHaIQJRmiSCkRnoQtDZ7EMQmfFDEJn4gxCZvUMQ2b/C0Nl&#10;/wtDZf8LQ2X/C79cAACxZAAApmoAAJZpAACJaQAAfWkAAHFpAABnagAAYmwBAF1tDQBZbhYAV28h&#10;AFVwKwBTcDUAUXA9AFBwRQFOcEwBTHBTAkpwWgNIcGIERm9rBURvdQZCb4IHQG6PCT9ungo9bq8K&#10;PW7CCjxu4Ao9bfQKPWz/Cj1r/wo+a/8KPmv/CrpgAACtaQAAoG4AAJFtAACEbQAAeG0AAGxuAABh&#10;cAAAW3IAAFZ0CgBSdRIAUHYdAE53JwBMdzEAS3g5AEl4QQBIeEkBRnhQAUR3VwJCd18DQHdoAz53&#10;cwQ8dn8GOnaNBzl2nAg3da0IN3XACDZ13gg3dPIIN3P+CDdy/wg3cv8IN3L/CLVmAACpbwAAmnEA&#10;AItxAAB+cQAAc3IAAGhzAABcdgAAVHkAAE57BQBKfQ8ASH4YAEZ/IwBFfywAQ4A1AEKAPQBBgEUA&#10;P4BMAT2AVAE8gFwCOn9lAjh/bwM2f3wENH+KBDJ/mgUxfqoGMH69BjB+2gYwffAGMHv9BjB7/wYw&#10;ev8GMHr/BrBsAACkdQAAlHUAAIZ1AAB5dgAAbncAAGN5AABXfQAAT4EAAEeEAABChgwAP4cTAD2I&#10;HQA8iCcAO4kwADqJOAA4iUAAN4lIADaJTwA0iVgBM4lhATGJbAEviXgCLYmHAiyJlwMqiKcDKYi6&#10;AymI1AMphu4DKYX8BCmE/wQphP8EKYT/BKp0AACeewAAjnoAAIB6AAB0ewAAaH4AAF2BAABShQAA&#10;SYkAAEGMAAA5kAUANZEPADOSFwAykiEAMZIpADCTMgAukzoALZNBACyTSgArlFIAKpRcACiUZwAn&#10;lHMBJZSCASSUkwEik6QBIZO3ASCTzwEhkuwBIJD6AiCP/wIgj/8CII//AqR8AACXgAAAh38AAHuA&#10;AABuggAAYoUAAFeJAABNjgAAQpIAADqWAAAymQAAKpwJACidEQAmnRkAJZ0iACSeKgAjnjIAIp46&#10;ACGeQgAgnksAH59VAB6fYAAcn20AG598ABqfjQAYn58AF5+yABafyQAWnugAFpz3ABab/wEXm/8B&#10;F5v/AZ2DAACPhgAAgoYAAHSHAABniwAAW48AAFCTAABGmAAAPJwAADOgAAArowAAI6YAAByoCwAa&#10;qREAGKkYABepIQAWqikAFaoxABSqOQATqkMAE6tNABKrWAARq2UAEKt0AA6rhgAOq5kADausAAyr&#10;wQAMqt8ADKnyAA2o/AANqP8ADaj/AJaKAACJjAAAeo0AAGyRAABglQAAVJoAAEmfAAA/owAANacA&#10;ACuqAAAjrgAAG7AAABSzAQAPtQoADbYQAAy2FgALth8ACrYnAAm2LwAItjkAB7dDAAa3TwAEt1sA&#10;A7dqAAK3ewAAt44AALehAAC2tAAAtssAALblAAC18QAAtfcAALX3AI+RAACBlAAAcpcAAGWcAABY&#10;oQAATKYAAEGrAAA3rwAALLIAACO1AAAauAAAE7sAAA69AAAJwAUAA8ENAADBEQAAwRcAAMIeAADC&#10;JgAAwi8AAMM5AADERAAAxFAAAMReAADFbwAAxYEAAMWVAADFqAAAxbwAAMTRAADE5gAAxO4AAMTu&#10;AIaYAAB5ngAAa6MAAF2pAABQrgAARLMAADe2AAAsuQAAIrwAABm/AAARwgAADMUAAAbIAAAAywAA&#10;AMwHAADMDQAAzREAAM0WAADOHQAAzyQAANAtAADSOAAA1EQAANRSAADVYQAA1XMAANaHAADWmwAA&#10;1q0AANe/AADYzgAA2N0AANjdAHugAABupgAAYK0AAFOzAABFuAAAOLwAACu/AAAhwgAAF8YAABDJ&#10;AAAKzAAAAtAAAADUAAAA1wAAANgAAADaBQAA2wsAANwOAADeEwAA3xkAAOEhAADjKgAA5TYAAOdD&#10;AADnUwAA6GQAAOl3AADpjAAA6p8AAOquAADqugAA6sMAAOrDAHCoAABirwAAVbYAAEe8AAA5wAAA&#10;LMQAACDIAAAWzAAADtAAAAfUAAAA2QAAAN0AAADhAAAA4wAAAOQAAADmAAAA5wEAAOkHAADrDAAA&#10;7BAAAO4VAADwHQAA8ycAAPYzAAD3QwAA+FQAAPlmAAD5egAA+o4AAPqeAAD7qQAA+7AAAPuwAP8L&#10;GwD/BxkA/wAZAP8AHAD/ACUA/wAyAP8APwD/AEsA/wBXAP8AYgD/AGsA/wBzAP0AewD7AIIA+gCI&#10;APgAjQD3AJIA9gCYAPUAnQD0AKIA8wCpAPEAsADvALgA7gDDAOwA0QDrAOYA6QDzAOgA/gDoAP8A&#10;6AD/AOgA/wDoAP8A6AD/AP8OGAD/ChUA/wEUAP8AGAD/ACIA/wAuAP8AOwD/AEcA/wBTAP0AXgD6&#10;AGcA9wBvAPUAdwDzAH4A8gCEAPAAiQDvAI8A7gCUAOwAmgDrAJ8A6QClAOgArADmALQA5AC/AOMA&#10;zADhAOIA3wDwAN4A+wDeAP8A3QD/AN0A/wDcAP8A3AD/AP8QEwD/DREA/wYQAP8CFQD/AB4A/wAp&#10;AP8ANgD/AEIA+gBOAPQAWQDxAGIA7gBrAOwAcgDqAHkA6AB/AOcAhQDlAIsA5ACQAOIAlgDhAJwA&#10;3wCiAN0AqQDaALEA2AC7ANUAyADSAN0A0QDtANAA+QDPAP8AzgD/AM0A/wDNAP8AzQD/AP8RDwD/&#10;Dg0A/wwNAP8LEgD/BxkA/wIkAP8AMAD2ADwA7wBJAOoAUwDnAF0A5ABmAOEAbQDfAHQA3QB7ANsA&#10;gQDZAIYA1gCMANQAkgDSAJgA0ACeAM4ApgDMAK4AygC4AMgAxADGANcAxQDqAMMA9wDCAP8AwQH/&#10;AMAC/wDAAv8AwAL/AP8UCwD/EAYA/xAJAP8QDgD/DhQA/woeAPUGKQDrBDYA4wNCAN8DTgDbBFcA&#10;1gRgANMEaADQBG8AzgV2AMwFfADKBYIAyQWIAMcFjgDGBZQAxAWbAMIFowDABqsAvga1AL0GwgC7&#10;CNQAugnpALcL+AC1DP8AtAz/ALQM/wC0DP8AtAz/AP8XBAD/FAAA/xYDAP8UCQD/EQ4A8g4VAOgM&#10;IQDeCi4A1gs7ANAMRwDMDFEAyQxaAMYNYgDEDWoAwg1xAMANdwC/DX0AvQ6DALwOigC6DpEAuQ6Y&#10;ALcOoAC2DqkAtA+0ALIPwQCxENQArhHrAKsS+gCpEv8AqBP/AKcT/wCnE/8ApxP/AP8aAAD/GwAA&#10;+RsAAOsZAADlFAYA5RAOANkOFwDPESYAyBI0AMQTQAC/FEsAvBRUALkVXQC3FWQAtRVrALQVcQCy&#10;FXgAsRZ+AK8WhQCuFowArBaUAKsXnACpF6YApxiwAKYYvQCkGM8AohrnAJ8a9wCdG/8BnBv/AZwb&#10;/wGbG/8Bmxv/Af8dAAD3IQAA6CQAAN0lAADUIQEAzxsIAMoXEQDCGiAAvBwtALcdOgCzHkUAsB5P&#10;AK0eVwCrHl8AqR9mAKgfbACmH3MApR95AKMfgACiH4cAoCCPAJ8gmACdIKIAmyCsAZohuQGYIcoB&#10;liLkAZQj9QGSI/8BkSP/AZAj/wGQI/8BkCP/Af8iAADrKQAA3S4AAM8vAADHLQAAwScDAL0iDQC2&#10;IxoAsCUoAKwmNACoJkAApSdJAKInUgCgJ1oAnidhAJwnZwCbJ20AmSd0AJgnewGWJ4IBlSeLAZMn&#10;lAGRKJ4BkCipAY4otQKNKcYCiynfAokq8gKHKv8Chir/AoYq/wKGKv8Chir/AvQoAADjMQAA0TYA&#10;AMU4AAC8NgAAtjAAALIrCQCrLBQApi0iAKIuLwCeLjoAmy5EAJgvTQCWL1UAlC5cAJIuYgCQLmkB&#10;jy5vAY0udgGMLn4Bii6GAogujwKHLpoChS+lA4MvsgOCL8IDgTDaA38w7wN9Mf4DfTH/A3wx/wN8&#10;Mf8DfDH/A+0vAADbNwAAyT0AAL4+AACzPAAArDgAAKczBACiMhEAnTQdAJk1KgCVNTUAkjVAAI81&#10;SQCNNVAAizVXAIk1XgGHNWQBhTRrAYQ0cgKCNHkCgDSCAn40iwN9NJYDezWhBHk1rgR4Nb4FdzbU&#10;BXY27QV0N/wFdDf/BHQ3/wR0N/8EdDf/BOc1AADSPQAAw0IAALhEAACsQgAApD4AAJ85AACaOA4A&#10;lDoZAJA6JgCNOzEAijs7AIc7RACEO0wAgjtTAYA6WgF+OmABfTpnAns6bgJ5OnUCdzp+A3Y6iAR0&#10;OpMEcjqeBXE6qwVvO7sGbjvPBm076gZtPPoGbDz/BWw8/wVsPP8FbDz/BeI5AADMQgAAvkcAALFI&#10;AAClRgAAnUMAAJc/AACSPgsAjT8VAIk/IQCFQC0AgkA3AH9AQAB9QEgAe0BPAXlAVgF3P10BdT9j&#10;AnM/agJxP3IDcD96A24/hARsP5AFaz+cBmk/qQZoP7gHZ0DMB2ZA6AdmQPkGZUD/BmVA/wZlQP8F&#10;ZUD/Bdw+AADHRgAAuUsAAKxMAACgSgAAl0cAAJFDAACLQwgAhkMSAIJEHgB+RCkAe0U0AHlFPQB2&#10;RUUAdERMAXJEUwFwRFkBbkRgAmxDZwJrQ28DaUN3BGdDgQVmQ40GZEOZBmJDpwdhRLYIYETKCGBE&#10;5ghfRfgHX0X/B2BF/wZgRP8GYET/BtZBAADDSQAAtk4AAKdPAACbTQAAkksAAIxHAACFRwQAgEcQ&#10;AHxIGgB4SCYAdUkwAHNJOgBwSUIAbklJAWxIUAFqSFYBaEhdAmZIZAJlSGwDY0h1BGFHfwVgR4oG&#10;XkiXB11IpQhbSLQIW0jHCVpI5AhaSfYIWkn/B1pI/wZaSP8GWkj/BtFFAAC/TAAAslIAAKNRAACX&#10;UAAAjU4AAIZKAACASgEAeksOAHZMFwByTCMAb0wtAG1NNgBqTD8AaExGAGZMTQFkTFMBYkxaAmFM&#10;YQJfTGkDXkxyBFxMfAVaTIgGWUyVB1dMowhWTLIIVUzGCVVM4glVTPUIVUz/B1VM/wdWTP8GVkz/&#10;BsxIAAC8UAAAr1UAAKBUAACTUwAAiVEAAIFNAAB6TgAAdU8MAHBPFQBtUCAAalAqAGdQMwBlUDwA&#10;Y1BDAGFQSgFfUFEBXVBYAlxQXwJaUGcDWVBwBFdQegVVUIYGVFCTB1JQoQhRULEJUFDECVBQ4QlQ&#10;UPQIUVD/B1FP/wdRT/8GUU//BslLAAC5UwAAq1cAAJxWAACPVQAAhVQAAHxQAAB1UQAAcFIJAGtT&#10;EgBoVB0AZVQnAGJUMQBgVDkAXlRBAFxUSAFaVE8BWVRWAVdUXQJWVGUDVFRuBFJUeAVRVIQGT1SR&#10;B05UoAhMVK8ITFTCCUtU3wlMVPMITFP/B0xT/wdNU/8GTVP/BsVOAAC2VgAAp1oAAJhZAACLWAAA&#10;gVcAAHdUAABwVQAAalYGAGZXEABiVxoAYFgkAF1YLgBbWTcAWVk/AFdZRgBWWU0BVFlUAVNZWwJR&#10;WWMCT1hsA05YdgRMWIIFSliPBklYngdIWK4IR1jACEdY3QhHWPIIR1f/B0hX/wdIV/8GSFf/BsFR&#10;AACyWQAAo1wAAJRbAACHWwAAfVoAAHJYAABrWQAAZVoDAGBbDgBdXBcAWlwhAFhdKwBWXTQAVF48&#10;AFNeRABRXksBUF5SAU5eWQJMXmECS11qA0lddARHXYAFRV2NBkRdnAdDXawHQl2+CEJd2ghCXPEH&#10;Qlz+B0Nb/wZDW/8GQ1v/Br1VAACvXQAAn18AAJBeAACDXgAAeF0AAG1cAABlXQAAX18AAFpgDABX&#10;YRQAVWIeAFJiKABRYzEAT2M5AE5jQQBMY0gAS2NPAUljVgFHY14CRWNnAkRjcQNCY30EQGKLBT9i&#10;mgY+YqoGPWK8Bzxi1gc9Ye8GPWH9Bj5g/wY+YP8GPmD/BrlZAACrYQAAmmEAAIthAAB/YQAAdGEA&#10;AGlhAABfYgAAWWQAAFRmCQBRZxEATmcaAExoJABLaS0ASWk2AEhpPgBGakUARWpMAENqVAFCalwB&#10;QGllAj5pbwI8aXsDO2mJBDlpmAU4aKgFN2i6BTdp0wU3aO4FN2f8BThm/wU4Zv8FOGb/BbReAACn&#10;ZQAAlWUAAIZkAAB6ZQAAb2UAAGRmAABZaAAAUmoAAE1sBABJbg4AR24WAEVvIABEcCkAQnAyAEFw&#10;OgBAcUIAP3FJAD1xUQA8cVkBOnFiAThxbAI2cHgCNXCGAzNwlQMycKYEMXC4BDBw0AQxb+wEMW77&#10;BDFt/wQxbP8EMWz/BK9kAAChaQAAj2gAAIFoAAB1aQAAa2kAAGBrAABVbgAATXEAAEZzAABCdQsA&#10;P3YSAD13HAA8dyUAOngtADl4NQA4eT0AN3lFADZ5TQA1eVUAM3leADF5aAEweXQBLnmDAi15kgIr&#10;eKMCKni1Aip4zAIqd+oCKnb5Ayp1/wMqdP8DKnT/A6pqAACabQAAiWwAAHxtAABwbQAAZm4AAFtx&#10;AABQdQAASHgAAEF7AAA6fgUANn8OADSAFgAzgSAAMoEoADCBMAAvgjgALoJAAC2CSAAsglAAK4Ja&#10;ACqCZAAognAAJoJ/ASWCjwEkgqABI4KyASKCyQEigecBIn/3ASJ+/wIiff8CIn3/AqVxAACTcQAA&#10;g3EAAHZxAABscgAAYHUAAFZ4AABMfAAAQ4AAADuDAAAzhgAALYkKACqKEQApixkAJ4siACaLKgAl&#10;jDEAJIw5ACOMQgAijUoAIY1UACCNXgAfjWsAHY15AByNigAbjZwAGY2uABiMxAAYjOMAGYr1ABmJ&#10;/wEZiP8BGYj/AZ13AACMdgAAfXYAAHJ3AABleQAAWnwAAFCAAABGhAAAPIkAADSMAAAtkAAAJZMC&#10;AB+VDAAdlhIAHJYaABuXIgAalyoAGZcyABiYOgAXmEMAFphNABWYWAAUmGQAE5hzABGYhAAQmJYA&#10;EJipAA6YvwAOl90AD5byABCV/AAQlP8AEJT/AJV9AACFfAAAeHwAAGt+AABfgQAAVIYAAEqKAABA&#10;jwAANpMAAC2XAAAmmgAAHp0AABegAwASogwAEKMSABCjGQAPoyEADqQpAA6kMQANpDoADKRFAAuk&#10;UAAKpFwACaRqAAekewAGo44ABKOhAAKjtAADossAA6LmAAOh8wADofsAA6H7AI2DAAB/ggAAcYQA&#10;AGSHAABYjAAATZEAAEKWAAA4mgAAL54AACaiAAAepQAAF6gAABGrAAAMrgcAB68NAAOvEgACrxkA&#10;Aa8hAACvKQAAsDIAALA8AACwRwAAsFMAALBhAACwcQAAsIMAAK+XAACvqgAAr78AAK7ZAACu6wAA&#10;rvQAAK70AIeJAAB4igAAao4AAF2TAABRmAAARZ0AADuiAAAwpgAAJ6oAAB6uAAAWsQAAELQAAAu2&#10;AAAFuQMAALoKAAC6DgAAuhMAALsZAAC7IQAAvCgAALwxAAC9PAAAvkgAAL5WAAC+ZQAAvncAAL6M&#10;AAC+nwAAvbMAAL7HAAC+3gAAvesAAL3rAH+SAABwlQAAYpoAAFWfAABJpQAAPasAADKvAAAotAAA&#10;HrYAABW5AAAOvAAACb8AAALCAAAAxAAAAMUEAADGCgAAxg4AAMcSAADIGAAAyR8AAMonAADMMAAA&#10;zjwAAM5JAADPWQAAz2oAAM9+AADPkwAAz6YAAM+4AADPyAAAz9sAAM/bAHecAABooQAAW6cAAE6u&#10;AABBtAAANLcAACi6AAAdvQAAE8AAAA3EAAAGxwAAAMoAAADOAAAA0AAAANEAAADSAgAA0wgAANUM&#10;AADWEAAA2RUAANscAADdJAAA4C8AAOI8AADjSwAA5FwAAORvAADlgwAA5ZgAAOWpAADltgAA5cMA&#10;AOXDAGylAABfrAAAUbIAAES5AAA1vAAAKMAAABzEAAASyAAADMsAAAPPAAAA0wAAANgAAADcAAAA&#10;3wAAAN8AAADhAAAA4wAAAOQDAADmCAAA6A0AAOkRAADsGAAA7iIAAPEuAADzPAAA9E0AAPVfAAD2&#10;cwAA94cAAPeZAAD4pQAA+LAAAPiwAP8DFwD/ABUA/wAVAP8AGAD/ACMA/wAvAP8APAD/AEgA/wBU&#10;AP8AXgD/AGcA/QBvAPsAdgD5AH0A+ACDAPYAiAD1AI4A9ACTAPIAmADxAJ4A8ACkAO4AqwDtALMA&#10;6wC9AOoAywDoAOEA5wDxAOYA/QDlAP8A5AD/AOQA/wDkAP8A5AD/AP8HEwD/ABEA/wARAP8AFQD/&#10;AB8A/wArAP8ANwD/AEQA/gBPAPoAWgD3AGMA9ABrAPIAcgDwAHkA7wB/AO0AhADrAIoA6gCPAOgA&#10;lADnAJoA5QCgAOQApwDiAK8A4AC5AN4AxgDcANoA2gDsANgA+QDWAP8A1gD/ANcA/wDYAP8A2AD/&#10;AP8KEAD/Aw4A/wANAP8AEgD/ABoA/wAmAPwAMgD3AD8A9ABKAPEAVQDtAF4A6gBmAOgAbgDlAHQA&#10;4wB6AOIAgADgAIUA3gCLANwAkADbAJYA2ACcANUAowDTAKsA0QC1AM4AwQDMANEAywDnAMkA9QDI&#10;AP8AyAD/AMgA/wDIAP8AyAD/AP8MDAD/BggA/wIKAP8ADwD/ABUA/AAgAPEALADsADkA6QBFAOUA&#10;TwDhAFkA3gBhANsAaADXAG8A1AB1ANIAewDQAIAAzgCGAMwAjADLAJIAyQCYAMcAoADFAKgAwwCx&#10;AMEAvAC/AMsAvQDjALwA8gC7AP0AuwD/ALoA/wC6AP8AugD/AP8OBQD/CQAA/wkFAP8GCwD/ARAA&#10;8AAZAOYAJQDhADIA3AA/ANYASQDRAFMAzgBbAMsAYwDIAGoAxgBwAMUAdgDDAHsAwQCBAMAAhwC+&#10;AI4AvACUALsAnAC5AKQAtwCuALUAuQCzAMgAsQDfALAB7wCvAfsArgL/AK0D/wCtA/8ArQP/AP8Q&#10;AAD/DgAA/w0AAPYLAwDyBwoA4gERANsCHQDSAysAzAM3AMgEQwDEBE0AwQRWAL4FXQC8BWQAugVr&#10;ALgFcQC3BXYAtQV8ALMGgwCyBokAsAaRAK8HmQCtB6EAqwerAKkItwCoCcYApgrdAKUL8ACjDP0A&#10;og3/AKEN/wChDf8AoA3/AP8RAAD8EgAA7BMAAOITAADbDwMA1gkLAM4IFADGCiIAwAwwALwNPAC4&#10;DUYAtQ1PALIOVwCwDl8Arg5lAK0OawCrDnEAqg54AKgOfgCnD4UApQ+NAKQPlgCiEJ8AoBCpAJ8Q&#10;tQCdEcUAmxHeAJkS8QCXE/8AlhT/AJUU/wCVFP8AlBT/AP8VAADtGwAA4B8AANIfAADJGwAAxBQF&#10;AMEQDgC6EhsAtBMpALAUNQCsFUAAqRVJAKYVUgCkFlkAohZgAKEWZgCfFmwAnhZyAJwWeQCbF4AA&#10;mReIAJgXkQCWGJsAlBimAJMZsgCRGcEAkBrYAI0b7gCLHP0Aihz/AIoc/wCJHP8AiRz/APQdAADk&#10;JQAA0ykAAMcqAAC8JgAAtiAAALQZCwCuGhUAqBwjAKQdLwChHjoAnh5EAJseTACZHlQAlx9bAJUf&#10;YQCUH2cAkh9tAJEfdACPIHwAjiCEAIwgjQCKIJcAiSGiAIchrgCGIr0AhSLRAYIj6wGBJPsBgCT/&#10;AX8k/wF/JP8BfyT/AewlAADbLQAAyTEAALwxAACxLgAAqykAAKckBQCjIxEAniQdAJolKgCWJjUA&#10;kyY/AJEmRwCPJk8AjSZWAIsnXACJJ2IAiCdpAIYnbwCFJ3cAgyd/AIEniQGAKJMBfiieAX0pqwF7&#10;KbkBeinNAXgq6AF3K/kBdiv/AXYr/wF1K/8BdSr/AeUsAADQNAAAwTgAALM4AACoNQAAojEAAJ0t&#10;AACZKg4AlCsYAJAsJACNLTAAii06AIctQwCFLUoAgy1RAIEuWACALl4Afi5kAH0uawB7LnMBeS57&#10;AXguhQF2Lo8BdC+bAXMvqAJxL7YCcDDJAm8w5QJuMfcCbTH/Am0x/wJtMf8CbTH/At8yAADJOQAA&#10;uz4AAKw9AAChOgAAmjcAAJUzAACQMQoAjDEUAIcyIACEMysAgTM1AH8zPgB9M0YAezNNAHkzVAB3&#10;M1oAdjNhAHQzZwFyNG8BcTR3AW80gQFuNIwCbDSYAmo1pQJpNbMDaDXGA2c24gNmNvUDZjb/AmY2&#10;/wJmNv8CZjb/Atg3AADEPgAAtUIAAKZBAACbPwAAkzwAAI04AACINgcAhDcRAIA3HAB8OCcAejgx&#10;AHc5OgB1OUIAczlJAHE5UABwOVcAbjldAGw5ZAFrOWsBaTl0AWg5fgJmOYkCZDmVA2M6ogNiOrED&#10;YTrDA2A74ARfO/MDXzv/A187/wNfO/8CXzv/AtE7AADAQgAAsEUAAKFEAACVQwAAjUAAAIc9AACC&#10;OwIAfTsOAHk8GAB1PSMAcz0tAHA9NgBuPT8AbD1GAGs9TQBpPVMAZz1aAGY9YQFkPWgBYz1xAWE+&#10;ewJfPoYCXj6TA1w+oANbP68EWj/BBFo/3QRZP/IEWT//A1k//wNZP/8DWT//A8w/AAC8RgAAq0gA&#10;AJxHAACRRgAAiEQAAIJAAAB8PwAAd0AMAHNAFQBvQSAAbEEqAGpBMwBoQTsAZkJDAGRCSgBjQVAA&#10;YUFXAGBCXgFeQmUBXUJuAltCeAJaQoQDWEKQA1dCngRWQ60EVUO/BFRD2gRUQ/EEVEP+A1RD/wNU&#10;Q/8DVEP/A8hCAAC4SQAAp0sAAJhKAACNSQAAg0cAAH1DAAB2QwAAcUQKAG1EEgBqRR0AZ0UnAGRF&#10;MABiRTgAYEU/AF9FRwBdRU0AW0VUAFpGWwFZRmMBV0ZsAVZGdgJURoEDU0aOA1JHnARQR6sEUEe9&#10;BE9H1gVPR+8ET0f9BE9H/wNPR/8DUEf/A8RFAAC1TQAAo00AAJVMAACJSwAAf0oAAHhGAABxRwAA&#10;bEcHAGhIEABkSBoAYUkkAF9JLQBdSTUAW0k9AFlJRABXSUoAVklRAFVKWQFUSmEBUkppAVFKdAJP&#10;Sn8DTkqMA01KmwRMS6oES0u8BEpL0wVKS+4ES0v9BEtK/wNLSv8DS0r/A8FIAACyUAAAoE8AAJFP&#10;AACFTgAAe00AAHNJAABsSgAAZ0sEAGJMDgBfTBcAXE0hAFpNKgBYTTIAVk06AFRNQQBTTkgAUk5P&#10;AFBOVwFPTl8BTk5nAUxOcgJLTn0CSU6LA0hOmQRHT6gERk+6BEZP0QRGT+0ERk78BEZO/wNHTv8D&#10;R07/A71MAACuUgAAnFEAAI1RAACBUQAAd1AAAG5MAABnTgAAYk8AAF1QDQBaUBQAV1EeAFVRJwBT&#10;UTAAUVI4AFBSPwBOUkYATVJNAExTVQBKU10BSVNlAUhTbwJGU3sCRVOJA0NTlwNCU6cEQVO4BEFT&#10;zwRBU+wEQVL7A0JS/wNCUv8DQlH/A7pPAACqVAAAmFQAAIlUAAB9UwAAc1MAAGlRAABiUgAAXFMA&#10;AFhUCgBUVRIAUlUbAE9WJABOVi0ATFc1AEtXPABKV0QASFdLAEdYUgBGWFoBRFhjAUNYbQFBWHkC&#10;QFiGAj5YlQM9WKUDPFi3BDxYzQQ8V+oDPFf6Az1W/wM9Vv8DPVb/A7ZTAAClVwAAlFcAAIVWAAB5&#10;VgAAb1YAAGVVAABcVgAAV1gAAFJZBwBOWhAATFoYAEpbIQBIXCoAR1wyAEVcOgBEXUEAQ11IAEJd&#10;UABAXVgAP11hAT1dawE8XXYCOl2EAjldkwI4XaMDN121AzZdywM2XOgDN1z5Azdb/wM4W/8DOFr/&#10;A7JXAACgWgAAj1kAAIFZAAB1WQAAa1kAAGBaAABWWwAAUV0AAExeAgBIYA0ARWAUAERhHgBCYiYA&#10;QGIuAD9iNgA+Yz4APWNFADxjTQA7Y1UAOWNeADhjaAE2Y3QBNWOBATNjkQIyY6ECMWOzAjFjyAIx&#10;YucCMWH4AjFh/wIyYP8CMmD/Aq5cAACbXQAAil0AAHxdAABwXQAAZl0AAFxeAABSYAAATGIAAEVl&#10;AABBZgoAPmcRADxoGgA7aCIAOWkrADhpMgA3ajoANmpBADVqSQA0alIAM2pbADFqZQAwanABLmp+&#10;AS1qjgEsap8BK2qwASpqxgEqaeUBKmj2Aitn/wIrZ/8CK2f/AqlhAACVYAAAhGAAAHdgAABsYQAA&#10;YmEAAFhjAABOZgAAR2gAAEBrAAA6bgUANm8OADRwFQAzcB4AMnEmADBxLgAvcTUALnI9AC1yRQAs&#10;ck0AK3JXACpyYQApcm0AJ3J7ACZyiwAkcpwBI3KuASNywwEjceIBI3D0ASNv/wEjbv8BI27/AaFl&#10;AACOZAAAf2QAAHJkAABoZQAAXmYAAFRpAABJbAAAQm8AADtyAAA0dQAALngKACt5EQAqeRgAKXoh&#10;ACd6KAAmejAAJXs4ACR7QAAje0gAIntSACF7XAAge2gAH3x2AB18hgAce5gAG3uqABp7vwAae94A&#10;GnnyABt4/gAbd/8BG3f/AZlpAACIaQAAeWkAAG1pAABjagAAWWwAAE9vAABFcwAAPXcAADV6AAAu&#10;fQAAJ4EDACKDDQAghBIAH4QaAB2EIgAchSoAG4UxABqFOQAZhUIAGIZMABeGVgAWhmMAFYZxABSG&#10;gQAShpMAEYamABGFuwAQhdYAEYPvABGC+wASgv8AEoH/AJFuAACBbQAAdG4AAGluAABdcAAAU3MA&#10;AEl3AABAfAAAN4AAAC+DAAAnhwAAIYoAABqNBgAVjw0AE5ATABKQGgASkCIAEZAqABCRMgAQkTsA&#10;D5FEAA6RTwANkVwADJFqAAuRegAKkY0ACJCfAAeQswAHj8kAB4/mAAeO9AAIjfwACI3/AIlzAAB7&#10;cwAAb3MAAGN1AABXeAAATX0AAEOBAAA5hgAAMIoAACiOAAAhkQAAGpUAABOXAAAOmggAC5wOAAmc&#10;EwAInBoAB5wiAAacKgAEnDMAA5w9AAKdSAAAnVQAAJ1iAACccgAAnIQAAJyXAACbqgAAm78AAJrb&#10;AACa7AAAmvUAAJn4AIJ5AAB2eQAAaHoAAFx+AABRggAARocAADyMAAAykQAAKZUAACGZAAAZnQAA&#10;EqAAAA6jAAAJpgUAA6cMAACnEAAApxUAAKgcAACoIwAAqCsAAKk0AACpPwAAqUsAAKlZAACpaAAA&#10;qXoAAKmOAACpoQAAqLUAAKjLAACn5AAAp+8AAKfzAH2AAABvgQAAYYQAAFWJAABJjgAAPpQAADSZ&#10;AAAqngAAIaIAABmmAAASqQAADawAAAevAAAAsgAAALMHAACzDAAAsxAAALQVAAC0GwAAtSIAALYr&#10;AAC3NQAAt0AAALhOAAC4XQAAuG4AALiCAAC4lwAAuKoAALe+AAC30gAAt+YAALfqAHaIAABniwAA&#10;WpAAAE6WAABCnAAAN6IAACynAAAiqwAAGa8AABGzAAALtgAABLkAAAC8AAAAvgAAAL4AAAC/BgAA&#10;wAsAAMEPAADCEwAAwxkAAMQgAADFKQAAxzQAAMhCAADJUQAAyWIAAMl1AADJigAAyZ8AAMqxAADK&#10;wQAAydEAAMnZAG6TAABgmAAAU54AAEakAAA6qwAAL7AAACS1AAAZuAAAELwAAAq/AAABwQAAAMQA&#10;AADIAAAAygAAAMoAAADMAAAAzQMAAM4IAADQDQAA0RAAANMWAADWHgAA2igAAN00AADeQwAA31QA&#10;AN9nAADgfAAA4JEAAOCkAADgsgAA4L4AAODDAGafAABZpgAATK0AAD+0AAAyuAAAJLwAABi/AAAQ&#10;wwAACMcAAADKAAAAzQAAANEAAADVAAAA2AAAANkAAADbAAAA3QAAAN8AAADhBAAA4woAAOUOAADn&#10;EwAA6hwAAO0nAADwNQAA8UYAAPJYAADzawAA84AAAPSUAAD0owAA9K4AAPSyAP8AEwD/ABEA/wAR&#10;AP8AFQD/AB8A/wAsAP8AOQD/AEUA/wBQAP8AWgD+AGMA+wBrAPkAcgD3AHgA9QB+APQAhADyAIkA&#10;8QCOAPAAkwDuAJkA7QCfAOwApgDqAK4A6AC4AOYAxQDlANsA4wDtAOIA+wDiAP8A4QD/AOEA/wDh&#10;AP8A4QD/AP8AEAD/AA4A/wANAP8AEgD/ABsA/wAoAP8ANAD+AEEA+wBMAPcAVgD0AF8A8QBmAO8A&#10;bQDsAHQA6gB6AOkAfwDnAIUA5gCKAOUAjwDjAJUA4QCbAOAAogDeAKoA2wC0ANkAwADWANAA0wDo&#10;ANIA9wDRAP8A0QD/ANAA/wDQAP8A0AD/AP8ADQD/AAkA/wAKAP8ADwD/ABYA+wAiAPcALwD0ADsA&#10;8ABHAO0AUQDpAFoA5QBiAOIAaQDgAG8A3gB1ANwAegDaAIAA2ACFANUAiwDTAJEA0QCXAM8AngDN&#10;AKYAywCvAMkAugDHAMkAxQDiAMQA8gDDAP4AwgD/AMEA/wDCAP8AwgD/AP8DBgD/AAEA/wAGAP8A&#10;DAD5ABEA8QAdAOsAKQDnADYA4wBBAN8ASwDbAFQA1QBcANIAYwDPAGoAzQBwAMsAdQDJAHsAyACA&#10;AMYAhgDFAIwAwwCTAMEAmgC/AKIAvQCrALsAtgC5AMQAtwDaALYA7QC0APoAtAD/ALQA/wC0AP8A&#10;tAD/AP8EAAD/AAAA/wAAAP8ABgDsAA0A5QAWAN4AIgDXAC8A0QA7AM0ARQDKAE4AxgBXAMQAXgDB&#10;AGQAvwBqAL0AcAC8AHUAugB7ALkAgQC3AIcAtQCOALMAlQCyAJ4AsACnAK4AsgCsAL8AqgDRAKgA&#10;6ACoAPcApwD/AKcA/wCmAP8ApgD/AP8GAAD/BQAA8QMAAOgAAADhAAcA1QAQAM0AGwDHACcAwwAz&#10;AL8APgC8AEgAuQBRALYAWAC0AF8AsgBlALAAagCvAHAArQB2AKwAfACqAIIAqQCJAKcAkQClAJoA&#10;owCkAKEArgCgALsAngHNAJ0C5gCcBPQAmwT/AJoF/wCaBf8AmQX/AP8KAADxDgAA5BAAANkPAADO&#10;CwAAyAMLAMIAEwC8Ah8AtwMsALMENwCwBUIArQZKAKoGUgCoB1kApgdfAKUHZQCjB2sAoghxAKAI&#10;dwCfCH4AnQiFAJsJjgCaCZcAmAqhAJYKrACVC7oAkwvMAJIM5QCQDfYAjw7/AI4O/wCODv8AjQ7/&#10;APYRAADmFwAA1hsAAMcZAAC+FQAAuRAAALcKDQCxCxcArA0kAKgOMAClDjsAog5EAJ8PTACdD1MA&#10;mw9aAJoPYACYEGYAlxBsAJUQcgCTEHkAkhCBAJAQigCPEZQAjRGfAIsRqgCKErgAiBLLAIYT5gCF&#10;FPcAgxX/AIMV/wCCFf8AghX/AO0aAADcIQAAyiUAALsiAACxHwAAqxoAAKkUBgClEhEAoBQeAJwV&#10;KgCZFTUAlhY+AJQWRwCSFk4AkBZVAI4XWwCMF2EAixdnAIkXbQCIF3QAhhh8AIUYhgCDGZAAgRmb&#10;AIAapwB+GrUAfRvHAHwc4gB6HfUAeR3/AHgd/wB4Hf8AeB3/AOUiAADQKQAAvywAALAqAACnJwAA&#10;oCMAAJ0fAACaGg4AlRwYAJEdJACOHi8AjB45AIkeQQCHH0kAhR9QAIMfVgCCH1wAgB9iAH8faQB9&#10;IHAAfCB4AHoggQB5IYwAdyGXAHUipAB0IrIAcyPDAHIj3wBwJPMAbyT/AG8k/wBuJP8AbiT/AN0p&#10;AADIMAAAtzIAAKgwAACeLgAAlyoAAJMnAACQIwoAjCMTAIgkHwCEJSoAgiU0AIAmPQB9JkQAfCZL&#10;AHomUgB4JlgAdyZeAHUmZQB0J2wAcid0AHEnfQBvKIgAbiiUAGwooQBrKa8BainAAWkq2wFnKvEB&#10;Zyv/AWYr/wFmKv8BZir/AdQvAADCNgAArzYAAKE1AACWNAAAkDAAAIotAACHKgYAgykQAH8qGgB8&#10;KyUAeSsvAHcsOAB1LEAAcyxHAHEsTQBwLFQAbixaAG0sYQBrLWgAai1wAGgtegBnLoUAZS6RAWQu&#10;ngFiL6wBYS+9AWEw1QFgMO8BXzD9AV8w/wFfMP8BXzD/Ac00AAC8OwAAqToAAJs6AACQOAAAiTUA&#10;AIMyAAB/MAEAey8OAHcwFgB0MCEAcTErAG8xNABtMTwAazFDAGoxSgBoMlAAZzJXAGUyXQBkMmUA&#10;YjJtAGEzdwBfM4IBXjOOAV00nAFbNKoBWjW7AVo10gFZNe0BWTX8AVg1/wFYNf8BWTX/Acg4AAC3&#10;PgAApD4AAJY9AACLPAAAgzoAAH03AAB4NAAAdDQLAHA1EwBtNR0AajUnAGg2MABmNjgAZDY/AGM2&#10;RgBhNk0AYDZTAF43WgBdN2IAXDdqAFo4dAFZOH8BVziMAVY5mQFVOagCVDm5AlM6zwJTOusCUzr7&#10;AVM6/wFTOf8BUzn/AcQ8AACyQQAAoEAAAJJAAACGPwAAfj0AAHg6AABzOAAAbjkIAGo5EQBnORoA&#10;ZDokAGI6LABgOjQAXjo8AF07QwBbO0oAWjtQAFg7VwBXO18AVjxnAFQ8cQFTPHwBUj2JAVE9lwFP&#10;PaYCTj63Ak4+zQJOPukCTT76Ak4+/wFOPf8BTj3/AcA/AACuQwAAnEMAAI5DAACCQgAAekAAAHM9&#10;AABtPAAAaD0FAGQ9DgBhPhcAXj4hAFw+KQBaPjEAWD45AFc+QABVP0YAVD9NAFM/VQBSQFwAUEBl&#10;AE9AbwFOQXoBTUGHAUtBlgFKQaUCSUK1AklCywJJQugCSUL5AklB/wJJQf8BSUH/Ab1DAACqRQAA&#10;mEUAAIpFAAB/RQAAdkMAAG9AAABoQAAAY0EBAF9BDQBcQRQAWUIdAFdCJgBVQi4AU0I2AFFCPQBP&#10;QkMAT0NLAE5DUgBNRFoATERjAEpEbQFJRXgBSEWFAUdFlAFFRaMCRUa0AkRGyQJERucCREX4AkRF&#10;/wJFRf8CRUX/AbpGAACmSAAAlEgAAIZIAAB7RwAAckYAAGpCAABjQwAAXkQAAFpFCwBWRRIAVEYb&#10;AFFGIwBPRisATkYzAExHOgBLR0EASkdJAElIUABISFgAR0hhAEZJawBESXYBQ0mDAUJJkgFBSaIC&#10;QEmzAj9KxwI/SuUCP0n3AkBJ/wJASP8CQEj/AbZJAACiSgAAkUoAAINKAAB3SgAAbkkAAGVFAABe&#10;RwAAWUgAAFVJCABRShAAT0oYAExKIQBKSykASUsxAEdLOABGTD8ARUxGAERMTgBDTVYAQk1fAEFN&#10;aABATXQBPk2BAT1NkAE8TaABO06xAjpOxgI6TuQCO032AjtN/wE7TP8BPEz/AbNNAACeTAAAjUwA&#10;AH9MAAB0TAAAakwAAGBKAABZSwAAVEwAAFBNBQBMTg4ASU8VAEdPHgBFTyYARFAuAEJQNQBBUD0A&#10;QFFEAD9RSwA+UVMAPVJcADxSZgA6UnIAOVJ/AThSjgE3Up4BNlKvATVSxAE1UuIBNlL1ATZR/wE2&#10;UP8BN1D/Aa5PAACZTwAAiU8AAHtPAABwTwAAZk8AAFxOAABUTwAAT1EAAEpSAQBGUwwAQ1QSAEFU&#10;GwBAVSMAPlUrAD1WMgA8VjoAO1ZBADpWSQA5V1EAOFdaADZXYwA1V28ANFd8ATNXjAExV5wBMFet&#10;ATBXwgEwV+ABMFb0ATFW/wExVf8BMVX/AahSAACVUgAAhFIAAHdSAABsUgAAYlIAAFhTAABPVAAA&#10;SVYAAERXAABAWQgAPVoQADtaFwA5WyAAOFsnADdcLwA2XDYANVw+ADRcRgAzXU4AMV1XADBdYQAv&#10;XWwALl16ACxdiQArXZoBKl2rASpdvwEpXd4BKlzyASpb/gErW/8BK1r/AaNVAACPVQAAf1UAAHJV&#10;AABnVgAAXlYAAFRXAABMWQAARVsAAD9dAAA6XwQANmANADRhEwAyYhwAMWIjADBiKwAvYzIALmM6&#10;AC1jQgAsY0oAKmRTAClkXQAoZGkAJ2R2ACZkhgAlZJcAJGSpACNkvQAiZNoAI2PxACNi/QEkYf8B&#10;JGH/AZxYAACJWAAAelkAAG5ZAABjWQAAWloAAFBcAABIXgAAQWAAADpjAAA0ZgAAL2gKACxpEAAq&#10;aRcAKWofAChqJgAnai4AJms1ACVrPQAka0YAI2tPACJsWQAgbGUAH2xyAB5sggAdbJQAHGymABtr&#10;ugAaa9QAG2ruABxp/AAcaP8AHGj/AJVcAACDXAAAdVwAAGldAABfXQAAVl4AAExhAABDZAAAPGcA&#10;ADVqAAAvbQAAKHAEACNyDQAhchIAIHMaAB9zIQAecygAHXQwABx0OAAbdEAAGnRKABl0VAAXdWAA&#10;FnVuABV1fgAUdZAAE3SiABJ0tgARdM8AEnPsABJy+gATcf8AE3H/AI5gAAB9YAAAb2EAAGVhAABb&#10;YgAAUWQAAEhnAAA+awAAN24AADBxAAApdQAAIngAABx7BwAXfQ4AFn0TABV9GwAUfiIAE34qABJ+&#10;MQARfjoAEX5EABB/TgAPf1oADn9oAA1/eAAMf4oAC36dAAp+sAAJfcYACn3kAAp89AALe/0AC3r/&#10;AIZlAAB3ZQAAamUAAGFmAABWaAAATGsAAEJvAAA5cwAAMXcAACp6AAAjfgAAHIEAABWEAAAQhwgA&#10;DYkOAAyJFAAMiRsAC4kjAAqJKwAJiTMACIk9AAaJSAAFiVQABIlhAAKJcQABiYMAAImWAACIqQAA&#10;h74AAIfaAACG7AAAhvUAAIb6AH5qAABxagAAZ2sAAFtsAABQcAAARnQAADx4AAAzfQAAKoEAACOF&#10;AAAciAAAFYwAABCPAAAMkgYABpMMAAKTEQAAlBYAAJQdAACUJAAAlSwAAJU1AACVQAAAlUwAAJZZ&#10;AACWaQAAlXoAAJWOAACUoQAAlLUAAJPMAACS5gAAkvIAAJL3AHhwAABtcAAAYHIAAFR1AABJeQAA&#10;P34AADWDAAAsiAAAI40AABuRAAAUlAAAD5cAAAqaAAAEnQMAAJ4JAACfDgAAnxIAAKAXAACgHQAA&#10;oSUAAKItAACiNwAAo0MAAKNQAACjXwAAo3EAAKOEAACimQAAoq0AAKHCAACh3AAAoesAAKDyAHN2&#10;AABmdwAAWXsAAE2AAABChQAAOIsAAC6QAAAklQAAG5oAABSeAAAOoQAACaQAAAKnAAAAqgAAAKsE&#10;AACrCgAArA0AAK0RAACtFgAArhwAAK8kAACwLQAAsTkAALFGAACyVQAAsmYAALJ5AACyjgAAsaMA&#10;ALK3AACxygAAseAAALHpAGx+AABfggAAUocAAEaNAAA7kwAAMJkAACaeAAAcowAAE6cAAA2rAAAH&#10;rgAAALIAAAC1AAAAtwAAALgAAAC5AgAAuQgAALoMAAC7EAAAvBQAAL0bAAC/IwAAwS0AAMI6AADC&#10;SQAAw1oAAMNsAADEggAAxJcAAMSrAADEvAAAxMsAAMTaAGWJAABYjgAAS5UAAD+bAAAzogAAKKgA&#10;AB2tAAAUsQAADbYAAAa5AAAAvAAAAL8AAADDAAAAxAAAAMUAAADGAAAAxwAAAMkEAADKCQAAyw0A&#10;AM0RAADPGAAA0iEAANUtAADWPAAA2E0AANlfAADacwAA2ooAANueAADbrgAA27oAANzDAF6WAABR&#10;nAAARKMAADiqAAAssQAAILcAABW7AAANvgAABMIAAADFAAAAyQAAAM0AAADQAAAA0gAAANIAAADV&#10;AAAA1gAAANkAAADbAAAA3gUAAOAKAADiDwAA5RYAAOggAADsLQAA7T4AAO1RAADuZQAA73oAAO+P&#10;AADwnwAA8KsAAPCzAP8AEAD/AA4A/wAOAP8AEgD/AB0A/wApAP8ANQD/AEEA/wBNAP4AVgD7AF8A&#10;+ABmAPYAbQD0AHQA8gB5APEAfwDwAIQA7gCJAO0AjwDrAJUA6gCbAOgAogDmAKoA5QCzAOMAwADh&#10;ANIA4ADqAN8A+QDdAP8A3QD/AN0A/wDeAP8A3gD/AP8ADQD/AAoA/wAJAP8ADwD/ABgA/wAkAP4A&#10;MQD7AD0A+ABIAPQAUgDwAFoA7QBiAOsAaQDpAG8A5wB1AOUAegDjAH8A4gCFAOAAigDeAJAA3ACW&#10;ANoAnQDYAKUA1QCvANIAugDQAMoAzgDjAM0A9ADLAP8AywD/AMsA/wDLAP8AywD/AP8ACAD/AAMA&#10;/wAFAP8ADAD8ABQA9wAfAPIAKwDvADcA6wBCAOcATADkAFUA4ABdAN0AZADaAGoA2ABwANUAdQDS&#10;AHoA0ACAAM8AhQDNAIsAywCSAMkAmQDHAKEAxQCqAMMAtQDBAMMAvwDaAL4A7gC9APwAvAD/ALwA&#10;/wC8AP8AvAD/AP8AAAD/AAAA/wAAAPkABwDxABAA6gAaAOQAJQDfADEA2wA8ANcARwDSAFAAzgBX&#10;AMsAXgDJAGUAxgBqAMUAcADDAHUAwQB6AMAAgAC+AIYAvACNALoAlAC5AJwAtwClALUAsACzAL0A&#10;sQDPAK8A6ACuAPgArgD/AK0A/wCtAP8ArQD/AP8AAAD/AAAA/QAAAO4AAQDjAAwA2gAUANEAHwDM&#10;ACsAyAA2AMUAQADCAEoAvwBSALwAWQC6AF8AuABlALYAagC0AG8AswB1ALEAegCwAIEArgCIAK0A&#10;jwCrAJgAqQChAKcAqwClALgAowDIAKIA4gChAPMAoAD+AKAA/wCgAP8AoAD/AP8AAAD2AAAA6gAA&#10;AOAAAADTAAYAyQAPAMIAGAC9ACQAuQAvALYAOgC0AEMAsQBMAK4AUwCsAFkAqgBfAKkAZACnAGoA&#10;pgBvAKQAdQCjAHsAoQCCAKAAigCeAJMAnACdAJoApwCYALQAlgDDAJUA3ACUAO8AkwD7AJMA/wCT&#10;AP8AkgD/APkFAADqCwAA3A0AAMsKAADCBQAAvAAKALYAEQCxABwArgAoAKoAMwCnAD0ApABFAKIA&#10;TQCgAFMAngBZAJwAXwCbAGQAmgBqAJgAcACXAHYAlQB+AJMAhgCSAY8AkAGZAI4CpACMArEAiwPA&#10;AIkF1gCIBu0AiAf6AIcI/wCGCP8Ahgj/AO8PAADeFAAAyhUAALwSAACzEAAArgwAAKsGDQCnAxUA&#10;ogUgAJ8HLACcCDYAmQg/AJcJRwCVCU4AkwlUAJEKWgCQCl8AjgplAI0KawCLCnIAigt5AIgLggCH&#10;C4wAhQyXAIMMogCBDbAAgA3AAH8N2AB9Du8AfA/9AHsP/wB7EP8AexD/AOYXAADRHgAAvR0AAK8c&#10;AACmGQAAoRUAAJ4QBACdDQ8AmA4ZAJQOJQCRDy8AjxA5AIwQQQCKEEgAiBBPAIcQVQCFEFsAhBFh&#10;AIIRZwCAEW4AfxF1AH0RfgB8EogAehKUAHgSoAB3E64AdRO+AHQU1QBzFe4AcRb9AHEW/wBxFv8A&#10;cBb/ANwfAADGJQAAsyUAAKUjAACcIQAAlh4AAJIZAACRFAsAjRQUAIkVHwCGFikAgxYzAIEXPACA&#10;F0MAfhdKAHwXUAB6F1YAeRhcAHcYYgB2GGkAdBhxAHMZegBxGYQAbxqQAG4anQBsG6sAaxy7AGoc&#10;0ABpHewAaB77AGge/wBnHv8AZx7/ANEmAAC9KgAAqyoAAJ0qAACTKAAAjSUAAIgiAACGHQYAgxsQ&#10;AH8cGgB8HSQAeh0uAHceNgB2Hj4AdB5FAHIfSwBxH1EAbx9YAG4fXgBsH2UAayBtAGkgdgBoIYEA&#10;ZiGNAGUimgBjIqgAYiO4AGEjzQBgJOkAYCT6AF8k/wBfJP8AXyT/AMosAAC2LwAApC8AAJYvAACM&#10;LQAAhSoAAIAoAAB9JAAAeiINAHYjFQBzIyAAcSQpAG8kMgBtJDoAayVBAGolRwBoJU0AZiVUAGUl&#10;WgBkJmEAYiZpAGEmcgBfJ30AXieKAF0olwBbKaUAWim1AFoqygBZKucAWCr4AFgq/wBYKv8AWCr/&#10;AMUxAACvMwAAnjMAAJAzAACGMgAAfy8AAHktAAB1KgAAcigKAG8oEgBrKRsAaSklAGcqLQBlKjUA&#10;Yyo9AGIqQwBgKkoAXytQAF4rVwBcK14AWyxmAFksbwBYLXoAVy2HAFYulQBULqMAUy+zAFMvxwBS&#10;L+UAUi/3AFIv/wBSL/8AUi//AME2AACqNgAAmTYAAIs2AACBNQAAeTMAAHMxAABvLwAAay4GAGgt&#10;EABkLhgAYi4hAGAvKgBeLzEAXC85AFsvQABZL0YAWC9NAFcwUwBWMFsAVDFjAFMxbABSMncAUTKE&#10;AE8zkgBOM6EATTOxAE00xQFMNOMBTDT2AEw0/wBMNP8ATDP/ALs5AACmOQAAlTkAAIc5AAB8OQAA&#10;dDcAAG40AABpMwAAZTICAGEyDQBeMhQAXDMeAFozJgBYMy4AVjM1AFU0PABTNEMAUjRKAFE0UABQ&#10;NVgATjVgAE02agBMNnUASzeCAEo3kABJOJ8ASDiwAUc4wwFHOOEBRzj1AUc4/wFHOP8BRzj/Abc7&#10;AACiPAAAkTwAAIM8AAB4PAAAcDoAAGo3AABkNgAAYDYAAFw2CwBZNxIAVjcaAFQ3IwBSNysAUDcy&#10;AE84OQBNOEAATDhHAEs4TgBKOVUASTleAEg6aABHOnMARjuAAEU7jgBEPJ4AQzyuAUI8wgFCPd8B&#10;QjzzAUI8/wFCPP8BQjv/AbM9AACePgAAjT4AAH8+AAB1PgAAbD0AAGY6AABgOQAAWzoAAFc6CABT&#10;OxAAUTsYAE47IABMOygASzsvAEk8NgBHPD0ARzxEAEY9SwBFPVMARD5cAEM+ZgBCP3EAQT9+AEA/&#10;jQA/QJwAPkCtAT1AwAE9QN0BPUDyAT1A/wE+P/8BPj//Aa5AAACaQAAAiUEAAHxBAABxQQAAaEAA&#10;AGE8AABbPQAAVj4AAFI+BQBOPw4ATD8VAEk/HQBHQCUARkAsAERAMwBDQDoAQkFCAEFBSQBAQVEA&#10;P0JaAD5CYwA9Q28APEN8ADtDiwA6RJsAOUSrATlEvgE4RNsBOUTxATlD/gE5Q/8BOUP/AapCAACW&#10;QwAAhkMAAHhDAABuQwAAZUMAAF1AAABWQAAAUUIAAE1CAgBJQwwARkMSAEREGgBCRCIAQUQqAD9F&#10;MQA+RTgAPUU/ADxGRwA7Rk8AOkZXADlHYQA4R2wAN0d6ADZIiQA1SJkANEiqADRIvQAzSNkANEjw&#10;ADRH/QA0R/8ANUb/AKZEAACSRQAAgkYAAHVGAABqRgAAYUUAAFlEAABRRAAATEYAAEhHAABERwoA&#10;QUgQAD9JGAA9SSAAPEknADpKLgA5SjYAOEo9ADdLRAA2S0wANUtVADRMXwAzTGoAMkx3ADFMhgAw&#10;TJcAL02oAC5NuwAuTdUALkzvAC9M/QAvS/8AMEv/AKFHAACOSAAAfkgAAHFIAABmSQAAXUgAAFVI&#10;AABMSQAAR0oAAEJLAAA/TAYAO00OADlOFQA3Th0ANk8kADVPKwAzTzMAMlA6ADFQQgAwUEoAL1FS&#10;AC5RXAAtUWcALFF1ACtRhAAqUpUAKVKmAClSuQAoUtIAKVHuAClQ/AAqUP8AKk//AJxKAACJSgAA&#10;eksAAG1LAABjTAAAWkwAAFFMAABITQAAQ08AAD1QAAA5UgIANVMMADNUEgAxVBkAMFUhAC5VKAAt&#10;VS8ALFY3ACtWPgAqVkYAKVZPAChXWQAnV2QAJldyACVXgQAkV5IAI1ekACJXtwAiV88AIlfsACNW&#10;+gAjVf8AJFX/AJZNAACETgAAdU4AAGlOAABfTwAAVk8AAE1QAABFUgAAP1MAADlWAAAzWAAAL1oI&#10;ACtbDwAqWxUAKFwdACdcJAAmXCsAJVwzACRdOgAjXUMAIl1MACFdVgAgXmEAH15uAB5efgAdXo8A&#10;HF6hABtetAAaXcwAG13pABtc+QAcW/8AHFv/AJBRAAB+UQAAcFEAAGRSAABbUgAAUlMAAEpUAABB&#10;VwAAO1kAADVbAAAuXgAAKGADACRiDAAiYxEAIWMYAB9kIAAeZCcAHWQuABxkNgAbZT4AGmVHABll&#10;UQAYZV0AF2VqABZlegAVZYsAFGWeABNlsQASZcgAEmTnABNj9wAUYv8AFGL/AIlUAAB4VQAAa1UA&#10;AGBWAABXVgAAT1cAAEZZAAA9XAAANl8AADBiAAApZAAAI2cAAB1qBwAZbA4AGGwTABZtGgAVbSEA&#10;FG0pABRtMAATbTkAEm5CABFuTAAQblgAD25lAA5udQANbocADW6aAAxtrQALbcIAC2zgAAxr8wAN&#10;a/0ADWr/AIJZAAByWQAAZlkAAFxaAABUWgAASlwAAEFfAAA5YwAAMWYAACppAAAkbAAAHW8AABdy&#10;AAASdQkAD3cPAA53FAAOdxsADXcjAAx3KgALdzMACnc8AAl3RwAId1IAB3dfAAV3bwAEd4AAA3eU&#10;AAF2pwAAdrsAAXXVAAF06wACdPYAAnT8AHtdAABtXQAAYl4AAFleAABOYAAARWMAADxnAAAzawAA&#10;K24AACRyAAAedQAAF3kAABJ8AAANfwYACYEMAAWBEQADgRYAAoEdAAGBJAAAgS0AAII2AACCQAAA&#10;gkwAAIJZAACCaAAAgnkAAIKNAACBoAAAgLQAAIDLAAB/5wAAfvIAAH75AHRiAABoYgAAXmIAAFNk&#10;AABJZwAAP2sAADZwAAAtdAAAJXgAAB58AAAXgAAAEYMAAA2GAAAIiQQAAosKAACLDgAAixMAAIwY&#10;AACMHwAAjSYAAI0vAACOOQAAjkQAAI5RAACOYAAAjnEAAI6FAACOmQAAja0AAIzDAACM3wAAi+4A&#10;AIv2AG5oAABkZwAAWGkAAE1sAABCcQAAOHYAAC97AAAmfwAAHoQAABaIAAAQjAAADI8AAAaSAAAA&#10;lQAAAJYHAACXDAAAlw8AAJgTAACZGAAAmh8AAJsmAACbMAAAnDsAAJxIAACcVwAAnGgAAJx7AACc&#10;kAAAm6UAAJu6AACa0AAAmucAAJrxAGptAABebwAAUXIAAEZ3AAA7fAAAMYIAACeHAAAejAAAFpEA&#10;ABCVAAAKmQAABJwAAACgAAAAogAAAKMBAACjBgAApAsAAKUOAACmEgAApxcAAKgeAACqJgAAqzEA&#10;AKs+AACsTQAArF0AAKxwAACshQAArJsAAKuvAACrwwAAq9kAAKroAGR1AABXeQAAS34AAD+EAAA0&#10;igAAKZAAAB+WAAAWmwAAEJ8AAAmjAAABpwAAAKoAAACuAAAAsAAAALAAAACxAAAAsgMAALQIAAC1&#10;DQAAthAAALcVAAC5HQAAuyYAALwzAAC9QQAAvVIAAL1kAAC+eQAAvpAAAL2kAAC9twAAvcYAAL3X&#10;AFx/AABQhQAARIsAADiSAAAsmQAAIZ8AABekAAAQqQAACa4AAACyAAAAtgAAALkAAAC9AAAAvwAA&#10;AL8AAADAAAAAwQAAAMMAAADEBQAAxgoAAMcOAADJEwAAyxwAAM4mAADQNQAA0UUAANJXAADSawAA&#10;04IAANOXAADTqQAA0rgAANLEAFWMAABJkwAAPZoAADCiAAAlqAAAGq4AABG0AAAJuQAAAL0AAADB&#10;AAAAxAAAAMgAAADLAAAAzQAAAM0AAADPAAAA0AAAANIAAADUAAAA2AAAANoGAADdDAAA4BEAAOMa&#10;AADmJwAA5zgAAOhKAADpXQAA6nIAAOuIAADrmwAA7KgAAOyyAP8ADQD/AAsA/wALAP8AEAD/ABoA&#10;/wAmAP8AMgD/AD0A/wBIAPsAUgD4AFoA9gBiAPMAaQDxAG8A8AB1AO4AegDsAH8A6wCEAOkAigDo&#10;AJAA5gCWAOQAnQDiAKUA4QCvAN8AuwDdAMsA2wDmANkA9wDYAP8A2AD/ANcA/wDXAP8A1AD/AP8A&#10;CAD/AAQA/wAEAP8ADQD/ABUA/gAhAPoALAD3ADgA9ABDAPAATQDtAFUA6gBdAOcAZADkAGoA4gBw&#10;AOAAdQDeAHoA3QB/ANsAhQDZAIsA1QCRANMAmQDRAKAAzwCqAM0AtQDLAMQAyQDdAMgA8QDHAP8A&#10;xgD/AMYA/wDGAP8AxwD/AP8AAAD/AAAA/wAAAP8ACgD4ABEA8QAcAOwAJwDpADIA5gA9AOIARwDd&#10;AFAA2QBYANUAXwDSAGUA0ABqAM4AcADMAHUAygB6AMkAfwDHAIUAxQCMAMMAlADBAJwAvwClAL0A&#10;sAC7AL0AugDQALgA6wC3APsAtgD/ALYA/wC2AP8AtgD/AP8AAAD/AAAA/QAAAPMABQDpAA4A4QAW&#10;ANsAIQDVAC0A0QA3AM4AQQDKAEoAxwBSAMQAWQDCAF8AwABlAL4AagC8AG8AuwB0ALkAegC3AIAA&#10;tgCHALQAjgCyAJcAsACgAK4AqgCtALcAqwDIAKkA4wCoAPUApwD/AKcA/wCnAP8ApgD/AP8AAAD+&#10;AAAA8QAAAOUAAADXAAoAzQARAMcAHADCACYAvwAxALwAOwC6AEQAtwBMALQAUwCyAFkAsQBfAK8A&#10;ZACtAGkArABvAKoAdACpAHoApwCBAKYAiQCkAJEAogCbAKAApQCeALIAnQDBAJsA2gCaAO8AmQD9&#10;AJgA/wCYAP8AmAD/AP0AAADwAAAA4QAAANEAAADGAAQAvQANALcAFQCzACAAsAArAK0ANQCrAD4A&#10;qABGAKYATQCkAFQAowBZAKEAXwCgAGQAngBpAJ0AbgCbAHUAmgB7AJgAgwCWAIwAlQCWAJMAoQCR&#10;AK0AjwC7AI0AzwCMAOkAiwD4AIwA/wCMAP8AjAD/APMCAADiBwAAzAcAAL8EAAC3AAAAsQAIAKsA&#10;EACnABkApAAkAKAALgCeADcAnABAAJoARwCYAE4AlgBUAJUAWQCTAF4AkgBkAJAAaQCPAG8AjQB2&#10;AIsAfgCKAIgAiACSAIYAnQCFAKkAgwC4AIEAygCAAOUAgAD1AH8A/wB/AP8AfwD/AOgNAADQEAAA&#10;vhAAALEOAACoDQAAowgAAKACDACcABMAmAAdAJUAJwCSADEAkAA5AI4BQQCMAUgAigJOAIkCVACH&#10;AlkAhgJfAIQDZACDA2sAgQNyAIAEegB+BIQAfQWOAHsFmgB5BqcAeAa1AHYHyAB1COMAdQn0AHQK&#10;/wBzCv8Acwr/AN0VAADEFwAAsRcAAKUWAACcEwAAlhEAAJQNBACTCA0AjgcVAIsJIACICSoAhQoz&#10;AIMLOwCBC0IAgAtJAH4LTwB9DFQAewxaAHoMYAB4DGcAdwxuAHUNdgB0DYAAcg2MAHANmQBvDqYA&#10;bQ61AGwOyQBrD+YAahD3AGkQ/wBpEP8AaRD/ANAdAAC5HgAAqB4AAJsdAACSGwAAixkAAIgVAACH&#10;EQcAhQ4QAIEPGgB+ECQAexAtAHkQNgB3ET0AdhFEAHQRSgBzEVAAcRFWAHARXABuEmIAbRJqAGsS&#10;cwBpE30AaBOJAGYTlgBlFKMAYxWzAGIVxgBiFuMAYRb2AGAX/wBgF/8AYBf/AMciAACwIwAAnyQA&#10;AJIjAACJIgAAgiAAAH4dAAB8GQAAehUNAHcVFQB0Fh8AcRYoAG8XMABuFzgAbBc/AGsXRQBpGEsA&#10;aBhRAGYYWABlGF4AYxlmAGIZbwBgGXkAXxqFAF0bkgBcG6EAWxywAFocwwBZHeAAWB70AFge/wBY&#10;Hv8AWB7/AL8nAACpKAAAmSgAAIsoAACCJwAAeyUAAHYjAABzIAAAcRwJAG4cEQBrHBoAaR0jAGcd&#10;LABlHTMAYx46AGIeQQBgHkcAXx5NAF4eVABcH1sAWx9iAFkgawBYIHYAViGCAFUhkABUIp4AUyKu&#10;AFIjwABRI90AUSTyAFEk/wBRJP8AUSP/ALkrAACjLAAAkywAAIYtAAB8LAAAdCoAAG8oAABrJQAA&#10;aSIFAGYhDgBjIhYAYSIfAF8jJwBdIy8AXCM2AFojPQBZJEMAVyRKAFYkUABVJFcAUyVfAFIlaABR&#10;JnMATyZ/AE4njQBNKJwATCisAEspvgBLKdoASinxAEop/wBLKf8ASyn/ALMuAACeLwAAjjAAAIEw&#10;AAB3LwAAby4AAGorAABlKgAAYycBAF8nDABcJxMAWicbAFgoJABWKCsAVSgyAFMoOQBSKUAAUClG&#10;AE8pTQBOKVQATSpcAEwqZQBKK3AASSt8AEgsiwBHLZoARi2qAEUuvABFLtYARS7vAEUu/gBFLv8A&#10;RS3/AK4xAACaMgAAiTMAAHwzAAByMwAAazEAAGUvAABgLQAAXSwAAFksCQBWLBAAVCwYAFIsIABQ&#10;LCgATi0vAE0tNgBMLTwASi1DAEktSgBILlEARy5ZAEYvYwBFMG0AQzB6AEIxiQBBMZgAQTKoAEAy&#10;uwA/MtMAPzLuAEAy/QBAMv8AQDL/AKozAACWNQAAhjUAAHk2AABuNQAAZjUAAGEyAABcMAAAVzAA&#10;AFQwBgBRMA4ATjAVAEwxHQBKMSUASDEsAEcxMgBGMTkARDFAAEMyRwBCMk8AQTNXAEAzYAA/NGsA&#10;PjV4AD01hwA8NpYAOzanADs2uQA6NtEAOjbtADs2/AA7Nv8AOzb/AKY2AACSNwAAgjgAAHU4AABr&#10;OAAAYzcAAF02AABXMwAAUzQAAE80AwBLNAwASTQSAEY1GgBFNSIAQzUpAEE1LwBANTYAPzY9AD42&#10;RAA9N0wAPDdVADs4XgA6OGkAOTl2ADg5hQA3OpUANzqlADY6uAA1Os8ANjrsADY6+wA2Of8ANzn/&#10;AKI4AACOOQAAfjoAAHI7AABoOwAAXzoAAFk5AABTNgAATjcAAEo4AABGOAoARDkQAEE5FwA/OR8A&#10;PjkmADw5LQA7OjQAOjo7ADk7QgA4O0oANztTADY8XAA1PGcAND10ADM9gwAzPpMAMj6kADE+tgAx&#10;Ps0AMT7qADE++gAyPf8AMj3/AJ47AACLPAAAezwAAG49AABkPQAAXD0AAFU8AABOOgAASTsAAEU8&#10;AABBPQcAPj0OADw9FQA6PhwAOT4jADc+KgA2PzEANT84ADQ/QAAzQEgAMkBQADFAWgAwQWUAL0Fy&#10;AC5CgQAtQpEALUKiACxCtQArQssALELpACxC+QAtQf8ALUH/AJk9AACHPgAAdz8AAGs/AABhQAAA&#10;WT8AAFI/AABJPgAARD8AAEBAAAA8QQQAOUINADdCEgA1QxkAM0MhADJDKAAxRC8AMEQ2AC9EPQAu&#10;RUUALUVOACxFWAArRmMAKkZvAClGfgAoRo8AJ0ehACZHswAmR8kAJkbnACdG+AAoRf8AKEX/AJVA&#10;AACCQQAAc0IAAGdCAABeQgAAVUIAAE5CAABFQgAAP0QAADtFAAA3RgAANEcKADFIEAAvSBYALkke&#10;ACxJJQArSSwAKkkzAClKOgAoSkIAJ0pLACZLVQAlS2AAJEttACNLfAAiS40AIUyfACFMsQAgTMcA&#10;IEvmACFL9wAiSv8AIkr/AJBDAAB+RAAAb0QAAGRFAABaRQAAUkUAAEpGAABBRwAAPEgAADdJAAAy&#10;SwAALk0HACtODgApThMAJ08aACZPIQAlTygAJE8wACNQNwAiUD8AIVBIACBQUgAfUV0AHlFqAB1R&#10;eQAcUYoAG1GcABpRrwAZUcUAGVHkABpQ9gAbT/8AHE//AIpGAAB5RwAAa0cAAGBIAABWSAAATkgA&#10;AEdJAAA+SwAAOUwAADNOAAAuUAAAKFMCACRUCwAiVRAAIFUWAB9WHgAeViQAHVYsABxWMwAbVzsA&#10;GldEABlXTgAYV1kAF1hmABVYdQAUWIcAFFiaABNXrAASV8IAElfhABNW9AAUVf8AFFX/AIRJAAB0&#10;SgAAZksAAFxLAABTSwAAS0wAAERNAAA8TwAANVEAAC9UAAApVgAAJFkAAB5bBwAaXQ0AGF0SABdd&#10;GQAWXiAAFV4nABReLgATXjcAEl5AABFfSgARX1UAEF9iAA9fcQAOX4MADV+WAA1fqQAMXr4ADF7a&#10;AA1d8AANXPwADlz/AH5NAABuTgAAYk4AAFhPAABPTwAASFAAAEBSAAA4VAAAMFcAACpaAAAkXQAA&#10;H18AABliAQATZQkAEWYPABBmFAAPZhsADmciAA1nKQANZzIADGc7AAtnRQAKZ1AACWddAAdnbAAG&#10;Z30ABWeQAARmowACZrcAA2XPAARl6QAEZPUABGT8AHdRAABpUgAAXVIAAFRSAABMUwAAQ1UAADtY&#10;AAAzWwAAK14AACVhAAAfZAAAGWcAABNqAAAPbQYAC3AMAAhw/+L/4klDQ19QUk9GSUxFAAQJEQAH&#10;cBYABXAdAARwJAADcCwAAnA1AABwPwAAcEoAAHBXAABwZQAAcHYAAHCKAABvngAAb7IAAG7IAABt&#10;5QAAbfIAAG35AHBWAABjVgAAWVYAAFFXAABHWAAAPlsAADZfAAAuYgAAJmYAAB9qAAAZbQAAE3AA&#10;AA5zAAALdgQABXgLAAF4DwAAeRMAAHkZAAB5HwAAeiYAAHovAAB6OQAAekQAAHpQAAB6XwAAenAA&#10;AHqDAAB6mAAAeqwAAHnCAAB43wAAeO8AAHf3AGpbAABfWwAAVlsAAExcAABCYAAAOWMAADBoAAAo&#10;bAAAIHAAABl0AAATdwAADnsAAAl+AAAEgQIAAIIIAACDDQAAgxAAAIQUAACFGQAAhiAAAIYoAACH&#10;MQAAhzwAAIdJAACHVwAAh2gAAId7AACHkAAAhqUAAIW6AACF0wAAhOoAAIT0AGVgAABcYAAAUWEA&#10;AEZkAAA8aQAAMm0AAClyAAAhdwAAGXsAABKAAAANgwAACIcAAAKKAAAAjQAAAI4EAACOCQAAjw0A&#10;AJAQAACRFAAAkhkAAJMgAACUKQAAlTMAAJVAAACWTgAAll8AAJVyAACViAAAlZ0AAJSyAACUyAAA&#10;k+IAAJPuAGFlAABWZgAASmoAAD9uAAA1dAAAK3kAACF/AAAZhAAAEYkAAAyNAAAGkQAAAJQAAACY&#10;AAAAmgAAAJsAAACcAgAAnQcAAJ4LAACfDgAAoRIAAKIYAACjIAAApSkAAKY2AACmRAAAplUAAKZo&#10;AACmfQAAppQAAKWpAACkvQAApNEAAKTkAFtsAABPcAAAQ3UAADh7AAAtgQAAI4cAABmNAAARkgAA&#10;C5cAAAScAAAAoAAAAKMAAACmAAAAqAAAAKkAAACqAAAArAAAAK0EAACuCQAAsA0AALERAACzFwAA&#10;tSAAALYrAAC3OgAAt0sAALhcAAC4cQAAuIgAALidAAC4sQAAt8IAALfQAFR2AABIfAAAPIIAADGJ&#10;AAAmkAAAG5cAABKdAAAMogAAA6cAAACrAAAArgAAALIAAAC2AAAAuAAAALgAAAC6AAAAuwAAAL0A&#10;AAC+AAAAwAUAAMELAADDEAAAxhYAAMkgAADKLgAAyz4AAMxQAADMZAAAzXoAAM2RAADNpAAAzbQA&#10;AM3AAE2DAABBigAANZEAACmZAAAeoAAAE6YAAAysAAADsQAAALYAAAC6AAAAvgAAAMIAAADGAAAA&#10;yAAAAMgAAADKAAAAywAAAM0AAADOAAAA0AAAANIBAADVCAAA2Q4AAN0VAADhIQAA4jEAAORDAADl&#10;VgAA5msAAOaCAADnlgAA56UAAOawAP8ACQD/AAUA/wAGAP8ADgD/ABYA/wAhAP8ALQD/ADgA/QBD&#10;APkATQD1AFUA8gBdAPAAYwDuAGkA7ABvAOoAdADpAHoA5wB/AOYAhQDkAIsA4wCRAOEAmQDfAKEA&#10;3ACqANoAtgDXAMYA1QDhANMA9ADSAP8A0QD/ANEA/wDPAP8AygD/AP8AAQD/AAAA/wABAP8ADAD/&#10;ABIA+gAdAPYAKADzADMA8AA+AOwASADoAFAA5QBYAOIAXgDfAGQA3QBqANsAbwDZAHQA1gB6ANQA&#10;fwDSAIUA0ACMAM4AkwDMAJwAyQClAMcAsADGAL4AxADUAMIA7gDBAP4AwAD/AMAA/wC/AP8AvgD/&#10;AP8AAAD/AAAA/wAAAPoABwDxAA8A6wAYAOYAIwDiAC4A4AA4ANsAQgDVAEsA0QBSAM4AWQDLAF8A&#10;yQBlAMcAagDGAG8AxAB0AMIAegDBAIAAvwCGAL0AjgC7AJYAuQCgALcAqgC2ALcAtADKALIA5gCx&#10;APgAsAD/AK8A/wCvAP8AsAD/AP8AAAD/AAAA9wAAAOoAAgDhAAwA1wATANAAHQDMACgAyQAyAMYA&#10;PADCAEUAvwBNALwAUwC6AFkAuABfALcAZAC1AGkAtABuALIAdACxAHoArwCAAK0AiACsAJEAqgCa&#10;AKgApQCmALEApADBAKMA3AChAPIAoQD/AKAA/wCgAP8AoQD/AP8AAAD3AAAA6AAAANkAAADLAAgA&#10;wwAQAL0AGAC5ACIAtgAsALQANgCyAD8ArwBHAKwATQCrAFQAqQBZAKcAXgCmAGMApQBoAKMAbgCi&#10;AHQAoAB6AJ4AggCcAIsAmwCVAJkAnwCYAKwAlgC6AJQAzwCTAOsAkgD7AJIA/wCSAP8AkQD/APcA&#10;AADnAAAA0wAAAMYAAAC7AAIAswAMAK0AEgCqABwApwAmAKQAMACjADgAoABAAJ4ARwCcAE4AmgBT&#10;AJkAWACXAF0AlgBjAJUAaACTAG4AkgB0AJAAfACPAIUAjQCPAIsAmgCKAKcAiAC1AIYAxwCFAOQA&#10;hAD1AIQA/wCDAP8AgwD/AOwAAADTAAAAwQEAALQAAACsAAAApgAHAKAADgCdABYAmgAgAJcAKQCV&#10;ADIAkwA6AJEAQQCPAEgAjQBNAIwAUwCLAFgAiQBdAIgAYwCHAGkAhQBvAIMAdwCCAIAAgACKAH4A&#10;lgB9AKMAewCwAHoAwgB5AN0AeADxAHcA/QB4AP8AeAD/AN4KAADECwAAsgwAAKYLAACdCAAAmQQA&#10;AJUACgCRABEAjgAZAIsAIwCJACwAhwA0AIUAOwCDAEIAggBIAIAATgB/AFMAfQBYAHwAXgB7AGQA&#10;eQBqAHgAcgB2AHsAdACGAHMAkgBxAJ8AcACtAG4AvgBtAdYAbQLtAGwD+gBsA/8AbAP/AM4QAAC3&#10;EQAAphIAAJoRAACREAAAiw4AAIkLAwCHBQwAhAETAIEBHAB+AiUAfAMuAHoDNgB4BDwAdwRDAHUF&#10;SAB0BU4AcwVUAHEFWQBwBl8AbgZmAG0GbgBrB3gAageDAGgIkABnCZ0AZQmsAGQJvABjCtQAYwvs&#10;AGIM+gBiDP8AYgz/AMMWAACtFwAAnRgAAJAYAACHFgAAgRQAAH0RAAB8DgYAfAoOAHgKFgB1Cx8A&#10;cgsoAHAMMABvDDcAbQw+AGwMRABrDUoAaQ1PAGgNVQBnDVwAZQ1jAGMOawBiDnUAYA6BAF8OjgBd&#10;D5wAXBCrAFsQvQBaENYAWRHwAFkR/QBZEf8AWRH/ALkbAAClHQAAlB4AAIgeAAB+HQAAeBsAAHQY&#10;AABxFQAAcREJAG8QEQBsEBkAaRAiAGcRKgBmETIAZBE5AGMRPwBiEUUAYBJLAF8SUQBdElgAXBJf&#10;AFoTaABZE3IAVxR9AFYUiwBUFZkAUxWpAFIWugBRFtIAURftAFEX/QBRF/8AURf/ALIgAACeIgAA&#10;jiIAAIEjAAB3IgAAcCEAAGweAABpGwAAZxgEAGYVDgBjFhUAYRYeAF8WJgBdFi0AXBc0AFoXOwBZ&#10;F0EAWBhHAFYYTQBVGFQAUxhcAFIZZABRGW4ATxp6AE4biABNG5cASxymAEocuABKHc8ASR3rAEkd&#10;+wBJHf8ASh3/AKwkAACYJQAAiCYAAHsnAABxJgAAaiUAAGYjAABiIQAAYB4AAF4cCwBbGxIAWRwa&#10;AFccIgBVHCkAVBwwAFMdNwBRHT0AUB1DAE8dSgBNHlEATB5YAEsfYQBJH2sASCB3AEcghQBGIZQA&#10;RCKkAEQitgBDIswAQyPpAEMj+gBDI/8AQyL/AKYnAACTKQAAgyoAAHYqAABtKgAAZSkAAGAnAABc&#10;JQAAWSMAAFchBwBVIQ8AUiEWAFAhHgBOISUATSIsAEwiMwBKIjkASSJAAEgiRgBHI00ARSNVAEQk&#10;XgBDJGkAQiV1AEAmgwA/JpIAPiejAD4ntAA9J8oAPSjoAD0o+QA9J/8APif/AKIqAACOKwAAfy0A&#10;AHItAABoLQAAYSwAAFwrAABYKAAAVCYAAFEmBABOJQ0ATCUTAEomGgBIJiIARyYpAEUmLwBEJjYA&#10;Qyc8AEEnQwBAJ0sAPyhTAD4pXAA9KWYAPCpyADsqgQA6K5AAOSuhADgssgA3LMgANyzmADgs+AA4&#10;LP8AOCz/AJ0sAACKLgAAey8AAG8wAABlMAAAXS8AAFguAABTKwAAUCoAAEwqAABJKgsARioRAEQq&#10;FwBCKh8AQSolAD8qLAA+KzMAPSs5ADwrQAA7LEgAOixQADktWQA4LmQANy5wADYvfwA1L48ANDCf&#10;ADMwsQAyMMcAMjDlADMw9wAzMP8ANC//AJkvAACHMQAAdzIAAGsyAABiMgAAWjIAAFQxAABPLwAA&#10;Sy0AAEcuAABELggAQS4OAD8uFAA9LhwAOy4iADkvKQA4Ly8ANy82ADYwPgA1MEYANTFOADQxVwAz&#10;MmIAMjJuADEzfQAwM40ALzSeAC40sAAtNMUALTTjAC409gAvM/8ALzP/AJUxAACDMwAAdDQAAGg1&#10;AABeNQAAVzQAAFE0AABLMgAARjEAAEIyAAA/MgUAPDINADkzEgA4MxkANjMgADQzJgAzMy0AMjQ0&#10;ADE0OwAwNUMAMDVMAC82VQAuNmAALTdsACw3ewArN4sAKjicACk4rgAoOMMAKDjiACk49QAqN/8A&#10;Kjf/AJI0AAB/NQAAcTYAAGU3AABbNwAAVDcAAE02AABHNgAAQjUAAD02AAA6NgIANzcLADQ3EAAy&#10;NxYAMTgdAC84JAAuOCsALTkyACw5OQArOUEAKjpJACo6UwApO14AKDtqACc7eQAmPIkAJTybACQ8&#10;rQAjPMIAIzzgACQ89AAlO/8AJTv/AI02AAB8OAAAbTkAAGI5AABYOgAAUTkAAEo5AABEOQAAPTkA&#10;ADk6AAA1OwAAMjsIAC88DgAtPRQALD0aACo9IQApPSgAKD4vACc+NgAmPj4AJT9HACQ/UAAjQFsA&#10;IkBoACFAdgAgQIcAH0GZAB9BqwAeQcAAHkHeAB9A8wAfQP4AID//AIk5AAB4OgAAaTsAAF48AABV&#10;PAAATTwAAEc8AABAPAAAOD0AADQ+AAAwQAAALUEFACpCDAAnQhEAJkMYACRDHgAjQyUAIkMsACFE&#10;MwAgRDsAH0REAB5FTgAdRVkAHEVlABtFdAAaRYUAGUaXABlGqQAYRr4AF0XcABhF8QAZRP0AGkT/&#10;AIQ8AABzPQAAZj4AAFs/AABSPwAASj8AAEQ/AAA9QAAANkEAADFDAAAsRAAAJ0YBACRHCgAhSA8A&#10;IEkUAB5JGwAdSSIAHEkpABtKMAAaSjgAGUpBABhKSwAXS1UAFktiABVLcQAUS4IAE0uUABJLpwAS&#10;S7wAEUvZABJK8AATSvwAFEn/AH8/AABvQAAAYUEAAFdCAABOQgAAR0IAAEFCAAA6QwAAMkUAAC1H&#10;AAAoSQAAI0sAAB5NBgAbTw0AGFARABdQFwAWUB4AFVAlABRQLAATUTQAElE9ABFRRwARUVIAEFFf&#10;AA9SbQAOUn4ADVGRAA1RpAAMUbgADFHRAA1Q7AANUPoADk//AHlDAABqRAAAXUQAAFNFAABLRQAA&#10;REUAAD5GAAA2SAAAL0oAAClMAAAkTwAAH1EAABpTAAAUVgkAEVcOABBYEwAQWBkAD1ggAA5YKAAN&#10;WDAADVg5AAxYQwALWE4AClhaAAhYaAAHWHkABliMAAVYnwAEWLMABFfKAAVX5gAFV/MABlb8AHNG&#10;AABkRwAAWUgAAFBIAABISAAAQUkAADpKAAAyTQAAK1AAACVSAAAgVQAAGlgAABVaAAAQXQYADGAM&#10;AApgEAAJYBUACGAcAAdgIwAFYCsABGA0AANgPQABYEkAAGBVAABgYwAAYHMAAGCGAABfmgAAX64A&#10;AF/EAABe4gAAXvAAAF74AGxKAABfSwAAVUsAAExMAABFTAAAPU4AADVQAAAuUwAAJ1YAACBZAAAa&#10;XAAAFV8AABBiAAANZQQACGcLAANnDgAAaBMAAGgYAABoHwAAaSYAAGkuAABpOAAAaUMAAGlPAABp&#10;XQAAaW0AAGmAAABplAAAaKkAAGi/AABn3AAAZu4AAGb3AGZPAABaTwAAUU8AAEpPAABBUQAAOFQA&#10;ADBXAAAoWwAAIV4AABpiAAAUZQAAEGgAAAxrAAAHbgMAAXAJAABwDQAAcRAAAHEUAAByGgAAcyEA&#10;AHMoAABzMQAAczwAAHRIAABzVgAAc2YAAHN5AABzjgAAc6MAAHK5AABx0gAAcesAAHD0AGFTAABW&#10;UwAAT1MAAEVVAAA7WAAAMlwAACpgAAAiZAAAG2gAABRsAAAPbwAAC3IAAAZ2AAAAeQAAAHoGAAB6&#10;CgAAew4AAHwRAAB9FQAAfhsAAH8iAACAKgAAgDUAAIBBAACATwAAgF8AAIBxAACAhgAAgJ0AAH+y&#10;AAB+ygAAfuUAAH3xAFxYAABUWAAASVoAAD9dAAA1YQAALGUAACNqAAAbbwAAFHMAAA53AAAJewAA&#10;A38AAACCAAAAhAAAAIYBAACGBgAAiAoAAIkNAACKEAAAixUAAIwbAACOIgAAjywAAI84AACPRgAA&#10;j1YAAI9oAACPfgAAj5UAAI6rAACNwQAAjdwAAIzrAFldAABOXwAAQ2IAADhmAAAubAAAJHEAABx3&#10;AAAUfAAADoEAAAiFAAAAiQAAAI0AAACQAAAAkgAAAJMAAACUAAAAlgMAAJcIAACYDAAAmg8AAJsT&#10;AACdGgAAnyMAAKAuAACgPAAAoEwAAKBeAACgdAAAn4wAAJ+iAACftwAAnssAAJ7gAFNkAABHaAAA&#10;PG0AADFzAAAneQAAHX8AABSFAAANiwAABpAAAACUAAAAmAAAAJwAAACfAAAAoQAAAKIAAACkAAAA&#10;pQAAAKcAAACoBAAAqgkAAKwNAACtEgAAsBkAALIjAACyMQAAskIAALJUAACyaQAAsoAAALKYAACx&#10;rAAAsr8AALHOAExuAABAcwAANXoAACqBAAAfiAAAFY4AAA6VAAAGmgAAAJ8AAACkAAAAqAAAAKwA&#10;AACvAAAAsQAAALEAAACzAAAAtQAAALYAAAC4AAAAugAAALwGAAC+DAAAwBEAAMMZAADFJgAAxTcA&#10;AMZJAADGXQAAx3IAAMeKAADInwAAyK8AAMi8AEZ6AAA5gQAALokAACKQAAAXmAAAD58AAAelAAAA&#10;qgAAAK8AAACzAAAAtwAAALwAAAC/AAAAwQAAAMIAAADEAAAAxQAAAMcAAADJAAAAywAAAM0AAADP&#10;AwAA0goAANYQAADcGgAA3SoAAN48AADfUAAA4GUAAOF7AADhkQAA4qIAAOKtAP8AAgD/AAAA/wAD&#10;AP8ADAD/ABMA/wAdAP8AKAD+ADMA+wA+APcASADzAFAA8ABXAO0AXgDrAGQA6ABpAOcAbwDlAHQA&#10;4wB5AOIAfwDgAIUA3gCMANwAkwDZAJwA1gCmANMAsQDRAMAAzwDaAM4A8QDMAP8AywD/AMsA/wDG&#10;AP8AwQD/AP8AAAD/AAAA/wAAAP8ACAD7ABAA9gAZAPIAJADvAC4A7QA5AOgAQgDjAEsA4ABSAN0A&#10;WQDZAF8A1gBkANMAaQDRAG4AzwB0AM4AeQDMAH8AygCGAMgAjgDGAJYAxACgAMIAqwDAALkAvgDN&#10;ALwA6gC7APwAugD/ALoA/wC6AP8AtgD/AP8AAAD/AAAA/gAAAPQABADrAA0A5AAUAN8AHwDbACkA&#10;2AAzANMAPQDOAEUAygBNAMcAUwDFAFkAwwBfAMEAZAC/AGkAvQBuALsAcwC6AHkAuACAALYAiAC0&#10;AJAAsgCaALEApQCvALIArQDEAKwA4QCrAPYAqgD/AKoA/wCqAP8AqgD/AP8AAAD9AAAA7gAAAOIA&#10;AADVAAoAzQARAMcAGQDEACMAwQAtAL8ANwC7AD8AtwBHALUATgCyAFMAsABZAK8AXgCtAGMArABo&#10;AKsAbQCpAHMAqAB6AKYAgQCkAIoAowCUAKEAnwCfAKwAngC7AJwA0gCbAO4AmgD/AJoA/wCZAP8A&#10;mQD/AP4AAADuAAAA3gAAAMsAAADBAAUAuQANALQAFACxAB4ArgAnAKsAMACqADkApwBBAKQASACi&#10;AE0AoQBTAJ8AWACeAF0AnQBiAJsAZwCaAG0AmABzAJcAewCVAIQAlACOAJIAmQCQAKYAjgC0AI0A&#10;yACMAOYAiwD5AIoA/wCKAP8AiwD/APAAAADbAAAAxwAAALoAAACwAAAAqAAKAKQAEACgABgAnQAh&#10;AJsAKgCaADMAmAA7AJYAQQCUAEgAkgBNAJEAUgCPAFcAjgBcAIwAYQCLAGcAigBuAIgAdQCHAH4A&#10;hQCIAIMAlACCAKAAgACvAH8AwAB+AN0AfQDyAH0A/wB9AP8AfQD/AOAAAADGAAAAtQAAAKoAAACi&#10;AAAAmwAFAJUADQCSABMAkAAcAI0AJACLAC0AigA0AIgAOwCGAEIAhQBHAIMATQCCAFIAgQBXAH8A&#10;XAB+AGIAfQBoAHsAcAB6AHkAeACDAHYAjwB1AJwAdACqAHIAugBxANEAcADsAHAA+wBwAP8AcAD/&#10;AM0EAAC3BgAApwcAAJsGAACTBAAAjgAAAIoACACGAA8AhAAWAIEAHgB/ACcAfQAuAHwANgB6ADwA&#10;eQBCAHcARwB2AEwAdQBSAHMAVwByAF0AcQBjAG8AawBuAHQAbAB+AGsAigBpAJgAaACmAGcAtgBm&#10;AMsAZQDnAGUA9wBlAP8AZQD/AMAMAACrDQAAmw4AAI8OAACGDQAAgQsAAH4HAQB8AQsAeQARAHcA&#10;GAB1ACEAcwApAHEAMABvADYAbgA8AGwAQgBrAEcAagBNAGkAUgBoAFgAZgBfAGUAZwBjAHAAYgF6&#10;AGABhwBfApUAXgKjAFwDswBcA8cAWwTkAFsF9ABbBv4AWwb/ALUQAAChEgAAkRMAAIUTAAB8EgAA&#10;dhEAAHMOAAByDAQAcQcNAG4EEgBsBBsAaQUjAGcFKgBmBjEAZAY3AGMGPQBiB0MAYQdJAF8HTgBe&#10;CFUAXQhcAFsJYwBaCW0AWAp4AFcKhQBWC5MAVAuiAFMLswBSDMcAUgzkAFEN9QBRDf8AUQ3/AK0V&#10;AACZFwAAiRgAAH0ZAAB0GAAAbRcAAGoUAABnEQAAZw4HAGYMDgBjDBUAYQwdAF8MJQBdDSwAXA0z&#10;AFsNOQBaDT8AWA1FAFcNSwBWDlEAVQ5ZAFMOYQBSDmsAUA92AE4QgwBNEJIATBCiAEsQsgBKEcgA&#10;SRHlAEkR9wBJEv8ASRH/AKUZAACSHAAAgx0AAHYeAABtHQAAZhwAAGIaAABfFwAAXhQBAF4RCgBb&#10;EBEAWREYAFcRIABVEScAVBEuAFMRNABRETsAUBJBAE8SRwBOEk4ATBJVAEsTXgBJE2cASBRzAEYU&#10;gABFFY8ARBWfAEMWsABCFsUAQhfjAEIX9gBCF/8AQhf/AJ8dAACMIAAAfSEAAHEiAABoIgAAYSEA&#10;AFwfAABZHAAAVxkAAFUWBgBUFQ4AURUUAE8WHABOFiMATBYqAEsWMABKFjcASRc9AEcXQwBGF0oA&#10;RRhSAEMYWgBCGWQAQRlwAD8afQA+G40APRudADwcrgA7HMMAOxzhADsd9QA7HP8APBz/AJohAACH&#10;IwAAeCQAAGwlAABjJQAAXCQAAFcjAABTIAAAUR4AAE8cAgBNGwwASxoRAEgbGABHGyAARRsmAEQb&#10;LQBDHDMAQhw5AEAcQAA/HUcAPh1PAD0eWAA8HmIAOh9tADkfewA4IIsANyGbADYhrQA1IcEANSHf&#10;ADUh8wA2If8ANiH/AJYjAACDJgAAdCcAAGgoAABfKAAAWCcAAFMmAABPJAAATCIAAEkgAABHIAkA&#10;RB8PAEIfFQBAIBwAPyAjAD4gKQA8IC8AOyE2ADohPQA5IUQAOCJMADciVQA2I18ANCNrADMkeQAy&#10;JYkAMSWaADAlqwAwJr8ALybcADAm8gAwJv8AMSX/AJEmAAB/KAAAcSoAAGUqAABcKgAAVSoAAE8p&#10;AABLKAAASCUAAEQkAABBJAUAPyQNAD0kEgA7JBkAOSQfADckJgA2JCwANSUzADQlOgAzJkEAMiZK&#10;ADEnUwAwJ10ALyhpAC4pdwAtKYcALCmYACsqqgAqKr0AKiraACsq8QArKv4ALCn/AI0oAAB8KgAA&#10;bSwAAGItAABZLQAAUS0AAEwsAABHKwAAQygAAD8oAAA8KAIAOSgLADcoEAA1KBYAMygcADIoIwAw&#10;KCkALykwAC8qNwAuKj8ALStHACwrUQArLFsAKixnACktdQAoLYUAJy2XACYuqAAlLrwAJS7YACYu&#10;8AAmLv0AJy3/AIorAAB4LQAAai4AAF8vAABWLwAATi8AAEguAABDLQAAPywAADssAAA3LAAANCwJ&#10;ADIsDgAwLRMALi0aAC0tIAArLScAKi4tACouNQApLz0AKC9FACcwTgAmMFkAJTFlACQxcwAjMYMA&#10;IjKVACEypwAhMrsAIDLUACEy7wAiMfwAIjH/AIYtAAB1LwAAZzAAAFwxAABTMQAASzEAAEUxAABA&#10;MAAAOzAAADYwAAAzMAAAMDEGAC0xDQArMREAKTIXACgyHgAnMiQAJTMrACUzMgAkMzoAIzRDACI0&#10;TAAhNVcAIDVjAB81cQAeNoEAHTaTABw2pQAbNrkAGzbSABw27QAdNvsAHTX/AIIwAABxMgAAYzMA&#10;AFk0AABQNAAASTQAAEIzAAA9MwAANzMAADE0AAAuNQAAKzUCACg2CwAlNxAAJDcVACI3GwAhOCIA&#10;IDgoAB84MAAeODcAHTlAABw5SQAbOlQAGjpgABk6bgAYOn8AFzuRABc7pAAWO7cAFTvQABY67AAX&#10;OvoAGDn/AH0yAABtNAAAYDUAAFU2AABNNgAARjYAAEA2AAA6NgAANDYAAC44AAAqOQAAJjoAACM7&#10;CAAgPA4AHj0SAB09GAAcPR8AGz4lABo+LQAZPjQAFz49ABY/RwAVP1EAFD9eABQ/bAATQHwAEkCP&#10;ABFAogARQLYAEEDOABE/6wASP/kAEj7/AHk1AABpNwAAXDgAAFI5AABKOQAAQzkAAD05AAA3OQAA&#10;MToAACs8AAAnPQAAIj8AAB5BBAAaQgsAGEMQABdDFQAVRBsAFEQiABNEKQATRDEAEkQ6ABFFQwAQ&#10;RU4AEEVbAA5FaQAORXkADUWMAA1FnwAMRbIAC0XJAAxF5QANRPYADUT/AHQ5AABlOgAAWDsAAE87&#10;AABHPAAAQDwAADo8AAA0PAAALj4AAChAAAAjQgAAH0QAABpGAAAVSAgAEkoNABFKEgAQShgAD0se&#10;AA5LJQANSy0ADUs2AAxLQAALS0oACktWAAlLZAAIS3QAB0uHAAVLmgAES64ABErEAAVK4AAFSvAA&#10;Bkn6AG48AABgPQAAVD4AAEs+AABEPgAAPT4AADc/AAAxQAAAKkIAACRFAAAfRwAAGkkAABVMAAAR&#10;TgUADlELAAtREAAKURQACVEbAAhRIgAHUSkABVEyAARSOwADUkYAAVJSAABSXwAAUm8AAFKBAABR&#10;lgAAUakAAFG/AABQ3AAAUO4AAFD3AGhAAABbQQAAUEEAAEhBAABBQQAAO0IAADRDAAAtRQAAJkgA&#10;ACBLAAAbTQAAFlAAABFTAAAOVQQAClgKAAZYDgACWBIAAFkXAABZHQAAWSUAAFktAABZNgAAWUEA&#10;AFlNAABaWgAAWmkAAFl8AABZkAAAWaUAAFi6AABY1QAAV+wAAFf2AGNEAABWRQAATUUAAEVFAAA/&#10;RQAAN0cAAC9JAAAoTAAAIk8AABtSAAAWVQAAEVgAAA1aAAAJXQMABF8JAABgDQAAYBAAAGEUAABh&#10;GQAAYiAAAGInAABiMQAAYjsAAGJHAABiVQAAY2QAAGJ2AABiiwAAYqAAAGG2AABhzwAAYOoAAGD1&#10;AF1IAABSSQAASkgAAENIAAA6SgAAMk0AACpQAAAjUwAAHFcAABZaAAARXQAADWAAAAhjAAADZgEA&#10;AGcGAABoCwAAaQ4AAGoRAABrFQAAbBsAAG0iAABtKgAAbTQAAG1AAABtTgAAbV0AAG1vAABthAAA&#10;bJoAAGywAABryAAAa+YAAGrzAFhNAABOTQAASEwAAD5OAAA1UQAALFQAACRYAAAdXAAAFmAAABBk&#10;AAAMZwAAB2sAAAFuAAAAcAAAAHIDAAByBwAAcwsAAHUOAAB2EQAAdxYAAHgcAAB5IwAAei0AAHo5&#10;AAB6RwAAelYAAHloAAB6fAAAeZQAAHiqAAB4wQAAd98AAHfvAFRRAABMUQAAQlIAADhVAAAvWQAA&#10;Jl4AAB5iAAAWZwAAEGsAAAtvAAAFcwAAAHcAAAB6AAAAfAAAAH4AAAB/AgAAgAYAAIEKAACDDQAA&#10;hBEAAIYVAACIHAAAiSUAAIowAACKPgAAiU0AAIlfAACJcwAAiIsAAIiiAACHuQAAh9EAAIboAFJW&#10;AABHVwAAPFoAADJfAAAoZAAAH2kAABZvAAAQdAAACnkAAAJ9AAAAgQAAAIUAAACIAAAAigAAAIwA&#10;AACNAAAAjwAAAJAEAACSCAAAkwwAAJUQAACXFQAAmR0AAJsnAACbNAAAm0QAAJpWAACaagAAmYIA&#10;AJqaAACYsAAAmMcAAJfeAEtcAABAYAAANWUAACtqAAAhcQAAF3cAABB9AAAJgwAAAYgAAACMAAAA&#10;kQAAAJUAAACYAAAAmgAAAJsAAACdAAAAnwAAAKAAAACiAAAApAUAAKYKAACoDgAAqhQAAK0dAACt&#10;KgAArTkAAK1LAACtXwAArXcAAKyQAACrpwAAq7oAAKvLAEVmAAA5awAALnEAACN4AAAZfwAAEIYA&#10;AAmNAAAAkwAAAJgAAACdAAAAoQAAAKUAAACoAAAAqwAAAKsAAACuAAAArwAAALEAAACzAAAAtQAA&#10;ALcBAAC5BwAAvA0AAL8TAADCHwAAwi4AAMJAAADCVAAAwWsAAMGDAADAmwAAwa0AAMG8AD5yAAAy&#10;eAAAJ4AAAByIAAASkAAACpcAAACdAAAAowAAAKgAAACtAAAAsgAAALYAAAC5AAAAuwAAALwAAAC+&#10;AAAAwAAAAMIAAADEAAAAxgAAAMgAAADLAAAAzgUAANENAADWFAAA1yMAANg1AADZSQAA2l4AANt1&#10;AADbjAAA3J8AANyrAP8AAAD/AAAA/wAAAP8ACQD/ABAA/wAZAP4AJAD8AC8A+QA5APQAQwDwAEsA&#10;7QBSAOoAWQDnAF8A5ABkAOIAaQDgAG4A3gBzANwAeQDaAH8A1wCGANQAjgDRAJYAzwChAMwArADK&#10;ALsAyADSAMYA7gDGAP8AxQD/AMUA/wC/AP8AugD/AP8AAAD/AAAA/wAAAP4ABQD3AA4A8gAVAO4A&#10;HwDrACoA6QA0AOMAPQDeAEUA2QBNANQAUwDRAFkAzgBeAMwAYwDKAGgAyQBtAMcAcwDFAHkAwwCA&#10;AMEAiAC/AJAAvQCbALsApgC5ALQAtwDIALYA5gC1APsAtAD/ALQA/wCzAP8ArgD/AP8AAAD/AAAA&#10;+AAAAO0AAADlAAsA3QARANcAGgDSACQAzwAuAMsANwDHAEAAwwBHAMAATgC+AFMAvABZALoAXgC4&#10;AGMAtgBoALUAbQCzAHMAsQB5AK8AgQCtAIoAqwCUAKkAoACoAK0ApgC+AKUA2wCkAPQApAD/AKMA&#10;/wCjAP8AogD/AP8AAAD2AAAA5gAAANcAAADLAAYAxAAOAL4AFQC7AB8AuQAoALcAMQC0ADoAsABB&#10;AK0ASACrAE4AqQBTAKcAWACmAFwApABhAKMAZwChAGwAoABzAJ4AegCdAIMAmwCOAJkAmQCXAKYA&#10;lgC2AJUAzACUAOsAkwD9AJMA/wCTAP8AkwD/APcAAADkAAAA0AAAAMEAAAC3AAIArwALAKsAEQCn&#10;ABkApQAiAKMAKwCiADMAnwA7AJwAQgCbAEgAmQBNAJcAUgCWAFcAlQBbAJMAYQCSAGYAkABtAI8A&#10;dACNAH0AjACHAIoAkwCIAKAAhwCvAIUAwgCFAOIAhAD3AIQA/wCEAP8AhAD/AOUAAADNAAAAvAAA&#10;AK8AAACmAAAAngAHAJoADgCWABQAlAAdAJIAJQCRAC0AkAA1AI0APACMAEIAigBHAIgATACHAFEA&#10;hgBWAIQAWwCDAGAAgQBnAIAAbgB+AHcAfQCBAHsAjQB6AJoAeACpAHcAugB2ANMAdgDvAHYA/gB1&#10;AP8AdQD/ANAAAAC7AAAAqwAAAJ8AAACXAAAAkAACAIsACwCIABAAhgAXAIQAIACCACcAgQAvAH8A&#10;NQB9ADwAfABBAHsARgB5AEsAeABQAHcAVQB2AFsAdABhAHMAaQBxAHEAcAB7AG4AhwBtAJUAawCj&#10;AGoAtABqAMkAaQDoAGkA+QBpAP8AaQD/AMAAAACsAAAAnAIAAJACAACIAAAAgwAAAH8ABgB7AA0A&#10;eQASAHcAGgB2ACIAdAApAHMAMABxADYAcAA8AG8AQQBtAEYAbABLAGsAUABqAFYAaABcAGcAZABl&#10;AGwAZAB2AGMAggBhAJAAYACfAF8ArwBeAMMAXgDhAF4A9ABdAP8AXQD/ALQHAACgCQAAkAsAAIQL&#10;AAB8CgAAdwcAAHQEAABxAAkAbwAPAG0AFQBrABwAaQAjAGgAKgBnADEAZQA2AGQAPABjAEEAYgBG&#10;AGAATABfAFIAXgBYAF0AXwBbAGgAWgByAFgAfgBXAIwAVgCbAFUAqwBUAL4AVADaAFMA7wBUAPsA&#10;VAD/AKkNAACWDgAAhxAAAHoQAAByEAAAbA4AAGkMAABnCQMAZgQLAGQAEABiABcAYAAeAF4AJQBd&#10;ACsAXAAxAFoANwBZADwAWABCAFcBRwBWAU4AVQJUAFMCXABSA2UAUQNvAE8EewBOBIoATQWZAEwF&#10;qQBLBbwASgbUAEoH7QBKB/kASgf/AKEQAACOEgAAfhQAAHMUAABqFAAAZBMAAGARAABeDwAAXQ0F&#10;AF0JDQBaBhIAWAcZAFYHIABVBycAUwctAFIIMwBRCDgAUAg+AE8JRABOCUoATAlRAEsKWQBKCmIA&#10;SAttAEcLegBGDIgARAyYAEMMqQBCDbwAQg3VAEIN7gBCDfsAQg3/AJoUAACHFgAAeBgAAGwZAABj&#10;GQAAXRgAAFkWAABWEwAAVBEAAFQOCABTDQ4AUQ0UAE8NGwBNDSIATA0oAEsNLgBKDTQASQ06AEcO&#10;QQBGDkcARQ5PAEQOVwBCD2EAQRBsAD8QeQA+EIgAPRGYADsRqQA7EbwAOhHWADoR8AA6Ev0AOxH/&#10;AJMYAACBGgAAcxwAAGcdAABeHQAAWBwAAFMbAABQGAAAThYAAEwTAwBMEQsAShAQAEgRFwBGER4A&#10;RREkAEQRKgBCETAAQRE3AEASPQA/EkQAPRJMADwTVAA7E14AORRpADgUdgA3FYUANhWWADQWpwA0&#10;FroAMxbTADMW7gA0FvwANBb/AI4bAAB8HQAAbh8AAGMgAABaIAAAUyAAAE4eAABKHQAASBoAAEYY&#10;AABFFgcAQxUOAEEVEwA/FRoAPhUgAD0VJwA7FS0AOhYzADkWOgA4FkEANxdJADUXUQA0GFsAMxlm&#10;ADIZcwAwGoMALxqUAC4bpQAtG7gALRvQAC0b7AAuG/sALhv/AIoeAAB4IAAAaiIAAF8jAABWIwAA&#10;TyIAAEohAABGIAAAQx4AAEEbAAA/GgMAPRoMADsZEQA5GRYANxodADYaIwA1GikANBowADMbNgAx&#10;Gz4AMBxGAC8cTwAuHVkALR1kACwecQArH4EAKh+SACkfpAAoILcAJyDOACcg6wAoIPoAKR//AIYg&#10;AAB0IwAAZyQAAFwlAABTJQAATCUAAEckAABCIwAAPyEAAD0fAAA6HgAANx4JADUeDgAzHhMAMR4a&#10;ADAeIAAvHiYALh8tAC0fMwAsIDsAKyBDACohTAApIVYAKCJiACYibwAlI38AJCOQACMjogAiJLUA&#10;IiTMACIk6QAjJPkAJCP/AIIjAABxJQAAYyYAAFknAABQKAAASScAAEMnAAA/JgAAOyQAADgiAAA1&#10;IgAAMiIGADAiDQAuIhEALCIXACoiHQApIiMAKCMqACcjMQAmJDgAJSVBACQlSgAjJlQAIiZgACEn&#10;bQAgJ30AHyePAB4ooQAeKLQAHSjKAB0o6AAeKPgAHyf/AH4lAABuJwAAYCkAAFYpAABNKgAARioA&#10;AEEpAAA8KAAANycAADQmAAAwJgAALSYDACsnCwAoJxAAJycUACUnGgAkJyEAIygnACIoLgAhKTYA&#10;ICk+AB8qSAAeKlIAHSteABwrawAbK3sAGiyNABksnwAYLLIAGCzJABgs5wAZK/cAGiv/AHonAABq&#10;KgAAXSsAAFMsAABKLAAAQywAAD4rAAA5KwAANCoAADAqAAArKgAAKSsAACYrCAAjLA4AIiwSACAs&#10;GAAfLB4AHi0lAB0tLAAcLTMAGy48ABouRQAZL1AAGC9cABcvaQAWMHkAFTCLABQwngAUMLEAEzDH&#10;ABMw5QAUMPYAFS//AHYqAABnLAAAWi0AAFAuAABILgAAQS4AADsuAAA2LQAAMS0AACwtAAAnLwAA&#10;JC8AACEwBQAfMQwAHDEQABsyFQAaMhwAGTIiABgyKQAXMzEAFjM5ABUzQwAUNE0AEzRZABI0ZwAR&#10;NXcAETWJABA1nAAQNbAADjXGAA805AAQNPUAEDT/AHIsAABjLgAAVzAAAE0wAABFMAAAPjAAADgw&#10;AAAzMAAALzAAACkxAAAkMgAAITMAAB01AgAaNgkAFzcOABU3EwAUOBkAEzgfABI4JgASOC4AETk2&#10;ABA5QAAQOUsADjlXAA46ZAANOnQADDqGAAw6mQALOawACjnBAAo53gALOfEADDj8AG4vAABfMQAA&#10;UzIAAEozAABCMwAAOzMAADYzAAAxMgAALDMAACc0AAAhNgAAHTgAABk5AAAVOwYAEj0MABA+EAAQ&#10;PhUADj4cAA4+IwANPioADD4zAAw+PAALP0cACj9SAAg/YAAHP28ABj+BAAU/lAAEP6gAAz68AAQ+&#10;1wAFPuwABT73AGkzAABbNAAAUDUAAEc1AAA/NQAAOTUAADQ1AAAuNQAAKTcAACM4AAAeOwAAGjwA&#10;ABY/AAASQQQADkMKAAxEDgAKRBMACUQZAAhEIAAHRCcABkQvAAVEOAADRUIAAkVOAABFWwAARWoA&#10;AEV8AABFkAAARKQAAES5AABE0QAAROoAAEP1AGQ2AABXNwAATDgAAEM4AAA8OAAANzgAADE4AAAr&#10;OQAAJTsAACA9AAAaQAAAFkIAABJEAAAORwQAC0kJAAdKDQAESxEAAUsWAABLHAAASyMAAEsrAABL&#10;NAAASz4AAExJAABMVwAATGYAAEx3AABLjAAAS6EAAEu1AABKzgAASukAAEr1AF86AABSOwAASDsA&#10;AEA7AAA6OwAANDsAAC48AAAnPgAAIkEAABxDAAAWRgAAEkkAAA5LAAALTgMAB1AIAAJRDAAAURAA&#10;AFITAABTGAAAUx8AAFMmAABTLwAAUzkAAFNFAABTUgAAU2EAAFNyAABThwAAUpwAAFKxAABRygAA&#10;UecAAFH0AFk+AABOPgAART4AAD4+AAA4PgAAMEAAAClCAAAjRAAAHUcAABdKAAASTQAADlAAAAtT&#10;AAAGVQIAAFcHAABYCwAAWQ4AAFoRAABaFQAAWxoAAFwhAABcKgAAXDQAAFw/AABcTQAAXFsAAFxs&#10;AABcgQAAW5cAAFutAABaxQAAWuQAAFnzAFRCAABKQgAAQkIAADxCAAA0QwAALEYAACVJAAAeTAAA&#10;F08AABJTAAAOVgAAClkAAAVbAAAAXgAAAGAEAABhCAAAYgwAAGMOAABkEQAAZRYAAGYcAABnIwAA&#10;Zy0AAGc5AABnRgAAZ1UAAGdmAABnegAAZpEAAGWoAABlwAAAZN4AAGTwAE9GAABHRgAAQEUAADdH&#10;AAAvSgAAJk0AAB9RAAAYVQAAElkAAA1cAAAIYAAAAmMAAABmAAAAaAAAAGoAAABrBAAAbAgAAG0M&#10;AABvDgAAcBIAAHIXAABzHQAAdCYAAHQyAAB0PwAAdE4AAHNfAAB0cgAAc4oAAHKhAABxuAAAcdQA&#10;AHDsAExKAABFSgAAO0sAADJOAAApUgAAIFYAABhbAAASXwAADWQAAAdoAAAAawAAAG8AAAByAAAA&#10;dQAAAHYAAAB3AAAAeQIAAHoGAAB8CgAAfg4AAIARAACCFgAAhB4AAIQpAACENgAAhEUAAIRWAACD&#10;agAAg4EAAIKZAACBsQAAgMkAAIDlAEpOAAA/UAAANVMAACtXAAAiXAAAGWIAABJnAAAMbAAABXEA&#10;AAB1AAAAeQAAAH0AAACBAAAAgwAAAIUAAACGAAAAiAAAAIkAAACLBAAAjQgAAI8NAACSEAAAlBYA&#10;AJYgAACWLAAAljsAAJZMAACVYAAAlXYAAJSQAACTpwAAkr0AAJLVAERVAAA5WQAAL10AACRjAAAa&#10;aQAAEm8AAAx1AAAEewAAAIAAAACFAAAAiQAAAI0AAACRAAAAkwAAAJQAAACWAAAAmAAAAJoAAACc&#10;AAAAngAAAKAGAACiCwAApRAAAKgXAACpIwAAqTEAAKlDAACpVgAAqG0AAKaHAACnngAAprMAAKXH&#10;AD5eAAAyYwAAJ2oAAB1wAAATeAAADH8AAAOFAAAAiwAAAJEAAACWAAAAmwAAAJ8AAACiAAAApAAA&#10;AKUAAACnAAAAqQAAAKsAAACtAAAAsAAAALIAAAC1AgAAtwkAALsQAAC+GAAAviYAAL44AAC+SwAA&#10;vWEAALx6AAC7lAAAuqkAALq5ADdqAAArcAAAIHgAABaAAAANiAAABY8AAACWAAAAnAAAAKIAAACn&#10;AAAArAAAALAAAACzAAAAtgAAALcAAAC5AAAAuwAAAL0AAAC/AAAAwgAAAMUAAADIAAAAygAAAM4I&#10;AADSEAAA1RsAANUsAADUQAAA1FcAANNuAADUhgAA1JsAANOrAP8AAAD/AAAA/wAAAP8ABQD/AA4A&#10;/wAVAPwAIAD5ACoA9gA0APEAPQDtAEYA6QBNAOYAUwDkAFkA4QBeAN4AYwDcAGgA2QBuANUAcwDT&#10;AHkA0ACAAM4AiADLAJEAyQCcAMYApwDEALcAwgDMAMAA7AC/AP8AvgD/AL0A/wC3AP8AsgD/AP8A&#10;AAD/AAAA/wAAAPoAAQDzAAsA7QASAOgAGwDlACUA5AAuAN8AOADYAEAA0gBHAM4ATgDLAFQAyABZ&#10;AMYAXgDEAGMAwgBnAMAAbQC/AHMAvQB6ALsAgQC5AIsAtgCVALQAoQCyAK8AsADCAK4A4wCuAPoA&#10;rAD/AK0A/wCpAP8ApgD/AP8AAAD/AAAA8gAAAOYAAADdAAcA0gAOAM0AFgDKACAAyAApAMUAMgDA&#10;ADoAvABCALkASAC3AE4AtQBTALMAWACxAF0AsABiAK4AZwCsAGwAqgBzAKkAewCnAIQApQCOAKMA&#10;mgChAKgAnwC5AJ4A0gCdAPIAnAD/AJ0A/wCcAP8AmQD/APwAAADuAAAA3QAAAMwAAADBAAIAugAM&#10;ALYAEgCyABoAsAAjAK8ALACtADQAqQA8AKYAQgCkAEgAogBNAKAAUgCeAFcAnQBbAJwAYACaAGYA&#10;mQBsAJcAdACVAH0AkwCHAJEAkwCQAKEAjgCxAI0AxgCMAOgAiwD9AIwA/wCMAP8AjAD/AO0AAADY&#10;AAAAxQAAALcAAACsAAAApgAIAKEADgCfABUAnQAeAJsAJgCaAC4AlwA1AJUAPACTAEIAkQBHAJAA&#10;TACOAFEAjQBVAIsAWgCKAGAAiQBmAIcAbQCFAHYAhACAAIIAjACAAJoAfwCpAH0AvAB8ANwAfAD1&#10;AHwA/wB8AP8AfAD/ANkAAADBAAAAsQAAAKQAAACcAAAAlAADAJAADACNABEAiwAYAIkAIACJACgA&#10;hwAvAIUANgCDADwAggBBAIAARgB/AEsAfQBPAHwAVAB7AFoAeQBgAHgAZwB2AHAAdQB6AHMAhgBx&#10;AJMAcACiAG8AtABuAMwAbgDtAG4A/gBuAP8AbgD/AMQAAACvAAAAoAAAAJQAAACMAAAAhgAAAIEA&#10;CAB+AA4AfAAUAHsAGwB5ACIAeAApAHcAMAB1ADYAdAA7AHIAQABxAEUAcABKAG8ATwBtAFQAbABb&#10;AGsAYgBpAGoAaAB0AGYAgABlAI4AYwCdAGIArQBhAMIAYQDkAGEA+ABhAP8AYQD/ALQAAACgAAAA&#10;kQAAAIYAAAB+AAAAeQAAAHUAAwBxAAsAbwAQAG0AFgBsAB0AawAkAGsAKgBpADAAaAA2AGYAOwBl&#10;AEAAZABFAGMASgBhAE8AYABWAF8AXQBdAGUAXABvAFoAegBZAIgAWACYAFcAqABWALsAVgDYAFYA&#10;8QBWAP8AVgD/AKgBAACUBQAAhQcAAHoHAAByBgAAbAQAAGkBAABnAAcAZAANAGMAEQBhABgAYAAf&#10;AF8AJQBeACsAXQAwAFsANgBaADsAWQBAAFgARQBXAEsAVgBRAFUAWABTAGEAUgBqAFAAdgBPAIQA&#10;TgCTAE0ApABMALYATADNAEwA6wBMAPoATAD/AJ0JAACLCwAAfA0AAHANAABoDQAAYgwAAF8KAABd&#10;BgEAXAEJAFoADgBYABMAVwAZAFYAIABVACYAUwArAFIAMQBRADYAUAA7AE8AQQBOAEcATQBNAEsA&#10;VQBKAF0ASQBnAEcAcwBGAIAARQCQAEQAoQBDALIAQwDIAEMA5gBDAPUAQwD/AJUNAACDDwAAdBAA&#10;AGkRAABgEQAAWhAAAFYOAABUDQAAUwoEAFMGCwBRAxAATwEVAE4BGwBMASEASwEnAEoCLABJAjIA&#10;SAI3AEcDPQBFA0MARANKAEMEUQBCBFoAQAVkAD8FcAA+Bn4APQaOADwHnwA7B7EAOgfGADoH4wA6&#10;B/MAOgj8AI4QAAB8EgAAbhQAAGIVAABaFQAAVBQAAFATAABNEQAASw4AAEsNBgBKCgwASQgRAEcI&#10;FgBFCB0ARAgjAEIIKABBCS4AQAkzAD8JOQA+CkAAPQpHADwKTwA6C1gAOQtjADgMbwA2DH4ANQyO&#10;ADQNnwAzDbEAMg3HADIN4wAyDfQAMg3+AIgTAAB3FQAAaRcAAF4YAABVGAAATxgAAEoWAABHFQAA&#10;RRMAAEMQAgBDDggAQg0OAEANEgA/DRgAPQ0fADwNJAA7DSoAOQ0wADgONwA3Dj0ANg5FADUOTQAz&#10;D1cAMg9iADEQbgAvEH0ALhCOAC0RoAAsEbIAKxHIACsR5gArEfYALBH/AIMWAAByGQAAZBoAAFkb&#10;AABRGwAASxsAAEYaAABCGAAAPxcAAD4UAAA8EgQAOxEKADoQEAA4EBUANxAbADURIQA0EScAMxEt&#10;ADIRMwAwEToALxJCAC4SSwAtE1QAKxNfACoUbAApFHsAKBSMACcVngAmFbAAJRXGACUV5AAlFfYA&#10;JhX/AH4ZAABuGwAAYB0AAFYeAABNHgAARx4AAEIdAAA+HAAAOhoAADgYAAA3FgAANRUHADQUDQAy&#10;FBIAMBQXAC8UHQAtFCMALBUqACsVMAAqFTcAKRY/ACgWSAAnF1IAJhhdACQYagAjGXkAIhmKACEZ&#10;nAAgGa8AHxnEAB8Z4gAgGfQAIBn/AHobAABqHgAAXR8AAFMgAABKIAAARCAAAD4fAAA6HgAANx0A&#10;ADQcAAAyGQAAMBkEAC4YCwAsGBAAKhgUACkYGgAnGCAAJhkmACUZLQAkGjUAIxo9ACIbRgAhG1AA&#10;IBxbAB8daAAeHXcAHR2IABwemwAbHq0AGh7DABoe4AAaHfMAGx3/AHcdAABnIAAAWiEAAFAiAABI&#10;IgAAQSIAADsiAAA3IQAAMyAAADAfAAAtHQAAKx0AACgdCAAmHQ4AJR0SACMdFwAhHR0AIR0kACAe&#10;KgAfHjIAHh86AB0fQwAcIE0AGyFZABohZgAZIXUAGCKHABcimQAWIqwAFSLBABUi3wAVIfIAFiH+&#10;AHMgAABkIgAAVyMAAE0kAABFJQAAPiQAADkkAAA0IwAAMCIAACwiAAApIQAAJiEAACQhBgAiIQwA&#10;ICEQAB4hFQAdIhsAGyIhABsiKAAaIy8AGSM4ABgkQQAXJEsAFiVXABUlZAAUJnMAEyaFABImmAAR&#10;JqsAESbAABAm3QARJfEAEiX9AHAiAABhJAAAVCYAAEomAABCJwAAPCYAADYmAAAxJQAALSUAACkk&#10;AAAmJAAAIiUAAB8lAwAdJgoAGyYOABknEgAYJxgAFycfABYnJQAVKC0AFCg1ABMpPgASKUkAESlV&#10;ABEqYgAQKnEADyqDAA4qlgAOKqkADSq9AA0q1wANKu4ADin7AGwkAABdJgAAUSgAAEgoAABAKQAA&#10;OSgAADQoAAAvKAAAKycAACcnAAAiKAAAHikAABsqAAAYKwcAFisNABQsEQATLBYAEiwcABEtIwAQ&#10;LSoAEC0yAA8uPAAOLkYADS5SAA0uXwAML24ACy9/AAovkgAJL6UACS65AAgu0AAJLukACi73AGgn&#10;AABaKQAATioAAEUrAAA9KwAANysAADEqAAAtKgAAKSoAACQqAAAgKwAAGy0AABguAAAVLwQAEjEK&#10;ABAyDgAPMhMADjIZAA0yIAANMicADDIvAAszOAAKM0IACTNOAAgzWwAGNGoABTR7AAQzjgADM6IA&#10;AjO2AAIzzQADM+cABDLzAGQqAABWLAAASy0AAEItAAA6LQAANC0AAC8sAAArLAAAJiwAACItAAAd&#10;LwAAGTEAABUyAAASNAMADzYJAAw4DQAKOBEACTgWAAg4HQAHOCQABjgsAAQ4NAADOD4AAjlKAAA5&#10;VwAAOWUAADl3AAA5iwAAOJ8AADizAAA4ygAAOOYAADfyAF8tAABSLgAASC8AAD8wAAA4LwAAMi8A&#10;AC0vAAApLwAAJDAAAB8xAAAaMwAAFTUAABI3AAAPOQMADDsIAAg9DQAFPhAAAz4UAAA+GgAAPiEA&#10;AD4oAAA+MQAAPzsAAD9GAAA/UwAAP2EAAD9zAAA/hwAAPpwAAD6wAAA9xwAAPeQAAD3yAFowAABO&#10;MgAARDIAADwyAAA1MgAAMDEAACsxAAAmMgAAIDQAABs2AAAWOAAAEjsAAA89AAAMPwMACEEIAARD&#10;DAAAQw4AAEQSAABFFgAARR0AAEUkAABFLQAARjYAAEZCAABGTgAARl0AAEZuAABFggAARZgAAESt&#10;AABExAAAQ+MAAEPyAFU0AABKNQAAQTUAADk1AAAzNAAALjQAACg1AAAiNwAAHToAABc8AAASPwAA&#10;D0EAAAxEAAAIRgEAA0gGAABJCgAASg0AAEsQAABMFAAATRkAAE4gAABOKAAATjIAAE09AABOSgAA&#10;TlgAAE1pAABNfQAATJQAAEyqAABLwQAAS+EAAEryAFA4AABGOAAAPTgAADc4AAAxNwAAKjkAACQ7&#10;AAAePQAAGEAAABNDAAAPRgAAC0kAAAdLAAACTgAAAFAEAABRCAAAUgsAAFMOAABUEQAAVRUAAFYb&#10;AABXIwAAVywAAFc4AABXRAAAV1IAAFZjAABWdwAAVo4AAFWlAABUvQAAU90AAFPwAEs8AABCPAAA&#10;OzsAADU7AAAtPAAAJj8AAB9CAAAZRQAAE0gAAA5LAAALTwAABVEAAABUAAAAVwAAAFgBAABaBQAA&#10;WwgAAFwMAABdDgAAXxEAAGAWAABiHQAAYiYAAGIxAABiPgAAYUwAAGFdAABhcAAAYIgAAGCgAABf&#10;twAAXtQAAF3uAEdAAAA/PwAAOj8AADFAAAApQwAAIUYAABpKAAATTgAADlEAAApVAAAEWAAAAFsA&#10;AABeAAAAYQAAAGMAAABkAQAAZQQAAGcIAABoCwAAag4AAGwSAABuFwAAbyAAAG8qAABvNgAAbkUA&#10;AG5VAABuaAAAbX8AAG2YAABssAAAa8oAAGroAEREAAA+QwAANUQAACtHAAAjSwAAG08AABNUAAAO&#10;WAAACFwAAAJgAAAAZAAAAGcAAABrAAAAbQAAAG8AAABwAAAAcgAAAHQCAAB1BgAAdwoAAHkOAAB8&#10;EgAAfhgAAH8iAAB/LgAAfz0AAH5NAAB9YQAAfXcAAHyQAAB7qAAAesAAAHnfAENHAAA5SQAAL0wA&#10;ACVQAAAcVQAAFFsAAA5gAAAHZQAAAGoAAABuAAAAcgAAAHYAAAB5AAAAfAAAAH4AAAB/AAAAgQAA&#10;AIMAAACFAAAAhwMAAIoIAACMDQAAjxEAAJIZAACSJQAAkjMAAJJEAACRVwAAkG0AAI+GAACOnwAA&#10;jbUAAIzNAD1OAAAyUQAAKFYAAB5cAAAVYgAADmgAAAduAAAAdAAAAHkAAAB+AAAAggAAAIYAAACJ&#10;AAAAjAAAAI4AAACQAAAAkgAAAJQAAACWAAAAmAAAAJsAAACeBgAAoQwAAKQRAACmGwAApikAAKY6&#10;AAClTQAApWIAAKR7AACjlAAAoasAAKG/ADZXAAAsXAAAIWIAABdpAAAPcAAAB3cAAAB+AAAAhAAA&#10;AIoAAACPAAAAlAAAAJgAAACbAAAAngAAAJ8AAACiAAAApAAAAKYAAACoAAAAqwAAAK0AAACwAAAA&#10;swQAALcMAAC7EgAAux8AALswAAC7QwAAulgAALlwAAC3iwAAt6EAALezADBiAAAlaQAAGnAAABB4&#10;AAAJgAAAAIgAAACPAAAAlgAAAJsAAAChAAAApgAAAKoAAACuAAAAsAAAALEAAAC0AAAAtgAAALgA&#10;AAC7AAAAvQAAAMAAAADDAAAAxwAAAMsDAADPDAAA0xUAANIlAADSOAAA0U4AANBlAADPfgAAzZYA&#10;AMypAP8AAAD/AAAA/wAAAP8AAwD/AAsA/AARAPkAGwD3ACUA8wAvAO4AOADpAEAA5gBIAOIATgDf&#10;AFQA3ABZANkAXgDVAGMA0wBoANAAbQDOAHMAywB6AMgAggDGAIwAwwCXAMAAowC+ALIAvADIALoA&#10;6gC5AP8AuAD/ALEA/wCqAP8ApwD/AP8AAAD/AAAA+wAAAPYAAADtAAcA5wAPAOIAFgDfACAA3gAp&#10;ANkAMwDRADsAzABCAMgASADFAE4AwgBTAMAAWAC+AF0AvABiALoAZwC5AG0AtwB0ALUAewCyAIUA&#10;sACQAK4AnACsAKoAqQC9AKcA3gCmAPkApQD/AKMA/wCdAP8AmwD/AP0AAAD2AAAA6wAAAN8AAADR&#10;AAMAygAMAMUAEgDDABsAwAAkAL4ALAC5ADUAtgA8ALMAQwCwAEgArgBOAKwAUgCrAFcAqQBcAKcA&#10;YQCmAGcApABtAKIAdACgAH0AngCIAJwAlQCaAKMAmAC0AJYAzQCVAPEAlAD/AJUA/wCQAP8AjgD/&#10;APMAAADmAAAA0QAAAMIAAAC4AAAAsQAIAK0ADwCqABYAqAAeAKgAJwCmAC8AogA2AJ8APACdAEIA&#10;mwBHAJkATACXAFEAlgBVAJQAWgCTAGAAkQBmAJAAbgCOAHYAjACBAIoAjQCIAJsAhgCsAIUAwQCE&#10;AOYAgwD9AIQA/wCDAP8AgQD/AOQAAADLAAAAugAAAKwAAACiAAAAnAAEAJgADACWABEAlAAZAJMA&#10;IQCSACgAjwAwAI0ANgCLADwAiQBBAIgARgCGAEsAhQBPAIQAVACCAFoAgQBgAH8AZwB+AG8AfAB6&#10;AHoAhgB4AJQAdwCkAHUAtwB0ANQAcwD0AHQA/wB0AP8AdAD/AMsAAAC2AAAApgAAAJoAAACSAAAA&#10;igAAAIYACACDAA4AgQAUAIEAGwCAACMAfwAqAH0AMAB7ADYAegA7AHgAQAB3AEUAdQBJAHQATgBz&#10;AFQAcQBaAHAAYQBuAGkAbQBzAGsAfwBpAI0AaACdAGcArgBmAMcAZQDqAGYA/wBmAP8AZwD/ALgA&#10;AACkAAAAlQAAAIoAAACBAAAAfAAAAHYABAB0AAwAcgAQAHEAFgBwAB0AcAAkAG4AKgBtADAAawA1&#10;AGoAOgBpAD8AaABEAGcASQBlAE4AZABUAGMAWwBhAGMAYABtAF4AeQBdAIcAWwCWAFoAqABZAL0A&#10;WQDfAFkA+ABaAP8AWgD/AKgAAACVAAAAhwAAAHsAAABzAAAAbgAAAGoAAQBnAAgAZQAOAGQAEgBj&#10;ABgAYwAfAGIAJQBhACoAXwAwAF4ANQBdADoAXAA+AFsARABZAEkAWABPAFcAVgBWAF4AVABoAFMA&#10;cwBRAIEAUACRAE8AogBOALUATgDQAE4A8ABOAP8ATwD/AJwAAACJAAAAewMAAHADAABoAwAAYgEA&#10;AF8AAABdAAQAWwALAFkADwBYABQAVwAZAFcAIABWACUAVQAqAFMAMABSADQAUQA5AFAAPwBPAEQA&#10;TgBLAE0AUgBLAFoASgBjAEkAbwBHAHwARgCMAEUAnQBFALAARADHAEQA6ABEAPoARQD/AJIEAACA&#10;BwAAcQoAAGYKAABeCgAAWQkAAFUHAABUBAAAUgAHAFAADABPABAATgAVAE0AGwBMACAASwAmAEoA&#10;KwBJADAASAA1AEcAOgBGAEAARQBGAEMATgBCAFYAQQBfAEAAawA+AHgAPQCIADwAmQA8AKsAPADB&#10;ADsA4AA7APQAOwD/AIkKAAB4DAAAag4AAF8OAABXDgAAUQ4AAE0MAABLCwAASggCAEkECQBIAA0A&#10;RgARAEUAFgBEABwAQwAhAEIAJgBBACsAPwAxAD4ANgA9ADwAPABDADsASgA6AFIAOQBcADgAaAA2&#10;AHUANQCFADQAlgA0AKgAMwC8ADMA2AAzAO8AMwD7AIINAABxDwAAZBAAAFkRAABREQAASxEAAEcQ&#10;AABEDgAAQg0AAEELBQBBBwsAPwUOAD4DEgA8AhgAOwIdADoDIgA5AygAOAMtADcDMgA2BDkANQQ/&#10;ADQFRwAzBVAAMQZaADAGZgAvB3MALgeDAC0HlQAsB6cAKwe6ACsH0gArB+sAKwf3AH0QAABsEQAA&#10;XxMAAFQUAABMFAAARhQAAEITAAA+EgAAPBAAADoOAQA6DQYAOgoMADgJEAA2CBQANQgZADQJHwAy&#10;CSQAMQkpADAJLwAvCjYALgo9AC0KRQAsC04AKwtZACkMZQAoDHMAJwyDACYNlQAlDacAJA27ACMN&#10;0gAjDesAIw33AHgSAABoFAAAWxYAAFEXAABIFwAAQhYAAD0WAAA5FQAANxMAADURAAAzEAMAMw4I&#10;ADINDQAwDREALw0WAC0NGwAsDSEAKw0nACoNLQApDjQAKA47ACcORAAlDk4AJA9ZACMQZQAhEHMA&#10;IBCEAB8QlgAeEKkAHRC9ABwQ2AAdEO4AHRD5AHMUAABkFgAAVxgAAE0ZAABFGQAAPxkAADoYAAA1&#10;FwAAMhYAADAVAAAuEwAALREEACwQCgArEA4AKRASACgQGAAmEB4AJRAkACQQKgAjETEAIhE5ACER&#10;QgAgEksAHhJWAB0TYwAcE3EAGhOCABkUlQAYFKcAFxS7ABcT1AAXE+4AGBP6AHAWAABgGQAAVBoA&#10;AEobAABCHAAAPBsAADYbAAAyGgAALxkAACwYAAAqFgAAKBQBACYTBwAlEwwAIxMQACITFQAgExoA&#10;HxMhAB4UJwAdFC4AHBU2ABsVPwAaFkkAGRZUABgXYQAWF3AAFRiBABQYkwATGKYAEhi6ABIX0gAS&#10;F+wAExf6AGwZAABdGwAAUR0AAEcdAAA/HgAAOR0AADQdAAAvHAAAKxsAACgaAAAmGQAAJBgAACIX&#10;BAAgFwoAHhcOABwXEgAaFxcAGRgeABkYJAAYGSwAFxk0ABYaPQAVGkcAFBtSABMbXwASHG4AERx/&#10;ABAckgAQHKUADxy5AA4c0AAOG+oADxv4AGkbAABaHQAATh8AAEUfAAA9IAAANh8AADEfAAAtHgAA&#10;KR0AACUdAAAjHAAAIBsAAB0bAQAbGwcAGRwNABccEAAWHBUAFRwbABQdIgATHSkAEh4xABEeOgAR&#10;H0UAEB9QAA8gXQAOIGwADSB8AA0gjwAMIKIACyC1AAsgygALIOUADB/0AGUdAABXHwAATCEAAEIh&#10;AAA6IQAANCEAAC8hAAAqIAAAJh8AACMfAAAgHgAAHR4AABkgAAAWIAQAFCALABIhDgARIRMAESIZ&#10;ABAiHwAPIiYADiMvAA4jNwANI0EADCRNAAskWQAKJGcACSR4AAgkiwAHJJ4ABySxAAYkxwAGI+MA&#10;ByPxAGIfAABUIQAASSMAAEAjAAA4IwAAMiMAACwjAAAoIgAAJCEAACEhAAAeIQAAGiEAABYjAAAT&#10;JAMAESUIAA8mDQAOJxEADScWAAwnHQALJyMACicrAAkoNAAIKD4AByhJAAYoVQAFKWQABCl0AAMp&#10;hwACKZsAASivAAAoxQABKOEAASfwAF4iAABRJAAARiUAAD0lAAA1JQAALyUAACokAAAmJAAAIiMA&#10;AB8jAAAbJAAAGCUAABQmAAARKAMADykIAAwsDAAKLBAACCwUAAcsGgAGLCEABSwoAAMtMAACLToA&#10;AS1FAAAtUgAALmAAAC5xAAAthAAALZkAAC2tAAAswgAALOAAACzwAFokAABNJgAAQycAADonAAAz&#10;JwAALScAACgmAAAkJgAAISYAAB0mAAAZJwAAFSkAABErAAAPLAMADS4HAAkwDAAGMQ4AAzESAAEy&#10;FwAAMh4AADIlAAAyLQAAMjYAADNCAAAzTgAAM10AADNtAAAzgQAAMpYAADKrAAAxwQAAMd8AADHw&#10;AFYnAABKKQAAPyoAADcqAAAwKgAAKykAACcoAAAjKAAAHikAABoqAAAWLAAAEi4AAA8wAAANMQIA&#10;CjQHAAU1CwACNg4AADcQAAA4FAAAOBoAADgiAAA4KgAAOTMAADk+AAA5SgAAOVkAADlpAAA5fQAA&#10;OJMAADioAAA3vwAAN94AADbwAFErAABGLAAAPCwAADQsAAAuLAAAKisAACUrAAAgLAAAGy0AABcv&#10;AAATMQAAEDMAAA01AAAJNwIABToGAAE7CgAAPA0AAD0PAAA+EgAAPxcAAEAeAABAJQAAQC8AAEA6&#10;AABARgAAQFQAAEBlAAA/eAAAP48AAD6mAAA+vQAAPdwAAD3wAE0uAABCLwAAOS8AADIvAAAtLgAA&#10;KC4AACIvAAAdMAAAGDIAABM1AAAQNwAADDoAAAk8AAAFPgAAAEEEAABCCAAAQwsAAEQNAABGEAAA&#10;RxQAAEgZAABIIQAASCoAAEg1AABIQQAASE8AAEhgAABHcwAAR4oAAEaiAABFuQAARdkAAETwAEgy&#10;AAA+MgAANjIAADAxAAArMQAAJTIAAB80AAAZNgAAEzkAABA8AAAMPwAACEIAAANEAAAARgAAAEgC&#10;AABKBQAASwgAAEwLAABODgAATxEAAFEVAABSHAAAUiUAAFIwAABSPAAAUUoAAFFaAABRbQAAUIQA&#10;AE+dAABOtQAATdIAAE3uAEM2AAA7NgAANDUAAC80AAAnNQAAITgAABo7AAAUPgAAEEEAAAxEAAAH&#10;RwAAAkoAAABNAAAATwAAAFEAAABTAgAAVAUAAFUIAABXCwAAWQ4AAFsRAABdFwAAXR8AAF0qAABd&#10;NgAAXEQAAFxUAABbZwAAW34AAFqXAABZrwAAWMsAAFfqAD85AAA4OQAAMzgAACs5AAAjPAAAHD8A&#10;ABVDAAAQRwAAC0oAAAVOAAAAUQAAAFQAAABXAAAAWgAAAFwAAABdAAAAXwAAAGAEAABiBwAAZAsA&#10;AGYOAABoEgAAaxkAAGsjAABqLgAAajwAAGpNAABpXwAAaHUAAGePAABmqAAAZcIAAGTjAD09AAA3&#10;PAAALj0AACVAAAAdRAAAFkkAABBNAAAKUQAABFUAAABaAAAAXQAAAGAAAABjAAAAZgAAAGgAAABq&#10;AAAAawAAAG0AAABvAgAAcQYAAHQKAAB2DgAAeRMAAHsbAAB7JwAAejUAAHlFAAB4WQAAeG0AAHeG&#10;AAB2nwAAdbcAAHTSADxBAAAyQgAAKEUAACBKAAAXTgAAEFQAAApZAAACXgAAAGMAAABnAAAAawAA&#10;AG8AAAByAAAAdQAAAHcAAAB5AAAAewAAAH0AAAB/AAAAggAAAIQDAACHCQAAig4AAI4TAACPHgAA&#10;jisAAI47AACNTgAAi2MAAIp8AACKlQAAiK0AAIfFADZHAAAsSwAAIk8AABlVAAAQWwAACmEAAAFn&#10;AAAAbQAAAHIAAAB3AAAAewAAAH8AAACDAAAAhgAAAIgAAACKAAAAjQAAAI8AAACRAAAAlAAAAJcA&#10;AACaAQAAnQcAAKENAAClFAAApCEAAKQxAACjRAAAolkAAKBwAACfiwAAnaIAAJ23ADBQAAAlVQAA&#10;G1sAABJiAAALaQAAAXAAAAB3AAAAfQAAAIMAAACIAAAAjQAAAJEAAACVAAAAmAAAAJoAAACcAAAA&#10;nwAAAKEAAACjAAAApgAAAKkAAACsAAAAsAAAALQHAAC4DgAAuhgAALonAAC5OQAAuE4AALdlAAC2&#10;fgAAtZYAALOrAClbAAAeYgAAFGkAAAxxAAACeQAAAIEAAACJAAAAjwAAAJYAAACbAAAAoAAAAKQA&#10;AACoAAAAqwAAAKwAAACvAAAAsgAAALQAAAC2AAAAuQAAALwAAADAAAAAxAAAAMgAAADNBwAA0hAA&#10;ANIdAADRLwAA0EQAAM9bAADNcwAAy40AAMqhAP8AAAD/AAAA+wAAAPoAAAD8AAgA+AAPAPUAFwD0&#10;ACAA8QAqAOsAMwDmADsA4gBDAN4ASQDaAE8A1gBUANMAWQDQAF4AzgBjAMsAaADJAG4AxgB1AMMA&#10;fQDBAIYAvgCSALsAngC5AK4AtgDDALQA6ACzAP8ArwD/AKUA/wCeAP8AmwD/AP0AAAD3AAAA8gAA&#10;APAAAADnAAMA4QAMANwAEgDYABsA1gAkANIALQDMADYAxgA9AMIAQwC/AEkAvABOALoAUwC4AFgA&#10;tgBdALUAYgCzAGcAsQBuAK8AdgCsAH8AqgCKAKgAlwClAKYAowC5AKEA2QCgAPkAngD/AJgA/wCS&#10;AP8AjwD/APMAAADsAAAA4wAAANMAAADIAAAAwQAJAL0ADwC7ABYAuQAfALcAJwCzAC8ArwA3AKwA&#10;PQCqAEMAqABIAKYATQCkAFIAowBWAKEAWwCfAGEAngBnAJwAbwCaAHgAlwCDAJUAkACTAJ4AkQCw&#10;AJAAyACOAPAAjQD/AIoA/wCFAP8AggD/AOcAAADdAAAAxgAAALgAAACuAAAAqAAEAKUADAChABIA&#10;oQAZAKAAIgCfACkAmwAwAJgANwCWAD0AkwBCAJIARwCQAEsAjwBQAI0AVQCMAFoAigBhAIgAaACH&#10;AHAAhQB7AIMAiACBAJYAfwCnAH0AvAB8AOMAfAD9AHwA/wB4AP8AdgD/ANYAAADAAAAArwAAAKMA&#10;AACZAAAAkwAAAI8ACQCNAA4AiwAUAIoAHACKACMAiAAqAIUAMACDADYAggA7AIAAQAB/AEUAfgBK&#10;AHwATwB7AFQAegBaAHgAYQB2AGkAdQBzAHMAgABxAI4AbwCfAG4AsgBtAM8AbAD0AGwA/wBrAP8A&#10;aQD/AMAAAACrAAAAmwAAAI8AAACHAAAAgAAAAHwABAB6AAwAeAARAHgAFwB4AB4AdwAkAHUAKgBz&#10;ADAAcQA1AHAAOgBuAD8AbQBEAGwASQBrAE4AagBUAGgAWwBnAGMAZQBtAGQAeABiAIcAYACXAF8A&#10;qgBeAMIAXgDpAF4A/wBeAP8AXQD/AKwAAACZAAAAigAAAH8AAAB3AAAAcQAAAG0AAABqAAgAaQAO&#10;AGgAEgBnABgAZwAfAGcAJQBlACoAYwAvAGIANABhADkAYAA+AF8AQwBeAEgAXQBOAFsAVQBaAF0A&#10;WABnAFcAcgBVAIEAVACRAFMAowBSALgAUQDcAFEA+QBSAP8AUgD/AJ0AAACLAAAAfAAAAHEAAABp&#10;AAAAZAAAAGAAAABeAAUAXAALAFsADwBbABQAWgAZAFoAHwBZACUAVwAqAFYALwBVADQAVAA4AFMA&#10;PQBSAEMAUABJAE8AUABOAFgATQBiAEsAbQBKAHoASQCLAEgAnQBHALEARwDMAEYA8ABHAP8ARwD/&#10;AJAAAAB+AAAAcAAAAGYAAABeAAAAWQAAAFYAAABTAAEAUgAIAFAADQBPABAATwAVAE4AGgBOACAA&#10;TQAlAEwAKgBKAC4ASQAzAEgAOABHAD4ARgBEAEUASwBEAFMAQwBdAEEAaABAAHUAPwCFAD4AlwA9&#10;AKsAPQDDAD0A5gA9APsAPgD/AIcAAAB1AwAAaAYAAF0HAABVBgAAUAYAAEwEAABKAQAASQAEAEcA&#10;CgBGAA4ARQARAEUAFgBEABsAQwAgAEIAJQBBACoAQAAvAD8ANAA+ADoAPQBAADsARwA6AE8AOQBZ&#10;ADgAZAA3AHEANgCBADUAkwA0AKYANAC7ADQA3QA0APUANQD/AH4GAABtCQAAYAsAAFYMAABODAAA&#10;SAsAAEQKAABCCAAAQAUBAD8BBwA+AAsAPQAOADwAEgA7ABcAOwAcADoAIQA5ACUANwAqADYAMAA1&#10;ADUANAA8ADMAQwAyAEwAMQBVADAAYAAvAG0ALgB9AC0AjwAsAKIALAC2ACwA0AAsAO4ALAD8AHcK&#10;AABnDAAAWg4AAFAOAABJDgAAQw4AAD4NAAA7DAAAOQsAADgJAwA3BQgANgINADUBEAA0ABMAMwAY&#10;ADIAHQAxACIAMAAnAC8ALAAuADIALQA4ACwAQAArAEkAKgBSACkAXQAoAGsAJwF6ACYBjAAlAJ8A&#10;JQCyACUAygAlAOgAJQD3AHINAABiDgAAVhAAAEwRAABEEQAAPhEAADkQAAA2DwAAMw4AADENAQAw&#10;CwUAMAgKAC8GDQAuBREALAQUACsDGQAqAx4AKQMjACgEKQAnBC8AJgU1ACUFPQAkBUYAIwZQACIG&#10;XAAhB2kAIAd5AB8HiwAeB50AHgewAB0GxgAdBuMAHQXzAG0OAABeEQAAUhIAAEgTAABAEwAAOhMA&#10;ADUSAAAxEQAALhAAACwPAAAqDgMAKg0HACkLCwAoCQ4AJwkRACUIFgAkCBsAIwkgACIJJgAhCSwA&#10;IAozAB8KOwAeC0QAHQtPABwMWwAbDGkAGgx5ABgMiwAYDJ4AFwywABYMxQAWDOEAFgvwAGkQAABa&#10;EgAAThQAAEUVAAA9FQAANxUAADEUAAAtEwAAKhIAACgRAAAmEAEAJBAEACMOCAAjDQwAIgwPACAM&#10;EwAfDBgAHg0dAB0NIwAcDSoAGw0yABoOOgAYDkQAFw5QABYPXAAVD2oAExB7ABIQjQAREKAAERCz&#10;ABAPyQAQD+QAEQ/yAGUSAABXFAAASxYAAEIXAAA6FwAANBcAAC8WAAAqFQAAJxQAACQTAAAiEwAA&#10;IBIDAB4RBgAdEAkAHBANABsPEAAZEBUAGBAbABcQIQAWECgAFREwABQROQATEUMAEhJOABESWgAQ&#10;EmkAEBN5AA4TjAAOE54ADROxAA0SxQAMEuEADRLxAGIUAABUFgAASRgAAD8ZAAA3GQAAMRkAACwY&#10;AAAoFwAAJBYAACEWAAAfFQAAHBQCABoTBAAZEgYAFxILABUSDgAUEhIAExMYABITHwAREyYAERQt&#10;ABAUNgAPFUEADhVMAA4WVwANFmUADBd1AAsXhwAKF5oACRatAAgWwQAIFt0ACRXuAF8WAABRGAAA&#10;RhoAAD0aAAA1GwAALxoAACoaAAAlGQAAIhgAAB8YAAAcFwAAGRYBABcWAwAVFgQAExYJABEWDQAQ&#10;FxEADxcWAA4XHAAOGCMADRgqAAwZMwAMGTwACxpHAAoaUwAJGmEABxtxAAYbgwAFG5cABBqqAAMa&#10;vwADGdoABBnsAFwYAABOGgAAQxwAADocAAAzHAAALBwAACccAAAjGwAAIBoAAB0ZAAAaGQAAFxgB&#10;ABUYAgASGQQAEBsHAA4bDAANHBAADBwTAAscGQAKHB8ACR0nAAgdLwAHHjkABh5DAAQeUAADH14A&#10;Ah9uAAEfgAAAH5UAAB6pAAAevQAAHdgAAB3sAFgaAABLHAAAQR4AADgeAAAwHgAAKh4AACUdAAAh&#10;HAAAHhwAABsbAAAYGwAAFhsBABMbAgARHAQADh4HAAwfCwAKIA4ACCASAAYhFwAFIR0ABCEkAAIi&#10;LAABIjUAACJAAAAjTQAAI1oAACNrAAAjfgAAI5MAACKnAAAivAAAIdcAACHtAFUdAABIHwAAPiAA&#10;ADUgAAAuIAAAKCAAACMfAAAgHgAAHR0AABodAAAWHQAAEx4AABEfAgAOIAQADSIHAAokCwAGJQ0A&#10;BCUQAAImFAAAJhoAACYhAAAnKQAAJzIAACc9AAAnSQAAKFcAAChnAAAnewAAJ5AAACelAAAmuwAA&#10;JtYAACXtAFEgAABFIQAAOyIAADIiAAAsIgAAJiEAACIhAAAeIAAAGx8AABggAAAUIAAAESIAAA8j&#10;AAANJQMACiYGAAYoCgADKQ0AACsPAAAsEgAALBcAACweAAAsJgAALS8AAC05AAAtRgAALVQAAC1k&#10;AAAtdwAALI0AACykAAArugAAK9YAACruAE0iAABBJAAAOCQAADAkAAApJAAAJCMAACEiAAAdIgAA&#10;GSIAABUjAAASJAAADyYAAA0oAAAKKgIABiwFAAIuCQAALwsAADAOAAAyEAAAMxUAADMbAAAzIgAA&#10;MysAADM2AAAzQgAAM1AAADNgAAAzcwAAMooAADKhAAAxuAAAMNYAADDvAEklAAA+JgAANCcAAC0n&#10;AAAoJgAAIyUAAB8kAAAbJQAAFiYAABIoAAAQKgAADSwAAAouAAAGMAEAAjIEAAA0BwAANQoAADcM&#10;AAA4DgAAOhIAADoXAAA6HwAAOicAADoyAAA6PgAAOkwAADpcAAA6bwAAOYYAADieAAA4tgAAN9QA&#10;ADbvAEQpAAA6KQAAMSkAACspAAAmKAAAIicAAB0oAAAYKQAAEysAABAuAAANMAAACTIAAAU1AAAB&#10;NwAAADkCAAA7BQAAPAgAAD4LAAA/DQAAQRAAAEMUAABDGwAAQyMAAEMuAABDOQAAQ0cAAEJXAABC&#10;agAAQYEAAECaAAA/sgAAPs8AAD7vAD8sAAA2LAAALywAACorAAAlKgAAHysAABktAAAULwAAEDIA&#10;AA01AAAIOAAABDoAAAA8AAAAPwAAAEEAAABDAgAARQUAAEYIAABICwAASg4AAEwRAABNFgAATR4A&#10;AE0oAABNNAAATEIAAExRAABLZAAAS3sAAEqUAABJrQAASMoAAEfsADswAAAzLwAALS8AACgtAAAi&#10;LwAAGzEAABU0AAAQNwAADToAAAg9AAACQAAAAEMAAABGAAAASAAAAEoAAABMAAAATgEAAE8EAABR&#10;BwAAUwsAAFUOAABYEgAAWRkAAFgiAABYLgAAVzwAAFdLAABWXgAAVnMAAFWNAABUpwAAUsIAAFLm&#10;ADgzAAAxMgAALDEAACUyAAAdNQAAFjgAABE8AAAMQAAAB0QAAABHAAAASgAAAE0AAABQAAAAUwAA&#10;AFUAAABXAAAAWQAAAFoAAABcAwAAXgcAAGELAABkDgAAZhMAAGccAABmJwAAZjQAAGVEAABkVwAA&#10;ZGsAAGKFAABhnwAAYLkAAF7cADU3AAAwNQAAKDcAACA6AAAYPQAAEUIAAAxGAAAGSgAAAE8AAABT&#10;AAAAVgAAAFkAAABcAAAAXwAAAGEAAABkAAAAZQAAAGcAAABpAAAAbAEAAG4GAABxCwAAdA8AAHcV&#10;AAB3IAAAdi0AAHY9AAB1TwAAdGMAAHN7AABylQAAcK8AAG/JADU6AAArOwAAIj8AABpDAAASSAAA&#10;DE0AAAVSAAAAVwAAAFwAAABgAAAAZAAAAGgAAABrAAAAbgAAAHEAAABzAAAAdQAAAHcAAAB6AAAA&#10;fAAAAH8AAACCBAAAhgoAAIoPAACMFwAAiyQAAIozAACJRQAAh1sAAIZyAACFiwAAg6UAAIK8AC9A&#10;AAAlRAAAHEkAABNOAAANVAAABFoAAABhAAAAZgAAAGsAAABvAAAAdAAAAHkAAAB9AAAAgAAAAIMA&#10;AACFAAAAhwAAAIoAAACMAAAAjwAAAJIAAACWAAAAmQIAAJ4JAACiEAAAohoAAKEpAACgOwAAn1AA&#10;AJ1nAACagQAAmpkAAJmvAClJAAAfTgAAFVQAAA5bAAAFYgAAAGkAAABwAAAAdwAAAH0AAACCAAAA&#10;hgAAAIsAAACPAAAAkwAAAJUAAACXAAAAmgAAAJ0AAACgAAAAowAAAKYAAACqAAAArgAAALIAAAC3&#10;CgAAuxEAALofAAC5MAAAt0UAALVcAAC0dAAAsY4AAK+kACJUAAAYWwAAEGIAAAdqAAAAcwAAAHsA&#10;AACCAAAAiQAAAJAAAACVAAAAmgAAAJ8AAACjAAAApgAAAKgAAACrAAAArgAAALAAAACzAAAAtgAA&#10;ALoAAAC9AAAAwgAAAMcAAADMAQAA0wsAANQVAADTJgAA0ToAANBRAADNaAAAy4EAAMqWAPwAAAD2&#10;AAAA8gAAAPEAAADzAAUA9AAMAPIAEwDwABwA7QAlAOgALgDiADYA3gA+ANkARADUAEoA0QBPAM4A&#10;VADLAFkAyQBeAMYAYwDEAGkAwQBwAL4AeAC8AIEAuQCNALYAmgCzAKsAsQDAAK8A5gCuAP8ApQD/&#10;AJoA/wCUAP8AjwD/APQAAADsAAAA6AAAAOcAAADfAAAA2QAJANIAEADPABcAzwAgAMwAKADGADAA&#10;wAA3ALwAPgC5AEQAtwBJALUATgCzAFMAsQBXAK8AXQCtAGIAqwBpAKkAcQCnAHoApQCFAKIAkwCg&#10;AKIAnQC2AJsA1ACZAPkAlgD/AI0A/wCIAP8AhAD/AOgAAADfAAAA2QAAAMkAAAC/AAAAuAAEALUA&#10;DQCzABIAsQAaALAAIgCtACoAqQAxAKYAOACkAD0AogBDAKAASACeAEwAnABRAJsAVgCZAFwAlwBi&#10;AJUAaQCTAHIAkQB9AI8AiwCNAJoAiwCsAIkAxQCIAO4AhgD/AH8A/wB6AP8AeAD/ANkAAADNAAAA&#10;uwAAAK4AAAClAAAAnwAAAJwACQCZAA8AmQAVAJkAHQCYACQAlAArAJEAMQCOADcAjAA8AIsAQQCJ&#10;AEYAiABLAIYAUACFAFUAgwBbAIIAYgCAAGsAfgB1AHwAggB6AJIAeACjAHcAuQB2AOAAdQD/AHIA&#10;/wBuAP8AbAD/AMcAAAC1AAAApQAAAJkAAACPAAAAiQAAAIUABACEAAwAggARAIIAFwCCAB4AgAAl&#10;AH4AKwB8ADEAegA2AHkAOwB3AEAAdgBEAHUASQBzAE8AcgBVAHAAXABvAGQAbQBuAGwAegBqAIoA&#10;aACbAGcArwBmAMwAZQD1AGQA/wBhAP8AYAD/ALQAAACgAAAAkAAAAIUAAAB9AAAAdwAAAHMAAABw&#10;AAgAbwAOAG8AEgBvABgAbwAfAG0AJQBrACoAaQAwAGgANABnADkAZgA+AGUAQwBjAEgAYgBOAGEA&#10;VQBfAF4AXgBnAFwAcwBbAIIAWQCTAFgApgBXAL8AVwDqAFcA/wBWAP8AVAD/AKEAAACOAAAAfwAA&#10;AHUAAABsAAAAaAAAAGQAAABhAAQAYAALAF8ADwBfABMAXwAZAF8AHwBdACUAXAAqAFsALwBZADMA&#10;WAA4AFcAPQBWAEMAVQBJAFMAUABSAFgAUQBhAFAAbQBOAHsATQCMAEwAnwBLALUASgDcAEoA+gBK&#10;AP8ASgD/AJIAAACAAAAAcgAAAGcAAABfAAAAWgAAAFcAAABVAAEAUwAHAFIADABSABAAUgAUAFIA&#10;GgBRAB8ATwAkAE4AKQBNAC4ATAAzAEsAOABKAD0ASQBDAEgASgBGAFIARQBcAEQAZwBDAHUAQgCG&#10;AEEAmABAAK4AQADLAD8A8gBAAP8AQAD/AIUAAAB0AAAAZwAAAF0AAABVAAAATwAAAEwAAABKAAAA&#10;SAAEAEcACgBHAA0ARgARAEYAFQBGABoARQAfAEQAJABDACkAQgAtAEEAMwA/ADgAPgA+AD0ARQA8&#10;AE4AOwBXADoAYgA5AG8AOACAADcAkwA2AKcANgDAADYA6AA2AP4ANgD/AHwAAABrAAAAXgIAAFQD&#10;AABNAwAARwMAAEMBAABBAAAAPwABAD4ABwA9AAsAPQAOADwAEQA8ABYAPAAaADoAHwA5ACQAOAAp&#10;ADcALgA2ADMANQA6ADQAQQAzAEkAMgBTADEAXgAwAGsALwB7AC4AjgAtAKIALQC4AC0A3QAtAPgA&#10;LgD/AHMBAABkBQAAVwcAAE0IAABGCAAAQAgAADsHAAA4BQAANwMAADYABAA1AAgANAAMADQADwA0&#10;ABIAMwAWADIAGwAxACAAMAAkAC8AKQAuAC8ALQA2ACwAPQArAEUAKgBPACkAWgAoAGcAJwB3ACYA&#10;iQAmAJ0AJQCzACUAzwAlAPAAJgD/AG0GAABeCQAAUgsAAEgMAABADAAAOgsAADYLAAAyCgAAMAgA&#10;AC4GAgAuAwYALQAKACwADQAsABAAKwATACoAFwApABwAKAAgACcAJQAmACsAJQAyACQAOQAjAEIA&#10;IgBLACIAVwAhAGQAIABzAB8AhQAfAJkAHgCuAB4AxwAeAOkAHwD6AGgJAABZDAAATQ0AAEMOAAA8&#10;DgAANg4AADENAAAtDQAAKgwAACgLAAAnCQQAJgYIACYECwAlAw4AJAEQACQBFAAiARgAIQEdACEA&#10;IgAgACgAHwAuAB4BNgAdAT8AHAFJABsBVAAaAWEAGgFwABkBggAYAJYAGACqABgAwQAYAOEAGAD0&#10;AGMMAABVDgAASQ8AAEAQAAA4EAAAMhAAAC0PAAApDgAAJg4AACMNAAAiDAMAIAsGACAJCQAfBwwA&#10;HgYOAB4FEQAcBRUAGwUaABoFHwAaBSUAGQUrABgFMwAXBjwAFgZGABYGUgAVB18AFAduABMHgAAS&#10;B5QAEganABIFvAASBNkAEgPvAF8OAABRDwAARhAAADwRAAA1EQAALxEAACoRAAAmEAAAIhAAACAP&#10;AAAdDgIAHA0FABoNBwAaCwoAGQoNABgJEAAXCRIAFgkXABUJHAAUCSIAFAopABMKMQASCjoAEgtF&#10;ABELUQAQDF8ADwxuAA4MgAAODJQADQunAA0LugANCtIADQrqAFwPAABOEQAAQxIAADoTAAAyEwAA&#10;LBMAACcSAAAjEQAAHxEAABwQAAAaEAIAGA8EABYOBwAVDgkAFA0LABMMDQASDBAAEgwUABEMGgAR&#10;DSAAEA0oAA8NMAAODjsADQ5GAA0OUQAMD14ACw9tAAoPfwAJD5MACQ+mAAgOuQAIDtAABw7oAFgR&#10;AABLEgAAQBMAADcUAAAwFAAAKRQAACUUAAAhEwAAHRIAABoSAAAXEQIAFREFABMQBwASEAkAEQ8K&#10;ABAODAAODg4ADg8SAA0QGAANEB4ADBAlAAwQLQALETYAChFBAAkRTQAIEloABxJqAAYSfAAFEpAA&#10;BBKkAAMRuAADEc8AAhHoAFUSAABJFAAAPhUAADUWAAAtFgAAJxYAACIVAAAeFAAAGxQAABgTAAAV&#10;EgMAExIFABIRBwAQEQkADxEKAA0RCwAMEg4ACxIRAAoSFQAJExsACRMiAAgTKgAHFDMABRQ+AAQV&#10;SgADFVgAAhVnAAEVegAAFY4AABWjAAAUtwAAFM8AABPpAFIUAABGFgAAOxcAADIXAAArFwAAJRcA&#10;ACEWAAAcFgAAGRUAABYUAQAUEwQAEhMGABESCAAPEggADhMJAAwUCgAKFQ0ACBYQAAYWEwAFFhkA&#10;BBcfAAMXJwACGDAAARg7AAAZRwAAGVUAABlkAAAZdwAAGYwAABiiAAAYtwAAF88AABfqAE8WAABD&#10;GAAAORkAADAZAAApGQAAIxkAAB8YAAAbFwAAGBYAABUVAgATFQUAERQGABAUBgAOFQcADBYIAAoX&#10;CgAHGQwABBoOAAIbEgABGxYAABsdAAAcJAAAHC0AABw4AAAdRAAAHVIAAB1iAAAddQAAHYoAAByg&#10;AAActgAAG9AAABrrAEwYAABAGgAANhsAAC0bAAAmGwAAIRoAAB0ZAAAZGQAAFxgAABQXAwASFgQA&#10;EBcEAA4XBAAMGQUAChoHAAccCQADHQsAAB8NAAAgEAAAIBQAACEaAAAhIgAAISoAACE1AAAiQQAA&#10;Ik8AACJfAAAicgAAIYgAACGfAAAgtgAAH9EAAB/tAEgaAAA9HAAAMx0AACsdAAAkHQAAIBwAABwb&#10;AAAYGgAAFhkBABMZAQARGQEADhoBAAwcAgAKHQMABx8FAAMhCAAAIgoAACQMAAAmDgAAJhIAACYY&#10;AAAnHwAAJycAACcyAAAnPgAAJ0sAACdcAAAnbgAAJoUAACadAAAltAAAJNEAACPuAEQdAAA5HwAA&#10;MB8AACgfAAAjHgAAHh0AABscAAAYGwAAFBwAABEcAAAOHQAADR8AAAohAAAGIgEAAyQEAAAmBgAA&#10;KAgAACoLAAArDQAALRAAAC0VAAAtHAAALSQAAC4uAAAuOgAALkgAAC1YAAAtagAALYEAACyaAAAr&#10;sgAAKtAAACnvAEAgAAA2IQAALSEAACYhAAAhIAAAHR8AABoeAAAWHgAAEh8AAA8hAAANIgAACiQA&#10;AAYmAAACKAAAACsCAAAtBAAALwYAADAJAAAyDAAANA4AADUSAAA1GAAANSAAADUqAAA1NgAANUMA&#10;ADVTAAA0ZgAANHwAADOWAAAyrwAAMc0AADDvADwjAAAyJAAAKiQAACQjAAAgIgAAHCEAABchAAAT&#10;IwAAECUAAA0nAAAJKQAABSsAAAEuAAAAMAAAADIAAAA0AQAANgQAADgGAAA6CQAAPA0AAD4QAAA+&#10;FAAAPhwAAD4mAAA+MQAAPj8AAD1OAAA9YQAAPHcAADuRAAA6qwAAOckAADjtADcnAAAvJwAAKCYA&#10;ACMlAAAfJAAAGSUAABQmAAAQKAAADSsAAAkuAAAFMAAAADMAAAA1AAAAOAAAADoAAAA8AAAAPgEA&#10;AEADAABCBwAARAoAAEYNAABJEQAASRcAAEghAABILAAARzoAAEdJAABGWwAARXEAAESLAABDpQAA&#10;QsMAAEHoADQqAAAsKgAAJygAACInAAAcKAAAFioAABEtAAANMAAACTMAAAM2AAAAOQAAADwAAAA+&#10;AAAAQQAAAEMAAABGAAAASAAAAEoAAABMAwAATgYAAFAKAABTDgAAVBMAAFQcAABTJwAAUzQAAFND&#10;AABSVQAAUWoAAFCDAABPngAATbkAAEzgADAtAAArLAAAJisAAB8sAAAYLgAAEjIAAA01AAAIOQAA&#10;Aj0AAABAAAAAQwAAAEYAAABJAAAATAAAAE4AAABRAAAAUwAAAFUAAABXAAAAWQEAAFwGAABfCgAA&#10;Yg4AAGMVAABjHwAAYiwAAGE8AABgTgAAX2IAAF57AABclgAAW7AAAFnPAC8wAAAqLwAAIjAAABoz&#10;AAATNwAADjsAAAg/AAABRAAAAEgAAABMAAAATwAAAFIAAABVAAAAWAAAAFsAAABdAAAAYAAAAGIA&#10;AABkAAAAZgAAAGkAAABtBQAAcAsAAHQQAAB0GAAAcyUAAHI0AAByRQAAcFkAAG9xAABtiwAAa6YA&#10;AGrAAC4zAAAlNQAAHTgAABQ8AAAOQQAAB0cAAABMAAAAUQAAAFUAAABZAAAAXQAAAGEAAABlAAAA&#10;aAAAAGsAAABtAAAAbwAAAHIAAAB0AAAAdwAAAHoAAAB+AAAAggQAAIYLAACKEQAAiRwAAIgrAACG&#10;PQAAhFIAAINnAACBgQAAf5sAAH6yACk6AAAgPQAAFkIAAA9IAAAITgAAAFQAAABaAAAAYAAAAGQA&#10;AABpAAAAbgAAAHIAAAB2AAAAegAAAH0AAACAAAAAggAAAIUAAACIAAAAiwAAAI4AAACSAAAAlgAA&#10;AJsDAACgDAAAohMAAKAhAACfMwAAnUcAAJpeAACYdwAAl48AAJWnACNDAAAZSAAAEU4AAAlVAAAA&#10;XAAAAGMAAABqAAAAcQAAAHYAAAB7AAAAgAAAAIYAAACKAAAAjgAAAJEAAACTAAAAlgAAAJkAAACc&#10;AAAAoAAAAKMAAACnAAAAqwAAALAAAAC2BAAAvA0AALoXAAC5KAAAtzwAALRSAACyagAAr4UAAK2c&#10;ABxOAAATVAAAC1wAAAFkAAAAbAAAAHQAAAB8AAAAgwAAAIkAAACPAAAAlAAAAJoAAACfAAAAogAA&#10;AKQAAACnAAAAqgAAAK4AAACxAAAAtAAAALgAAAC8AAAAwQAAAMcAAADNAAAA1AUAANgQAADVHgAA&#10;0zEAANBIAADNXwAAy3YAAMiO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ICQoLDA0ODxAREhMUFRYXGBkaGhscHR4fICEiIyQlJicoKSorLC0u&#10;LzAxMTIzNDU2Nzg5Ojs8PT4/QEFCQ0RFRkdISUpLTE1OT1BRUlNUVVZXWFlaW1xdXl9gYWJjZGVm&#10;Z2hpamtsbW5vcHFyc3R1dnd4eXp7fH1+f4CBgoOEhYaHiImKi4yNjo+QkZKTlJWWl5iZmpucnZ6f&#10;oKGio6SlpqeoqaqrrK2usLGys7S1tre4ubq7vL2+v8DBwsPExcbHyMnKy8zNzs/Q0dPU1dbX2Nna&#10;29zd3t/g4eLj5OXm5+jp6uvs7e7v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Z&#10;ywkb584NOejNEGDcyQ2Sy7swq8a4T7TAs2e9u657xLWpiMuypofRr6OH1a2giNmrnoncqZyK3qeb&#10;jOClmY/joZiQ5KGYkOShmJDkoZiQ5KGYkOShmJDkoZiQ5KGYkOShmJDkoZiQ5KGYkOShmJDkoZiQ&#10;5KGYkOShmJDkoZiQ5KGYkOTZywka5M4NOefODmDaygySy7wuq8W5TbTAtGa9uq56xbWph8uxpofR&#10;rqOH1aygiNmqnoncp5yK3qWbi+Cimo3inpmP456Zj+OemY/jnpmP456Zj+OemY/jnpmP456Zj+Oe&#10;mY/jnpmP456Zj+OemY/jnpmP456Zj+OemY/jnpmP456Zj+PYywka4c8MOeXPDmDZygyRy74sq8W5&#10;TLW+tGe9ua57xbSqh8ywpofRraOH1augiNmonojbpZ2J3aOcit+fmovhm5mO4puZjuKbmY7im5mO&#10;4puZjuKbmY7im5mO4puZjuKbmY7im5mO4puZjuKbmY7im5mO4puZjuKbmY7im5mO4puZjuLYywka&#10;3NALOePQDWDYywuRy78rq8S6TLW9s2e+uK57xbSph8ywpofRrKOH1amgh9imn4jbo52I3aCcid6d&#10;m4rgmJqN4ZiajeGYmo3hmJqN4ZiajeGYmo3hmJqN4ZiajeGYmo3hmJqN4ZiajeGYmo3hmJqN4Zia&#10;jeGYmo3hmJqN4ZiajeHXzAka2tELON7RDF/WywuRy8AprMK5Tba8s2i+t657xrOph8yvpofRqqOG&#10;1aehh9ikn4faoZ6H3J6diN2anInelZuM4JWbjOCVm4zglZuM4JWbjOCVm4zglZuM4JWbjOCVm4zg&#10;lZuM4JWbjOCVm4zglZuM4JWbjOCVm4zglZuM4JWbjODWzAkZ2dELONrTDF/UzAuRycAprcC5Tra6&#10;s2m/ta58xrKph8ytpobRqaOG1KWhhteioIbZn5+G2pueh9yXnYjdk5yL3pOci96TnIvek5yL3pOc&#10;i96TnIvek5yL3pOci96TnIvek5yL3pOci96TnIvek5yL3pOci96TnIvek5yL3pOci97VzAkZ2NIL&#10;N9jTC17SzAuTx78rrb64ULe5smq/tK18xrCph8yrpobQp6SF1KOihdafoYXYnKCF2ZifhtqUnofc&#10;kJ2K3ZCdit2QnYrdkJ2K3ZCdit2QnYrdkJ2K3ZCdit2QnYrdkJ2K3ZCdit2QnYrdkJ2K3ZCdit2Q&#10;nYrdkJ2K3ZCdit3UzQkZ1tILN9bUC17QywqVxL4trry4Ubi3smrAs618xq6ph8yppobQpaSF06Cj&#10;hNWdooTWmaGF2JWghdmRn4fajp6J246eiduOnonbjp6J246eiduOnonbjp6J246eiduOnonbjp6J&#10;246eiduOnonbjp6J246eiduOnonbjp6J246eidvTzQoY1dMLNtTUC1/OywmXwb4wr7q3U7i1smzA&#10;sK19x6yqhsunp4XPoqWE0Z6khNOao4TVlqKE1pOhhdePoIbYi6CJ2YugidmLoInZi6CJ2YugidmL&#10;oInZi6CJ2YugidmLoInZi6CJ2YugidmLoInZi6CJ2YugidmLoInZi6CJ2YugidnSzgoX09QLNdHT&#10;CmLLzAmZvr0zsbe3VbmysW3Bra19xqqqhsukqITOn6eE0Julg9KXpIPTk6OE1JCjhdWMoobWiaGI&#10;14mhiNeJoYjXiaGI14mhiNeJoYjXiaGI14mhiNeJoYjXiaGI14mhiNeJoYjXiaGI14mhiNeJoYjX&#10;iaGI14mhiNfQzwoW0dQLN87TCmXGygudubw4srS2WLqtsW7Bqq59xqerhcmhqYTMnKiDzpeng8+T&#10;poPRkKWE0o2lhdOKpIbTh6OI1IejiNSHo4jUh6OI1IejiNSHo4jUh6OI1IejiNSHo4jUh6OI1Iej&#10;iNSHo4jUh6OI1IejiNSHo4jUh6OI1IejiNTO0AoVztQKOsrTCmjAyA+htbs+tK21W7upsW/Bpq99&#10;xKOthMedq4PKmKqDy5Opg82QqITOjaeEz4qnhc+HpofQhaaI0YWmiNGFpojRhaaI0YWmiNGFpojR&#10;haaI0YWmiNGFpojRhaaI0YWmiNGFpojRhaaI0YWmiNGFpojRhaaI0YWmiNHM0AkYytQKPsXTCm24&#10;xRalrrlEtae1XrujsnDAobB9w5+uhMWZrYPHlKyEyZCrhMqNqoXLiqqFy4iphsyFqYfNg6iJzYOo&#10;ic2DqInNg6iJzYOoic2DqInNg6iJzYOoic2DqInNg6iJzYOoic2DqInNg6iJzYOoic2DqInNg6iJ&#10;zYOoic3I0QkbxdUKQr/TCnKxxB6npblJtqG2YLues3C+nbF9wZuwhMOVr4TEka6Exo2thceKrYbH&#10;iKyGyIash8iEq4nJgquKyYKrismCq4rJgquKyYKrismCq4rJgquKyYKrismCq4rJgquKyYKrismC&#10;q4rJgquKyYKrismCq4rJgquKyYKrisnE0gggwNYJSLjUCnipzxeYnr5Hrpq2YrqYtXG8l7N8vpey&#10;hMCSsYXCjbCFw4qvhsSIr4fEhq+IxYSuicWDrorFga6LxYGui8WBrovFga6LxYGui8WBrovFga6L&#10;xYGui8WBrovFga6LxYGui8WBrovFga6LxYGui8WBrovFga6LxYGui8W/1AclutcJTq7aC3Cg2xOH&#10;l805mpLDWKiRvGyykbd6uZK0g72Os4a/i7KHwIixh8CGsYjBhLGJwYOxisGCsYvCgLCMwoCwjMKA&#10;sIzCgLCMwoCwjMKAsIzCgLCMwoCwjMKAsIzCgLCMwoCwjMKAsIzCgLCMwoCwjMKAsIzCgLCMwoCw&#10;jML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A8V+MAWMPm9&#10;IFPquCd8zKhEq8alXbTCpHC6vqJ/v7ygiMO5m4jHt5iIyrWVic6zkorQsY+L07CNjdWvio/XrYiT&#10;2a2GmNqrhp3aq4ad2quGndqrhp3aq4ad2quGndqrhp3aq4ad2quGndqrhp3aq4ad2quGndqrhp3a&#10;q4ad2quGndr3wQ8V98EWMPi+H1PquCZ8y6lDq8amXLTCpG+6vqJ+v7ugiMO5nYfItpqHzLOXiM+x&#10;lInSsJKK1a6PjNetjY7ZrIqS3KuJmd2niJzbp4ic26eInNuniJzbp4ic26eInNuniJzbp4ic26eI&#10;nNuniJzbp4ic26eInNuniJzbp4ic26eInNv2wQ4U98EVMPi/HlPquSV8y6lCq8anW7PCpW66vqN+&#10;v7uhiMS4nofJtZyHzbKZh9GwlojUrpSJ162Si9qrkI3cqY2S36iNmt+ji5zco4uc3KOLnNyji5zc&#10;o4uc3KOLnNyji5zco4uc3KOLnNyji5zco4uc3KOLnNyji5zco4uc3KOLnNz2wQ4U9sIVMPe/HlPq&#10;uiR8y6lBrManWrPCpW26vqN9v7ujiMS3oIfJtJ2HzrGbh9OvmYjWrZeJ2quVitypk43fp5KR4qSR&#10;meCgjpzcoI6c3KCOnNygjpzcoI6c3KCOnNygjpzcoI6c3KCOnNygjpzcoI6c3KCOnNygjpzcoI6c&#10;3KCOnNz1wg4U9cIUMPbAHVPquiN8y6pBrMaoWbPCpm26vqR9v7qkh8W3oYfKs5+Hz7Cdh9Sum4jY&#10;q5mJ3KmYi9+nmI7ipZeS5qCWmeCck5vdnJOb3ZyTm92ck5vdnJOb3ZyTm92ck5vdnJOb3ZyTm92c&#10;k5vdnJOb3ZyTm92ck5vdnJOb3ZyTm930wg0U9cMUMPbAHFPquyJ8yqpArMaoWLPCpmy6vqR8v7ql&#10;hcW2o4fLs6GH0LCfh9WtnYjaqp2K3aebjOCkmo7in5iP452amOGZl5vdmZeb3ZmXm92Zl5vdmZeb&#10;3ZmXm92Zl5vdmZeb3ZmXm92Zl5vdmZeb3ZmXm92Zl5vdmZeb3ZmXm93yww0U9MMTMPXBG1PqvCF8&#10;yqs/rcapV7PCp2u6vqV7v7qmhMW2pYfLsqOH0a+hh9arn4jap52J3aScit+gm4vgm5qN4peak+GX&#10;nJvel5yb3pecm96XnJvel5yb3pecm96XnJvel5yb3pecm96XnJvel5yb3pecm96XnJvel5yb3pec&#10;m97www0U9MQTL/XCGlLqvSB8yqs+rMaqVrPCqGu6vqd5v7qog8W2p4fMsqWH0ayih9aooIfZpJ6I&#10;3KGdiN2cnInel5uL4JObj+CSnZfekp2X3pKdl96SnZfekp2X3pKdl96SnZfekp2X3pKdl96SnZfe&#10;kp2X3pKdl96SnZfekp2X3pKdl97txAwT88USL/TCGVLqvR98yqw8rMarVbPCqGq5vql3v7qqgMW1&#10;qYfMr6WH0qqih9aloIbYoZ+G2p2eh9uZnYfdlJ2J3pCcjd6OnZPdjp2T3Y6dk92OnZPdjp2T3Y6d&#10;k92OnZPdjp2T3Y6dk92OnZPdjp2T3Y6dk92OnZPdjp2T3Y6dk93qxQwT8sURL/PDGFLqvh18y606&#10;rMasVLPCqWm5vqxzv7qtfsWyqYfMrKWG0aejhtWioYXXnqCF2JqghdqWn4bbkZ6I3I2ei9yLno/c&#10;i56P3Iuej9yLno/ci56P3Iuej9yLno/ci56P3Iuej9yLno/ci56P3Iuej9yLno/ci56P3Iuej9zm&#10;xQsT8cYRL/LEF1LqwBt8y684rMatUrLCq2a5v7BvvretfsawqYfNqqaG0aSkhdOfo4TVm6KE1peh&#10;hdiToIXZj6CH2YufitqIn43aiJ+N2oifjdqIn43aiJ+N2oifjdqIn43aiJ+N2oifjdqIn43aiJ+N&#10;2oifjdqIn43aiJ+N2oifjdrhxgoT8McQLvDGFlHqwRl8y7A1q8evT7LDsGC4vLJsv7KtfsetqYbM&#10;p6eFz6GlhNKcpITTmKOE1JSjhNWQooXWjaGG14mhiNiHoYvYh6GL2Iehi9iHoYvYh6GL2Iehi9iH&#10;oYvYh6GL2Iehi9iHoYvYh6GL2Iehi9iHoYvYh6GL2Iehi9jbxwkS7skPLu7IFFHrxBZ8zLMwq8ex&#10;TLHEuFa3trFuwa6tf8epqobLo6iEzp6ng8+ZpoPRlaWD0pGkhNOOpIXUi6OG1IijiNWFo4rVhaOK&#10;1YWjitWFo4rVhaOK1YWjitWFo4rVhaOK1YWjitWFo4rVhaOK1YWjitWFo4rVhaOK1YWjitXayAkS&#10;68sNLevKEVDrxxJ8zLYqqsi3RLC6tlm6r7Fwwqqtf8emq4XKoKqEzJqog82WqIPOkqeDz4+mhNCM&#10;poXRiaWG0Yelh9KFpYnShaWJ0oWlidKFpYnShaWJ0oWlidKFpYnShaWJ0oWlidKFpYnShaWJ0oWl&#10;idKFpYnShaWJ0oWlidLYyQkR380LLOfND0/oyw57zbwiqMK8PLGxtV68qbFywqauf8WirYTHnKuD&#10;yZeqg8qTqoTLkKmEzI2phM2LqIXNiKiGzoanh86Ep4nPhKeJz4Snic+Ep4nPhKeJz4Snic+Ep4nP&#10;hKeJz4Snic+Ep4nPhKeJz4Snic+Ep4nPhKeJz4Snic/VyQkQ2M8KK9rTC07Y0At6zcMWqLO6RrWp&#10;tGK9pLF0waGwf8OeroTFma2Ex5SshMiQq4TJjquEyouqhcuJqobLh6mHzIWpiMyDqYnMg6mJzIOp&#10;icyDqYnMg6mJzIOpicyDqYnMg6mJzIOpicyDqYnMg6mJzIOpicyDqYnMg6mJzIOpiczSywkP1NEK&#10;KdXVC0zQ0Ap+uL8lrqi4T7ihtGa8nrJ1v52xf8GbsITDlq6ExZGuhMaOrYXHi6yFx4mshsiHrIfJ&#10;hquHyYSricmCq4rKgquKyoKrisqCq4rKgquKyoKrisqCq4rKgquKyoKrisqCq4rKgquKyoKrisqC&#10;q4rKgquKyoKrisrPzAkN0NIKKM7UClLF0QqDqsMtqJ63V7ibtWi7mrR1vpmyf7+XsYTBk7CFwo+v&#10;hcOMr4XEiq6GxYiuh8WGrojGhK2IxoOtisaBrYvHga2Lx4Gti8eBrYvHga2Lx4Gti8eBrYvHga2L&#10;x4Gti8eBrYvHga2Lx4Gti8eBrYvHga2Lx4Gti8fMzQkMy9MKLcfUClmy2AuAns0rmpjBUKuWuGe3&#10;lbV1vJS0fr6Us4W/kLKFwIyxhsGKsYfCiLCHwoawiMKFsInDg7CKw4Kvi8OBr4zDga+Mw4GvjMOB&#10;r4zDga+Mw4GvjMOBr4zDga+Mw4GvjMOBr4zDga+Mw4GvjMOBr4zDga+Mw4GvjMPHzwgQxdQJNLjZ&#10;Clui5xJ2l9oliZDPRZiOx12jjcFuq429ebGMuoG0ibiDt4a3hbmEtoa6g7WHu4K1iLyBtIm9gLSK&#10;vX+0i75+s4y+frOMvn6zjL5+s4y+frOMvn6zjL5+s4y+frOMvn6zjL5+s4y+frOMvn6zjL5+s4y+&#10;frOMvn6zjL7C0QcWvdYIOqfxDlWb8RtokeYteIndQIWF1VaPg89nl4LLc51+yHihe8Z8pHnEf6Z3&#10;w4KodcKEqXTChapzwYercsGIq3LAiqxxwIusccCLrHHAi6xxwIusccCLrHHAi6xxwIusccCLrHHA&#10;i6xxwIusccCLrHHAi6xxwIusccCLrHHAi6z/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dJ/+1KUb3sDVp3qhBkMec&#10;YbHEnHG2wpt+ub+dhr29monBu5eJxLmTise3j4zKtYyOzLSJkM6zh5LQsoSV0rGCmdOxgZ7UroCi&#10;1KyAo9KsgKPSrICj0qyAo9KsgKPSrICj0qyAo9KsgKPSrICj0qyAo9KsgKPSrICj0qyAo9L/uRMO&#10;/7kcJ/+2KEb3sDRq3ahAkMedYLHEnHG2wpx8ur+ehb68nIjCupmIxbiVicm2kYrMtI6Mz7KLjtGx&#10;iJHTsIaU1a+Emdavg5/XqoKh1aeCotOngqLTp4Ki06eCotOngqLTp4Ki06eCotOngqLTp4Ki06eC&#10;otOngqLTp4Ki06eCotP/uRMO/7kcJ/+2KEb3sTNq3ak/kcedYLHEnXC2wp57ur+fg768nojCuZuI&#10;x7eXiMq1lInOs5CL0bGNjdOvipDWroiT2K2GmdmqhZ7ZpYSh1aSEotSkhKLUpISi1KSEotSkhKLU&#10;pISi1KSEotSkhKLUpISi1KSEotSkhKLUpISi1KSEotT/uhIO/7obJ/+3J0b3sTJq3ak+kceeX7HE&#10;nW+2wZ95ur6ggr+7oIjDuJyHyLaZiMyzlojQsZKK06+PjNaujI7YrIqT26uJmdymh53aooag1qCG&#10;otSghqLUoIai1KCGotSghqLUoIai1KCGotSghqLUoIai1KCGotSghqLUoIai1KCGotT/uhIO/7ob&#10;Jv+3Jkb2sjFq3ao9kceeXrHEnW+2waB4ur6hgb+7oYjEuJ6HybWbh82ymIjRsJWJ1a6Si9isj43b&#10;qo2S3qiMmt+iip3anomg1pyJodSciaHUnImh1JyJodSciaHUnImh1JyJodSciaHUnImh1JyJodSc&#10;iaHUnImh1JyJodT+uhEO/7saJv+4Jkb2sjBq3ao8kceeXbHEnm62waF2ur6if7+7o4jEt6CHyrSd&#10;h8+xmofTrpiI16yVituqk43eqJGS4qSQmeCejZ3bmoyg15mLodWZi6HVmYuh1ZmLodWZi6HVmYuh&#10;1ZmLodWZi6HVmYuh1ZmLodWZi6HVmYuh1ZmLodX+uxEO/rsaJv+4JUb2szBq3Ks7ksefXbHEn2y2&#10;waJ0ur6kfr+6pIfFt6KHyrOfh9CwnIfVrZqI2aqZit6omI7ipZeT5p+VmeCakZzbl4+f15aOodWW&#10;jqHVlo6h1ZaOodWWjqHVlo6h1ZaOodWWjqHVlo6h1ZaOodWWjqHVlo6h1ZaOodX9uxEO/rsaJv+5&#10;JUb2sy9q3Ks6ksefXLHEoGq2waNzur6lfMC6pYXFtqOHy7Ohh9Gvn4fWrJ6J26ici9+kmo3hn5mP&#10;45yamOGXlpzclJOf2JOSoNaTkqDWk5Kg1pOSoNaTkqDWk5Kg1pOSoNaTkqDWk5Kg1pOSoNaTkqDW&#10;k5Kg1pOSoNb9uxEN/bwZJv65JEb2tC5q3Ks6ksegXLHEoWi2waVxur6nesC6p4TFtqaHzLKkh9Gu&#10;oofXqZ+I26Sdid6gm4rgmpqM4Zabk+GVm5vdkpee2JGVoNeRlaDXkZWg15GVoNeRlaDXkZWg15GV&#10;oNeRlaDXkZWg15GVoNeRlaDXkZWg15GVoNf8vBAN/bwZJv66I0b2tC1q3Kw5ksegW7HEo2a1waZu&#10;ur6peMC6qYLFtqiIzLClh9KqoofXpp+H2qGeh9ybnYjelpyK35GbkN+RnZndj5ue2Y+Zn9ePmZ/X&#10;j5mf14+Zn9ePmZ/Xj5mf14+Zn9ePmZ/Xj5mf14+Zn9ePmZ/Xj5mf14+Zn9f8vBAN/LwYJv26IkX2&#10;tSxq3K03k8ehWrHFpWO1wqlrur6sdb+6rX/Fs6mHzK2lhtKnoobWoqGG2J2fhtqYnofbkp2J3Y6d&#10;jd2MnpTcjaCe2Yyen9eMnp/XjJ6f14yen9eMnp/XjJ6f14yen9eMnp/XjJ6f14yen9eMnp/XjJ6f&#10;14yen9f7vRAN+70XJf27IkX2titq2602k8eiWbHFp1+1wq1mub+xcL63rX7GsKmHzaqmhtGkpIXU&#10;nqKF1pmhhdiUoIbZj5+H2oufi9uIn5DbiKCY2IihndeIoZ3XiKGd14ihndeIoZ3XiKGd14ihndeI&#10;oZ3XiKGd14ihndeIoZ3XiKGd14ihndf6vQ4N+r4WJfy8IEX2typq2680lMikVbHGq1i0w7Nft7uy&#10;br+yrX7HrKmGzKanhdCgpYTSm6SE1JajhNWRooXWjaGG14mhidiGoY3YhKGT14Sil9aEopfWhKKX&#10;1oSil9aEopfWhKKX1oSil9aEopfWhKKX1oSil9aEopfWhKKX1oSil9b5vg4M+b8VJfq9H0X2uCdq&#10;27AxlMioTa/Hsk6ywbhYuLSxcMGtrX/HqaqFy6KohM6dp4PQl6aD0ZKlhNKOpIXTi6OG1IijiNWE&#10;o4vVgqOQ1YGjk9WBo5PVgaOT1YGjk9WBo5PVgaOT1YGjk9WBo5PVgaOT1YGjk9WBo5PVgaOT1YGj&#10;k9X0wA0M98ATJPm/HUT2uiVq2rIulcqvQK3IvT2vt7Zduq6xcsKprX/GpauFyZ+qg8uZqYPNlKiD&#10;zpCnhM+MpoXQiaaG0Yalh9KEpYrSgaWN0oClj9KApY/SgKWP0oClj9KApY/SgKWP0oClj9KApY/S&#10;gKWP0oClj9KApY/SgKWP0oClj9LswQsM9cISJPbBGkT3vSFq2rQpls28KKm7u0OzrrVhvKixc8Gl&#10;rn/Foa2Ex5usg8mWq4PKkaqEy46phMyLqYXNiKiGzoaoh86DqInOgaeMz4Cnjc+Ap43PgKeNz4Cn&#10;jc+Ap43PgKeNz4Cnjc+Ap43PgKeNz4Cnjc+Ap43PgKeNz4Cnjc/fxAkL8sUQI/PEFkP0wRxp3sIV&#10;j8HAI6yvuUy2prRlvaKydcCgsIDDna6ExZethMaTrYTHj6yEyIyrhcmJq4bKh6uGyoWqiMqDqonL&#10;gaqLy4CqjMuAqozLgKqMy4CqjMuAqozLgKqMy4CqjMuAqozLgKqMy4CqjMuAqozLgKqMy4CqjMva&#10;xQgK68kNIu7IEkLvxhVo0NIKh7G+L66luFS4n7VovJ2zdr+bsX/BmbCEwpSvhMOQr4XEja6FxYqu&#10;hsaIrYbGh62HxoWtiMeDrYnHga2Lx4Csi8eArIvHgKyLx4Csi8eArIvHgKyLx4Csi8eArIvHgKyL&#10;x4Csi8eArIvHgKyLx4Csi8fVxggJ2cwKIOXPDUDY1QtfvdYLiKXENKact1q4mbVru5e0d72Ws3++&#10;lbKFwJGxhcGOsYXBi7CGwomwh8KIsIfDhrCIw4WvicODr4rEgq+LxIGvi8SBr4vEga+LxIGvi8SB&#10;r4vEga+LxIGvi8SBr4vEga+LxIGvi8SBr4vEga+LxIGvi8TSyAgH088KHdXUCz3C2Qtjq94Qg5vO&#10;M5mUxFOmkb5nr5C6dLSQt325kbWEvI6zhr6Msoa/irKHwIiyiMCGsYjBhbGJwYSxisGCsYvBgbGM&#10;woCxjMKAsYzCgLGMwoCxjMKAsYzCgLGMwoCxjMKAsYzCgLGMwoCxjMKAsYzCgLGMwoCxjMLOyggG&#10;ztEKHMbXCkGv6g5hneYceJDaMoiL0kyUictfnIjGbqOIw3iohcB8q4O/f66AvYGwf7yDsX28hLJ8&#10;u4aze7uHtHq6iLR5uom1eLmLtXi5jLZ4uYy2eLmMtni5jLZ4uYy2eLmMtni5jLZ4uYy2eLmMtni5&#10;jLZ4uYy2eLmMtni5jLbJywgGyNIJIrPfCUKg/BVak/AoaovmOXeE30mCgdhbi4DTaZF80HGWec12&#10;mnbLep10yn2ecsl/oHHIgaFwx4Oib8eFo27GhqNtxoikbMWKpWzFi6VsxYulbMWLpWzFi6VsxYul&#10;bMWLpWzFi6VsxYulbMWLpWzFi6VsxYulbMWLpWzFi6XEzgcKt9kHJqP7Dj2W/x5OjfovW4byP2eA&#10;605xe+VbeXbgZYBx3WyEbtpyiGvZd4tp13qNZ9Z+jmbVgI9l1IKQZNSEkWPThpFi04mSYdKLk2HS&#10;jJNh0oyTYdKMk2HSjJNh0oyTYdKMk2HSjJNh0oyTYdKMk2HSjJNh0oyTYdKMk2HSjJP/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cJ/7IiHv+uMDr/qT1Z7KNKedibW5jHlXKxxZd7tcOY&#10;g7jBmYq7v5WLvr2RjMG7jo7DuoqQxbmHkse4hJXJt4KYyraAm8u2fp7MtX2jzLN8p82vfKjLr3yo&#10;y698qMuvfKjLr3yoy698qMuvfKjLr3yoy698qMuvfKjLr3yoy698qMv/shcJ/7IhHv+vLzr/qjxZ&#10;7KRJetibWpnGlnGyxJh4tcKZgbnAm4i8vpeKv7yUi8K6kI3FuYyOx7eIkcm2hZTLtYOXzbSBms60&#10;f5/Ps36kz659ps6rfajMq32ozKt9qMyrfajMq32ozKt9qMyrfajMq32ozKt9qMyrfajMq32ozKt9&#10;qMz/shYJ/7MhHv+wLjr/qztZ7KRIetecWZrGl2+yxJl2tsKbf7nAnIe9vZqJwLuWisO5kovGt46N&#10;ybaKj8y0h5LOs4SW0LKBmtGygJ/Srn+j0qp/pc+mf6fNpn+nzaZ/p82mf6fNpn+nzaZ/p82mf6fN&#10;pn+nzaZ/p82mf6fNpn+nzaZ/p83/sxYJ/7MgHv+wLTr/qzpZ7KVHetacWZrGmG2yxJp0tsKcfbm/&#10;nYW9vZyIwbuYicW4lIrItpCLy7SMjs6ziJHRsYWV07CDmtSwgqDVqoGi06aBpdCjgafNo4GnzaOB&#10;p82jgafNo4GnzaOBp82jgafNo4GnzaOBp82jgafNo4GnzaOBp83/sxUI/7QgHv+xLTr/rDlZ66VG&#10;e9acWJvGmWuyxJxytsKde7m/n4O+vJ6IwrqaiMa3lonKtZKKzbOOjNCxio/Tr4eU1q6Fmtirg5/X&#10;poOi1KKDpNCfg6bNn4OmzZ+Dps2fg6bNn4OmzZ+Dps2fg6bNn4OmzZ+Dps2fg6bNn4OmzZ+Dps3/&#10;tBUI/7QfHv+xLDr/rDlZ66ZFe9WdWJvHmmmyxJ1wtsKfebq/oIK+vJ+IwrmciMe2mIjLtJSJz7GQ&#10;i9OvjI7WrYmT2ayHm9umhp7ZooWh1Z6FpNGchabOnIWmzpyFps6chabOnIWmzpyFps6chabOnIWm&#10;zpyFps6chabOnIWmzpyFps7/tBQI/7QfHf+xLDr/rThZ66ZFe9WdV5zHm2eyxJ5utsKgd7q/oYC+&#10;u6GIw7ieh8i1mofNspeI0bCTitWtj43Zq4yT3aiKm96iiJ7Znoih1ZuHpNGZh6bOmYemzpmHps6Z&#10;h6bOmYemzpmHps6Zh6bOmYemzpmHps6Zh6bOmYemzpmHps7/tBQI/7UeHf+yKzr/rTha66ZEe9Wd&#10;V5zHnGWyxJ9stcKhdbq+on6/u6OHxLigh8m0nYfOsZmI066Widirk4zcqJCS4aOOmt+ejJ7amouh&#10;1ZeKpNGWiabOlommzpaJps6WiabOlommzpaJps6WiabOlommzpaJps6WiabOlommzpaJps7/tBQI&#10;/7UeHf+yKjr/rTda66dDfNWeVZ3HnWOyxKBqtcKjc7q+pHy/u6SFxLeih8qzn4fQsJ2H1ayaidup&#10;mIzgpZeT5p6Umt+ZkZ3alo+g1pSNo9KTjKXPk4ylz5OMpc+TjKXPk4ylz5OMpc+TjKXPk4ylz5OM&#10;pc+TjKXPk4ylz5OMpc//tRMI/7UeHf+zKjr/rjZa66dDfNWfU53HnmCyxaJotcKlcLq+pnq/u6aD&#10;xbelh8uzoofRr6CH16qeidykm4vgnZmO45qbmeCVlpzbk5Og15GRo9OQj6XPkI+lz5CPpc+Qj6XP&#10;kI+lz5CPpc+Qj6XPkI+lz5CPpc+Qj6XPkI+lz5CPpc//tRMI/7YdHf+zKTr/rjZa66hCfNWgUZ3H&#10;n16xxaRktcKnbbm+qXe/u6mBxLaoiMuxpYfRq6KH16WfiNuenYjdl5uL4JKbk9+SnJzcj5if146V&#10;otONk6TQjZOk0I2TpNCNk6TQjZOk0I2TpNCNk6TQjZOk0I2TpNCNk6TQjZOk0I2TpND/tRMI/7Yd&#10;Hf+0KTr/rzVa6qhBfNWiTpzHoVqxxaZgtMKqabm/rXO+u659xLSqh8utpYbRp6KG1aCghtiZn4bb&#10;kp2J3Y2djt2MnpjbjJ6f2IuaotSKl6TRipek0YqXpNGKl6TRipek0YqXpNGKl6TRipek0YqXpNGK&#10;l6TRipek0YqXpNH/thII/7ccHf+0KDn/sDRa6qlAfdWkSZzIpFWwxqpbs8OvY7fAs2y9tq58xbCp&#10;h8yppobQo6SF1JyihNaVoYXYj5+H2oqfi9uHn5LaiKGc14ifodSHnKTRh5yk0YecpNGHnKTRh5yk&#10;0YecpNGHnKTRh5yk0YecpNGHnKTRh5yk0YecpNH/thII/7cbHf+1Jzn/sDNa6qo+fdaoRJvJqE+v&#10;x7BTssW4WbW5s22/sa19xqyqhsulp4XPn6aE0ZikhNOSo4TVjKKG14ihiteFoY7Xg6KW1oSkn9SE&#10;oqPRhKKj0YSio9GEoqPRhKKj0YSio9GEoqPRhKKj0YSio9GEoqPRhKKj0YSio9H/txEH/7gaHP+2&#10;JTn/sTFa6qs8ftesO5nKrUStyblFrr24Wbiysm/ArK5+xqirhcqhqYTNm6eDz5Wmg9CPpYTSiqSG&#10;04ajiNSDo4zUgaOR1ICkmdOApqHRgKah0YCmodGApqHRgKah0YCmodGApqHRgKah0YCmodGApqHR&#10;gKah0YCmodH/uBAH/7kZHP+3JDn/sy9a6a05ftm0L5bMuDKpwr1AsLO2XbqssXHBp65+xaSshcid&#10;q4PKl6mDzJKohM6Np4TPiaeG0IWmiNCCpovRgKaO0X6mlNB9p5rPfaeaz32nms99p5rPfaeaz32n&#10;ms99p5rPfaeaz32nms99p5rPfaeaz32nms//uQ8H/7oXHP+5Ijn/tS1a7LMwet3AH5DJwyGotbpI&#10;tKu1YrymsnPAo69+w6CuhMaZrIPIlKuEyY+qhMqLqoXLiKmGzIWpiM2CqIrNgKiNzn6okc18qZbN&#10;fKmWzXypls18qZbNfKmWzXypls18qZbNfKmWzXypls18qZbNfKmWzXypls38uw4H/LwVG/67Hzj/&#10;tyla8L0kdN/TDoa5wSqqqrlPtqS1ZbygsnS/nrF/wpuvhMOWroTFka2Exo2thceKrIbIh6yHyYWr&#10;iMmCq4rKgKuMyn6rj8p8q5LKfKuSynyrksp8q5LKfKuSynyrksp8q5LKfKuSynyrksp8q5LKfKuS&#10;ynyrksrxvQwG+b4SGvq+Gzf8uiVa584TaMjZC4mtwzKnobhWuJ21aLubs3W+mbJ/wJixhMGTsIXC&#10;j6+Fw4yvhsSJrobFhq6HxYSuiMaDrYrGga2Lxn+tjsd9rZDHfa2Qx32tkMd9rZDHfa2Qx32tkMd9&#10;rZDHfa2Qx32tkMd9rZDHfa2Qx32tkMffwAgF9cIPGfbCFjbuyBVQzdwMZrXaD4iiyTagmr5WsJe3&#10;armVtXa8lLR+vpSzhL+QsoXAjbGGwYqxhsGIsYfChrCIwoSwicKDsIrDgbCLw4CvjcN+r4/Dfq+P&#10;w36vj8N+r4/Dfq+Pw36vj8N+r4/Dfq+Pw36vj8N+r4/Dfq+Pw36vj8PZwgcF5McLGO/IEDTR2gtF&#10;uukOaKbeGIKY0TeVkchToY/CZamOvnKujbx7soy6gbWJuIK3h7iEuIW3hbmDtoa6graHuoG1iLuA&#10;tYm7frWKvH20jLx8tI29fLSNvXy0jb18tI29fLSNvXy0jb18tI29fLSNvXy0jb18tI29fLSNvXy0&#10;jb3UxAcE1ssJFdPUCye94gxJqfQUZZnmJXiO3DmGiNRPkIbPYJeEzG2cg8l1oH/HeKJ9xnukesV9&#10;pnnEgKd3w4GodsKDqXXChKp0wYarc8GHq3LAiaxxv4utcb+LrXG/i61xv4utcb+LrXG/i61xv4ut&#10;cb+LrXG/i61xv4utcb+LrXG/i63PxgcC0M0JEsDZCSys9w9Im/oeXI/vMWuG50J2gOJQfn7dX4V7&#10;2WmKd9Vuj3TTc5Jx0XeUcNB6lm7PfZdtzn+ZbM2BmWvNg5pqzIWbacyHnGjLiZ1nyoydZ8qMnWfK&#10;jJ1nyoydZ8qMnWfKjJ1nyoydZ8qMnWfKjJ1nyoydZ8qMnWfKjJ3KyAgBwtIHE67mCS2d/xVBkf8o&#10;UIf6OVyB80hmfO1UbnfoXnVx5GV6beFrfmrfcIFo3nWEZtx4hWXbe4dj2n6IYtqBiWHZg4pg2YWK&#10;YNiHi17Yioxe1o2NXtaNjV7WjY1e1o2NXtaNjV7WjY1e1o2NXtaNjV7WjY1e1o2NXtaNjV7WjY3E&#10;ygcDsdoEFZ//DSiS/x03if8uQ4L/PU58/UtXd/hWX2/zXWVo8GJqZO1pbmHrb3Ff6XNzXeh3dVzn&#10;e3Zb5n53WuaAeFnlg3lY5YV6WOSIelfki3tW4458VuOOfFbjjnxW4458VuOOfFbjjnxW4458VuOO&#10;fFbjjnxW4458VuOOfFbjjnz/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sF/6onF/+nNS//o0RK+p1RZemXXn7blG2Uz5J3psWSgbTEk4i2w5KNuMGP&#10;j7rAi5G8v4iTvr6Flr+9gpjBvICbwrx+nsK8faHDu3ukxLt6qcS6ea3EtXmuw7V5rsO1ea7DtXmu&#10;w7V5rsO1ea7DtXmuw7V5rsO1ea7DtXmuw7V5rsP/qxsF/6smF/+oNC//pENK+Z5QZemYXX/alWmV&#10;zZR0qMWUfrTElYa2wpWMucGRjru/jZC9vomSv72GlMG8g5fDu4GaxLp+ncW6faHGunulxrl6qsa1&#10;eqzGsXqtxLF6rcSxeq3EsXqtxLF6rcSxeq3EsXqtxLF6rcSxeq3EsXqtxLF6rcT/qxoF/6slF/+p&#10;NC//pEJK+Z9PZuiZXIDalmaWzJVxqcWVfLTEloO3wpeLusCTjLy+j46/vYuQwbyHk8O6hJbFuYGZ&#10;xrl/nce4faHIuHymybV6qsmwe6vHrHutxax7rcWse63FrHutxax7rcWse63FrHutxax7rcWse63F&#10;rHutxax7rcX/rBkF/6wkFv+pMy//pUFK+Z9PZuiZW4HZmGOWzJZvqsWWebTDl4G3wZiJur+Vi72+&#10;kY3AvI2PwrqIksW5hZXHuIKYybd/ncq2faLLtnyoy7B7qcqsfKrIqH2sxah9rMWofazFqH2sxah9&#10;rMWofazFqH2sxah9rMWofazFqH2sxah9rMX/rBkF/6wkFv+qMi//pUFL+aBOZ+eaWYHZmWGXy5dt&#10;q8WXd7TDmX+3wZqHu7+Xir69k4zBu46OxLmKkMe4hpPJtoKYy7V/nc20fqPOsXymzqx9qMuofarJ&#10;pX6sxqV+rMalfqzGpX6sxqV+rMalfqzGpX6sxqV+rMalfqzGpX6sxqV+rMb/rBkF/60jFv+qMi//&#10;pkBL+KBNZ+ecV4HZml6Xy5hqrMWZdLTDmn23wZuFu76Zib+8lYrCupCMxbiMj8i2h5LLtIOXzrOA&#10;ndCyf6TRrH6lz6h+p8ykf6nJoYCsxqGArMahgKzGoYCsxqGArMahgKzGoYCsxqGArMahgKzGoYCs&#10;xqGArMb/rRgF/60jFv+rMS//pj9L+KBNZ+edVYHZnFyXyplorMWacrTDnHq4wJyDu76cib+7l4nD&#10;uZOLx7eOjcu0iZDOsoSW0bGBndOsgKLTp4Cl0KSAp82gganKnoGrxp6Bq8aegavGnoGrxp6Bq8ae&#10;gavGnoGrxp6Bq8aegavGnoGrxp6Bq8b/rRgF/60iFv+rMS//pz9L+KFMZ+eeU4HZnVmXyptlrMWc&#10;b7TDnXi4wJ6BvL2eiMC7mojEuJWJybWQi82yi4/RsIaV1a6EntengqHUo4Kk0Z+Cp82cg6nKmoOr&#10;x5qDq8eag6vHmoOrx5qDq8eag6vHmoOrx5qDq8eag6vHmoOrx5qDq8f/rRcF/64iFv+rMC//pz5L&#10;+KFLaOefUYHZn1aXypxirMWdbLTDn3W4wKB+vL2gh8G6nYjGt5iIy7OTic+wjo3UrYmU2aiGndqi&#10;haHVnoWk0ZuFps6ZhanKl4Wrx5eFq8eXhavHl4Wrx5eFq8eXhavHl4Wrx5eFq8eXhavHl4Wrx5eF&#10;q8f/rhcE/64iFv+sMC//pz5L+KJLaOihT4HZoFOXyp5frMafabTDoXK4wKJ8vL2ihMG5oIfHtZyH&#10;zbKXiNKuk4vYqo6T36KLnNyciaDWmYij0peIps6ViKnKlIirx5SIq8eUiKvHlIirx5SIq8eUiKvH&#10;lIirx5SIq8eUiKvHlIirx5SIq8f/rhcE/64hFv+sLy//qD1L+KJKaOiiTYDZolCXy6BcrMahZbPD&#10;pG63wKV4vLylgsK4pIfItKCHzrCdiNWrmYrdpZeT5puRm92Wj6DXlI2j05KMps+Ri6jLkIqryJCK&#10;q8iQiqvIkIqryJCKq8iQiqvIkIqryJCKq8iQiqvIkIqryJCKq8j/rhYE/68hFv+tLy//qDxL96JJ&#10;aOikSoDZpE2Wy6JYq8akYbPEp2q3wKl0vLypfsK4qIfIs6aHz6yih9eknYndmpqN4ZWam96RlZ/Y&#10;j5Oi046QpdCOj6jMjY6qyY2OqsmNjqrJjY6qyY2OqsmNjqrJjY6qyY2OqsmNjqrJjY6qyY2Oqsn/&#10;rxYE/68hFv+tLi//qTxL96NJaeimSH/ap0iVzKVTqseoXLLErGS2wa5uu72veMC2rITJrqeH0Kaj&#10;htWdoIbZk52J3Y2dlN2NnZ/Yi5mh1IuWpNCKk6fNipGpyYqRqcmKkanJipGpyYqRqcmKkanJipGp&#10;yYqRqcmKkanJipGpyYqRqcn/rxUE/7AgFv+uLi//qTtL96RHaemoRH7bq0OUzalMqcitVLDGs1yz&#10;wrdmubewd8Kwq4TJqaeGz6GkhNOXooTWjqCH2Yifj9qHoZrYh6Ch1IebpNGHmKbOh5WpyoeVqcqH&#10;lanKh5WpyoeVqcqHlanKh5WpyoeVqcqHlanKh5WpyoeVqcr/sBUE/7AgFf+uLS//qjpL+KZEaOqr&#10;QH3crzySz69Cpsq1Sa3GvFKxubVnu7CweMOrrITJpKmEzZymg9CTpITTi6OG1YWijNaCopTWg6Sd&#10;1IOipNGDnqbOhJqoy4SaqMuEmqjLhJqoy4SaqMuEmqjLhJqoy4SaqMuEmqjLhJqoy4SaqMv/sBQE&#10;/7EfFf+vLC7/qzlL+KlAZ+uvO3vetjOP0ro0oczCOaq7ulW1sLRqvaqwecOnrYTHn6qEy5iog82Q&#10;p4TQiaWG0oSkitOApJDTf6WX0n+moNB/pabOgKCoy4CgqMuAoKjLgKCoy4CgqMuAoKjLgKCoy4Cg&#10;qMuAoKjLgKCoy4CgqMv/sRME/7IeFf+wKy7/rDdM+qw7Ze21NHjivymJ2MwgmL6/Pa6wuFm4qbNs&#10;vqWwesKiroTFm6yDyJSqhMqOqYTMiKiGzoOnic+Ap43PfqeTz3yoms58qaLNfKeoy3ynqMt8p6jL&#10;fKeoy3ynqMt8p6jLfKeoy3ynqMt8p6jLfKeoy3ynqMv/shIE/7MdFf+xKS7/rTZM/LE1YvG9KnLm&#10;zR+AyMwhm7G8RbKot165o7NvvqCxe8Ger4TDl66ExpGshMeMq4XJh6qHyoOqicuAqozMfamQzHyq&#10;lct6qpzKeaukynmrpMp5q6TKeaukynmrpMp5q6TKeaukynmrpMp5q6TKeaukynmrpMr/sxEE/7Qb&#10;FP+zJi7/rzNM/bkrXevKH2nS3xF/ucwnnKe9TLGgt2K5nbRxvZuyfL+asYTBlLCEw4+vhcWKrobG&#10;hq2Hx4OsiceArIvIfqyOyHysksh7rJfIea2ex3mtnsd5rZ7Hea2ex3mtnsd5rZ7Hea2ex3mtnsd5&#10;rZ7Hea2ex3mtnsf/tRAD/7YZFP+1JC3/tCxJ8sUfVNbdEmLB3xOBrM0ump/AT6uauGW3l7Vyu5a0&#10;fL2VsoO/kbGFwY2xhsKJsIfDhq+Iw4OvicSBr4vEf66NxX2ukMV7rpTFeq+ZxHqvmcR6r5nEeq+Z&#10;xHqvmcR6r5nEeq+ZxHqvmcR6r5nEeq+ZxHqvmcT/tw4D/7gWE/+3IC35vx9B3NkRRMTrEmax3xiB&#10;oNAzlZfGUKOTwGOtkbtxs5G4e7iQtoK7jrSFvYuzhr+IsofAhrKJwISxisGCsYvBgLGNwX6xj8J8&#10;sZLCe7GVwXuxlcF7sZXBe7GVwXuxlcF7sZXBe7GVwXuxlcF7sZXBe7GVwXuxlcH0ugsD/bsSEv67&#10;Gyzl0A8yyOkPSrTyFWei4iJ9ltY3jY/OT5iMyGGgisRuporBeKqHv32thL6AsIG8grF/u4SzfbuF&#10;tHu6h7V6uYm1ebmLtne5jbZ2uI+3dLiTt3S4k7d0uJO3dLiTt3S4k7d0uJO3dLiTt3S4k7d0uJO3&#10;dLiTt3S4k7fcvgYC+MAOEe7IDiLL2wsutvgRTKX1HWOX6Cx1jd89gYfYUIuD02CSgs9sl3/Nc5t8&#10;y3edecl6oHfIfaF1x3+jc8aCpHLFhKVwxYalb8SIpm7Eiqdtw42na8OQqGvDkKhrw5Coa8OQqGvD&#10;kKhrw5Coa8OQqGvDkKhrw5Coa8OQqGvDkKjXwAYB28YIDsvTChW46Awypv8VSpj6JlyN8DdphelG&#10;dH/kU3t832CBeNxohXTabYlw2HGLbtZ1jWzVeI9q1HuQadN+kWfTgJJm0oOTZdKFlGTRh5Rj0IqV&#10;YtCOlmLQjpZi0I6WYtCOlmLQjpZi0I6WYtCOlmLQjpZi0I6WYtCOlmLQjpbRwgYBzcsJBbraBxmo&#10;/g4xmf8dQ47/L1GF+j9cfvRNZHnwWGpz7F9vbepjc2nnaXZn5W55ZeRye2Pjdn1i4nl+YOF8f1/g&#10;foBe34GBXd+DglzehoNb3YmEWt2NhVrdjYVa3Y2FWt2NhVrdjYVa3Y2FWt2NhVrdjYVa3Y2FWt2N&#10;hVrdjYXLxAYAu9EGB6nnBhqa/xMrjv8kOYX/NkR+/0RNef9RVXH7V1tr911gZfRiZGLyaGdf8G1q&#10;Xe9xbFvtdW1a7XhvWex7cFjrfnFX6oFyVuqEclXph3NU6Yp0U+iOdVPojnVT6I51U+iOdVPojnVT&#10;6I51U+iOdVPojnVT6I51U+iOdVPojnW8yQUAq9sBCJr/CxaP/xkjhf8rLX7/OTd4/0ZAcP9OR2n/&#10;VE1i/1pSXv5hVlr8ZllY+2tbVflwXVT4dF5S93hfUfd7YFD2fmFP9YFiT/WEY070h2RN9ItlTPOQ&#10;ZkzzkGZM85BmTPOQZkzzkGZM85BmTPOQZkzzkGZM85BmTPOQZkzzkGb/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RgD/6MrEP+gOiX/nEg8/5dWU/iTY2jskml64ZFzitiPfJjQjoSk&#10;yo6MrcaNkLTEipO3w4aVuMKEmLnBgZu6wX+du8B9oLzAe6S8wHqnvcB5rL3AeLC9vXizvLh4s7y4&#10;eLO8uHizvLh4s7y4eLO8uHizvLh4s7y4eLO8uHizvLh4s7z/oRgD/6MqEP+hOSX/nUg9/5hVVPeU&#10;YWnrlGZ74JJvjNaReJrOkIKmyI+JsMSPj7bDi5G3woiUucGEl7rAgpq8wH+dvb99oL6/e6S+vnqo&#10;v754rb+9eLG+uHiyvrR5s720ebO9tHmzvbR5s720ebO9tHmzvbR5s720ebO9tHmzvbR5s73/ohgD&#10;/6QpEP+hOCX/nUc9/5lVVPeWXmnrlWN74JRsjdWSdZzNkX+ox5GHssSRjrbDjZC4wYmTusCGlry/&#10;gpm9v3+cvr59oL+9e6XAvXmqwL14sMC4ebDAtHmxv696sr2verK9r3qyva96sr2verK9r3qyva96&#10;sr2verK9r3qyva96sr3/oxgD/6QpEP+iOCX/nkY9/5lUVfeXXGnrl2B835ZpjdWTcp3MknyqxZKF&#10;tMSSjLbCj4+5wYuSu8CHlb2+g5i/vYCcwL19oMG8e6XCvHmrwrl5r8K0ea/BsHqwwKx7sr6se7K+&#10;rHuyvqx7sr6se7K+rHuyvqx7sr6se7K+rHuyvqx7sr7/oxgC/6UoEP+iNyX/n0Y9/5pTVfeZWmnr&#10;mV5835dljtSVb53LlHmrxZOCtMSUirfCkY65wIyQvL+Ik769hJfAvICbwrt9oMO7e6bEunqtxbR6&#10;rsSveq/CrHuwwKh8sb+ofLG/qHyxv6h8sb+ofLG/qHyxv6h8sb+ofLG/qHyxv6h8sb//pBgC/6Uo&#10;EP+jNiX/n0U9/5pTVfeaV2nrm1t835lijtSXa57LlXasxZSAtMOViLfBk426wI6Pvb6JksC8hZXC&#10;u4GaxLl9oMa5e6jHtHqrx697rcWre67Dp3yvwaR9sb+kfbG/pH2xv6R9sb+kfbG/pH2xv6R9sb+k&#10;fbG/pH2xv6R9sb//pBgC/6YnEP+jNiX/oEQ9/5tSVvecVWnrnFh835tejtSZZ57Kl3OsxZZ8tMOX&#10;hbfBlou7v5GNvr2LkMG7hpTEuYGZx7d+oMm2fKnKrnuqyKp8rMamfa3Eo36vwaB+sb+gfrG/oH6x&#10;v6B+sb+gfrG/oH6xv6B+sb+gfrG/oH6xv6B+sb//pRgC/6YmD/+kNSX/oEQ9/5xRVveeU2nrnlV7&#10;355ajdSbZJ7KmW+sxZh5tMOZgrjBmYq7vpSMv7yOjsO5iJLHt4KYy7V+oc2vfKfNqX2pyqV+q8ei&#10;f63En3+vwp2Asb+dgLG/nYCxv52Asb+dgLG/nYCxv52Asb+dgLG/nYCxv52Asb//phgC/6cmD/+k&#10;NSX/oEM+/51QVfefUWjroFN74KBXjdSeX57Km2usxZt1tMObfrjAm4e8vZeKwLqRjMW3ipDKtISX&#10;z7KAo9Kof6XPo4Coy6CAq8edga3Fm4GvwpmCsb+ZgrG/mYKxv5mCsb+ZgrG/mYKxv5mCsb+ZgrG/&#10;mYKxv5mCsb//phgC/6clD/+lNCX/oUM+/55OVfihTmjsolB64KNSjNWhW53Lnmasxp1xtMOeerjA&#10;noS8vJuIwrmVise1jY3OsIaW1KmCoNahgqTQnYKoy5qDqsiZg63Fl4SvwpaEsMCWhLDAloSwwJaE&#10;sMCWhLDAloSwwJaEsMCWhLDAloSwwJaEsMD/phgC/6clD/+lNCX/oUI+/59MVfiiTGfspU154aZO&#10;i9WkVpzMoWGqxqFss8OidrfAooC9vKCHw7eaiMqyk4rSrIuU26CHn9iahqTRl4anzJWGqsiUh6zF&#10;k4euw5KHsMCSh7DAkoewwJKHsMCSh7DAkoewwJKHsMCSh7DAkoewwJKHsMD/pxgC/6gkD/+mMyX/&#10;okI+/6BKVPmkSmbtp0p44qlLitaoUZrNplupx6VlssSncLbAp3q8vKaDw7aih8uvnYjWpZeV5peP&#10;ntqTjaPSkYunzZCLqsmQiqzGj4quw4+JsMGPibDBj4mwwY+JsMGPibDBj4mwwY+JsMGPibDBj4mw&#10;wY+JsMH/pxgC/6gkD/+mMyX/okE+/6JIVPmmR2buqkd3461HiNmtS5jPrFSmyKxer8avaLPCsXO5&#10;vrJ9wLKqh8uloobVlJyL3o+andqNlaLTjJKmzouQqcqLjqvHi42txIyMr8GMjK/BjIyvwYyMr8GM&#10;jK/BjIyvwYyMr8GMjK/BjIyvwYyMr8H/qBgC/6kkD/+nMiX/o0E+/6RGU/qpRGTvrUN15LFChdu0&#10;RJTStUqhy7dTq8q+X629t264srB8wqmqhsucpYTSjaCH2Iagl9mHnqLTh5ilz4eVqMuHk6rIiJGt&#10;xYiQr8KIkK/CiJCvwoiQr8KIkK/CiJCvwoiQr8KIkK/CiJCvwoiQr8L/qBgC/6kjD/+nMiX/o0A+&#10;/6ZDUvurQWPwsT9z57c9gt6+O4/WxD+azMVKpry8XbKxtW+7qrB9w6OrhMmWp4POiqSG04GjkNWB&#10;pZ/SgqGlz4KcqMyDmarJhJasxoWUrsOFlK7DhZSuw4WUrsOFlK7DhZSuw4WUrsOFlK7DhZSuw4WU&#10;rsP/qRgC/6ojD/+oMSX/pD8+/6hAUfyvPGHztjlw6r83fePKNYfU0TeVvsJLqbC5YLWotHC9o7B+&#10;wp2thMeSqoTLiKeGzoCmjdB9p5jQfaikzn6kqMt/n6rJgJurxoGYrcSBmK3EgZitxIGYrcSBmK3E&#10;gZitxIGYrcSBmK3EgZitxIGYrcT/qhcC/6oiD/+oMCX/pT4+/6s7T/+0N132vTNq68oxddzaKYLE&#10;zjiZssFPq6e4Y7ehtHO8nrF/wZivhMSPrITIh6qHyoCpjMx8qZPMeqqcy3mrpsp6p6rIfKKrx32e&#10;rcR9nq3EfZ6txH2ercR9nq3EfZ6txH2ercR9nq3EfZ6txH2ercT/qhYC/6shDv+pLiX/pzw+/7A2&#10;TPy6MFnvyCxi3tknbcvcJoa2zDybqMFUq5+5ZrabtXS8mbJ/v5WwhMKNr4XEhq2HxoGsi8h9rJDI&#10;e6yYyHmtn8d3rafHd6qsxnmlrcR5pa3EeaWtxHmlrcR5pa3EeaWtxHmlrcR5pa3EeaWtxHmlrcT/&#10;qxUC/6wgDv+rLST/qzY7/7YvSPPEKFHg1iZWzOQicbvaKIiqzEGbn8NXqZm8abKWt3a5lLSAvZGy&#10;hcCLsYbBhrCIw4Gvi8R+ro/Fe66UxXqvmsR4r6DEda+nxHStrsN0ra7DdK2uw3StrsN0ra7DdK2u&#10;w3StrsN0ra7DdK2uw3StrsP/rBQC/60fDv+sKyT/sC83+r8lQeTRIEXO5B1bvekidK3aLImfzkWZ&#10;l8ZapJPAaq2Ru3azkLh/t422hLuJtIa9hbKIv4Kxi8F/sY7BfLGSwnqxlsF5sZvBeLKhwHSxp8F0&#10;safBdLGnwXSxp8F0safBdLGnwXSxp8F0safBdLGnwXSxp8H/rhIB/68dDf+uKCT/uCQx6ssaNdDi&#10;F0O/8B1er+gldaDbMYeW0UiUkMpcno3FaqWLwXaqib59r4W8gLKCuoO0frmGtny4ibd5t4y4d7eP&#10;uXa2k7p1tpe6dLadunO3pLlzt6S5c7ekuXO3pLlzt6S5c7ekuXO3pLlzt6S5c7ekuXO3pLn/sBAB&#10;/7EaDf+xJSPzxBcn1N8QK8HvF0iw9yBgoeorc5XfOYKN10yNiNFdlYbMapuEyXSggMZ5pH3EfaZ6&#10;woCpd8GDqnXAhqxzv4qtcb+Nrm++kK9uvpSvbL6Zr2u+oK9rvqCva76gr2u+oK9rvqCva76gr2u+&#10;oK9rvqCva76gr2u+oK//sw4B/7QWDPy8FxrW1gsWw+0QMLL8GUqi+SVelu0zbozlQXqF3k+Dgdle&#10;in/Vao960nCTds91l3POeZlxzH2bb8uAnW3KhJ5ryYefacmKoGjIjqFnx5KiZceWomTHnKNkx5yj&#10;ZMeco2THnKNkx5yjZMeco2THnKNkx5yjZMeco2THnKP0tgoB/7gSC9XMCgvE2woZsvwRM6P/HUiW&#10;/CxYjPM7ZYTsSW9+51V2euNgfHXfZ4Fx3W2Ebdtyh2rZdolo2HqLZtd9jWTWgY5j1YSPYdSIkGDT&#10;i5Ff04+SXtKUklzSmZNc0pmTXNKZk1zSmZNc0pmTXNKZk1zSmZNc0pmTXNKZk1zSmZPcuwQA2MMH&#10;BMTRCAez6Aoco/8UMZb/JEOM/zRQhPtCWn32T2J48Vpoce5fbWvrZHFn6Wl0ZOdudmLmc3hg5Xd5&#10;X+R6e13jfnxc4oF9W+KFflrhiH9Z4IuAV+CQgFbflYFW35WBVt+VgVbflYFW35WBVt+VgVbflYFW&#10;35WBVt+VgVbflYHUvQUAxMgHALTZBQqj/g0clv8aLIv/KzqD/zpEfP9ITXX/UlNu/VdYZ/pdXGP3&#10;Yl9g9mdiXfRrZFvzb2VZ8nNnV/F3aFbxemlV8H1qVO+Aa1PvhGtS7odsUO6LbU/tkG5P7ZBuT+2Q&#10;bk/tkG5P7ZBuT+2Qbk/tkG5P7ZBuT+2Qbk/tkG7GwAUAtNAEAaPjAgqW/xAYi/8gJIL/MC96/z83&#10;cv9IPmr/TkNk/1RIXv9ZTFv/X09Y/2RSVf9pVFP/bVVS/nFXUP10WE/8eFlO+3taTft/W0z6g1xL&#10;+YZdSfmLXkj4kF9I+JBfSPiQX0j4kF9I+JBfSPiQX0j4kF9I+JBfSPiQX0j4kF+1xwIApNoAAZb/&#10;BgeK/xQRgf8kGnn/MyJw/zsqaP9CMWH/SjZc/1E7V/9XP1P/XUJQ/2JETv9nRkz/bEhK/3BJSf90&#10;Skj/d0tG/3tMRf9/TUT/g05D/4dOQv+LT0H/kVBB/5FQQf+RUEH/kVBB/5FQQf+RUEH/kVBB/5FQ&#10;Qf+RUEH/kVD/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RIB/5UnC/+VOxz/k0sv/49ZQ/+MZFT7jGtj8opyceqIfH3jhoSH3oKKj9p/j5bWfZSb&#10;03qYn9F4nKLQd5+kznWips10pqjNcqmpzHGtqsxwsqvLcLary2+8q8hwwKvEccCqxHHAqsRxwKrE&#10;ccCqxHHAqsRxwKrEccCqxHHAqsRxwKr/khIB/5YnCv+WOxz/lEsw/5BZQ/+PY1T6jmlk8Y1wcumL&#10;en7iiYKJ3IWJktiCjpnUf5Oe0X2Xos97m6bNeZ6ozHeiqst2pazKdKmtyXOtrslysq/JcbevyHG8&#10;r8Jzva6+dL2vvnS9r750va++dL2vvnS9r750va++dL2vvnS9r750va//kxIB/5cnCv+YOxz/lUsw&#10;/5FZRP+RYFX6kGZk8I9tc+iNd4DhjICL24iHlNWFjZzSgpGhz3+Wpsx9manLe52syXmhrsh3pbDH&#10;dqmxxnWtssZ0srPGc7mzwnW6s7x1urO4drqzuHa6s7h2urO4drqzuHa6s7h2urO4drqzuHa6s7h2&#10;urP/lBEB/5gnCv+ZOxz/lksw/5JZRP+SXlX6kmRl8JFqdOePc4Hgjn2M2YuFltSIi57QhZCkzYKU&#10;qcp/mK3IfZywx3ugssZ5pLTFeKi1xHautsR1tLbBdre2vHe3trd3t7azeLe2s3i3trN4t7azeLe2&#10;s3i3trN4t7azeLe2s3i3trN4t7b/lREB/5knCv+ZOxz/l0ow/5NYRP+UXFX6lGFl8JNndOeRcILf&#10;j3qO2I2DmNKLiqDOh4+ny4STrMiBl7DGf5uzxH2ftcN7pLfCeam5wnevucJ2tbm8eLa4uHi2uLN4&#10;trewebe3sHm3t7B5t7ewebe3sHm3t7B5t7ewebe3sHm3t7B5t7f/lhEB/5onCv+aOxz/l0ox/5RV&#10;RP+WWVX6ll5l8JVkdOeTbILekXaO2I9/mdGNiKLNio6pyYeSrsaElrPEgZq2wn6fucJ7pLrBeaq6&#10;wXexur14tbq3eLW5s3m1ua95trisera3rHq2t6x6tresera3rHq2t6x6tresera3rHq2t6x6trf/&#10;lxEB/5smCv+bOxz/mEkx/5ZTRP+YV1X6mFtl8JdhdOeWaILek3KP1pF7mtCPhKPLjYyrx4qRscSG&#10;lbbDg5m4wX+eusF7pLvAeau8v3ezvLh4s7uyebS7rnm1uqt6tbmoe7a4qHu2uKh7trioe7a4qHu2&#10;uKh7trioe7a4qHu2uKh7trj/lxEB/5smCv+cOhz/mEkx/5hRRP+aVFT6m1hk8JpddOeYY4Lelm2P&#10;1pN3mtCRgKTKj4msxo2Ps8OJlLfChJi6wH+evL97pb6/ea6+uXiyvrJ5sr2terO8qXu0uqZ7tbmk&#10;fLa4pHy2uKR8trikfLa4pHy2uKR8trikfLa4pHy2uKR8trj/mBEB/5wmCv+cORz/mUgx/5lPRP+c&#10;UlT7nVVj8Z1ac+ebX4HemWmP1pZyms+TfKXKkYWtxZCNtMOLkrjBhZa7v4Cdvr17pcG7ea/Bsnqw&#10;wKx7sb6oe7O9pXy0u6J9tbmgfba4oH22uKB9trigfba4oH22uKB9trigfba4oH22uKB9trj/mREB&#10;/50mCv+dORz/mUcx/5tNQ/+eT1P7n1Jj8aBWcuifW4DfnWSO15ptmtCXd6TKlIGtxZKKtcKOkLm/&#10;h5W9vYCcwbt7p8Szeq3Eq3uvwqZ8sb+jfbK9oH60u55/tbmcf7a4nH+2uJx/tricf7a4nH+2uJx/&#10;tricf7a4nH+2uJx/trj/mREB/54mCv+dOBz/mkcx/5xLQv+gTVL8olBi8qNTcemjV3/goV6M2J5n&#10;mNCbcaPKmHutxZWFtMKSjbq+ipK/uoGbxbd8qcmrfKvHpH2uw6B+sMCdf7K9m4Czu5mBtbqYgba4&#10;mIG2uJiBtriYgba4mIG2uJiBtriYgba4mIG2uJiBtrj/mhEB/54mCv+eOBz/mkYy/55JQv+iSlH9&#10;pE1g86ZQb+qnVH3hpliK2qRiltKha6HLnXWrxpqAs8KYirq8jo/CtoOZy6x9ps6if6rJnYCtxJqB&#10;sMCYgrK+l4OzvJWDtbqUg7a4lIO2uJSDtriUg7a4lIO2uJSDtriUg7a4lIO2uJSDtrj/mhEB/58m&#10;Cv+eNxz/m0Yy/59HQf+kSFD+p0pf9KlMbeurUHvjrFSH3Ktck9SpZZ3Opm+nyKN6sMOfhLi7lovE&#10;sIyZzqCDpNGZhKnKloWtxZSFr8GThbG+koWzvJGFtLqRhbW5kYW1uZGFtbmRhbW5kYW1uZGFtbmR&#10;hbW5kYW1uZGFtbn/mxEB/58mCv+fNxz/m0Uy/6FFQP+mRk//qkdd9q1Ja+2wTHjms0+D37RVjtm1&#10;X5fTtWmgzrV2p8GrfLawn4XEoZWSzpSOo9KQi6jLj4qsxo6Kr8KOibG/jomyvY6ItLuOiLW5joi1&#10;uY6ItbmOiLW5joi1uY6ItbmOiLW5joi1uY6Itbn/mxEB/6AmCv+fNhz/nEQx/6NDP/+oQ07/rURb&#10;+LFFaPC2SHTpu0x+48BRh9/GW47WyGuUxr1xprWzeLWlqIHDlJ+NzYmcotKHlKfMiJGrx4mPrsOJ&#10;jrDAiY2yvoqMs7yKi7S6iou0uoqLtLqKi7S6iou0uoqLtLqKi7S6iou0uoqLtLr/nBAB/6EmCv+g&#10;Nhz/nkIx/6VAPv+rQEz/sUBZ+rdBZPO9RG/uxUl35c5SfN3WYn/MzmiSvMVupKu7drSasX/BiqqK&#10;y3+nnc+An6jMgpmrx4OVrcSEk6/BhZGxv4aPs72HjrS7h460u4eOtLuHjrS7h460u4eOtLuHjrS7&#10;h460u4eOtLv/nRAB/6ImCv+gNRz/oD8w/6c9Pf+uPEr/tTxV+r09YPDGQmfm0Ups3t5Ods3aV4e+&#10;0GKWrsVupaG8ebKVtIO9hq2IxnuqlMp4q6jJe6Krx36crcSAma/CgZawwIKUsr6DkrO8g5KzvIOS&#10;s7yDkrO8g5KzvIOSs7yDkrO8g5KzvIOSs7z/nhAB/6ImCv+hNBz/ojwu/6o6O/+yOEf8uzdR8sU6&#10;WObRQVzb3kJpzeJGfL7XUYyuzF+bocNtqJi8ebKRtYS7hbGJwnyukcV4rp/Fda2sxXilrsR6oK/C&#10;fJywwH6Zsb5/lrK9f5ayvX+Wsr1/lrK9f5ayvX+Wsr1/lrK9f5ayvX+Wsr3/nhAB/6MlCf+iNBz/&#10;pTkt/641OP+4M0L0wzNK59A4TtneOVrL5j1uvuBCgK7UUJChy1+dmMNtqJG9ebGLuIO4g7SIvX2x&#10;kMF5sZrBdbGlwXKvr8J1qK/Bd6OwwHmfsb97nLK9e5yyvXucsr17nLK9e5yyvXucsr17nLK9e5yy&#10;vXucsr3/oBAB/6QkCf+jMhz/qDQr/7MvNPm/LTzpzS9A2d4vSsrnNF+96jpzr95Bg6HTUZGXy2Cd&#10;kMRupoy/eq2Gu4Gzf7iHuHq2jbt3tZW8dbWfvHK0qL1us7K+cayyvnSnsr52o7K9dqOyvXajsr12&#10;o7K9dqOyvXajsr12o7K9dqOyvXajsr3/oRAB/6UjCf+kMRz/rS4n/7kpL+7IJjPa3CY3yucsT73y&#10;MmOv6Dl1od1ChJbUU5CPzWKaisdwoobDeqiAv4Cte72FsXa7i7RzuZK1cbmatnC5o7Vtuau2ari0&#10;uGuytrhurLa4bqy2uG6strhurLa4bqy2uG6strhurLa4bqy2uG6strj/oxAB/6ciCf+lLxv/syci&#10;9MIhJt3YHSTL5yM8vfIqU6/zMmah5zt2ld5Gg43WVo2H0GSWhMtxnH/IeKF6xX6ldsKDqXLBiatv&#10;v4+tbL+Wrmu+na5qv6auaL+urmW9uLBlubuwZbm7sGW5u7BlubuwZbm7sGW5u7BlubuwZbm7sGW5&#10;u7D/pRAB/6ggCP+sJhf8ux0a49ETGczlGSm98iJBr/0qVaHzNGaW6T90jOFLf4XbWYiA1WaPfNFv&#10;lHfOdplzy3yccMmBn23Ih6Fqx4yjaMaSpGbFmaVkxaClZMWopWPGsqRgxLumYMS7pmDEu6ZgxLum&#10;YMS7pmDEu6ZgxLumYMS7pmDEu6b/qBAA/6oeCP+zHRHsyQ4PzuMOFb7yGC2v/iJDof8tVZb0OWSM&#10;7EVvhOVReX7gXIB53GeGdNluinDWdI5s03mRadJ/k2fQhJVkz4qXYs6PmGDNlZlfzZyaXs2im13N&#10;q5tczbSaXM20mlzNtJpczbSaXM20mlzNtJpczbSaXM20mlzNtJr/qw8A/60aB/LADQjO0woGvvAO&#10;Gq/+GTCh/yRDlf8yUov4P16D8UtofexWcHfoX3Zx5GV6bOFsfmnfcoFm3XiEY9x9hmHbgohf2oeJ&#10;XdmMi1vYkoxZ15iNWNaejVfWpY5W1ayOVtWsjlbVrI5W1ayOVtWsjlbVrI5W1ayOVtWsjlbVrI7/&#10;rw0A/7cOA83JCAG+2AkJrv0QHKH/HC+V/yk/i/83TIL+RVZ8+VBedfRZZG7xX2lo7mRtZOtqcGHq&#10;cHNf6HV1Xed6d1vmf3hZ5YR5WOSJe1bjjnxV4pN9VOKYflLhnn5R4aV/UeGlf1HhpX9R4aV/UeGl&#10;f1HhpX9R4aV/UeGlf1HhpX/xtAgAzsAGAL3OBwGu4AcLoP8SHJT/ICuK/y84gf89Q3r/SUtz/1JR&#10;bP5XV2X7XVth+WNeXvdoYFv1bWJY9HJkVvN3ZlXye2dT8YBoUfCEaVDwiWpP745rTu6TbEzumW1L&#10;7Z9uS+2fbkvtn25L7Z9uS+2fbkvtn25L7Z9uS+2fbkvtn27RuQMAvMUFAK3WAwGf+AsLk/8WGIn/&#10;JCSA/zQvef9BN3D/SD5o/09DYv9VR13/WktZ/2BNVv9lUFP/alFR/25TT/9yVE7/dlVM/ntWS/1/&#10;V0n9hFhI/IhZR/uNWkb7k1tF+phcRfqYXEX6mFxF+phcRfqYXEX6mFxF+phcRfqYXEX6mFy9vQMA&#10;rc0BAJ7fAAGS/w0Ih/8ZEn7/KRt1/zUjbP88KmT/Qy9e/0o0WP9QN1T/VjpR/1s8Tv9gPkv/ZEBK&#10;/2hBSP9sQkb/cENF/3RERP94RUL/fUZB/4FHQP+GSD//jEk9/5FKPf+RSj3/kUo9/5FKPf+RSj3/&#10;kUo9/5FKPf+RSj3/kUquxQAAntcAAI/1AAGG/w8EfP8bC3H/JBFn/ywXX/81HFn/PSFU/0UmT/9L&#10;KUz/UixI/1cvRv9dMET/YTJC/2YzQP9qNT//bjY9/3M3PP93ODv/fDk6/4E6OP+GOjf/jDs2/5I8&#10;Nv+SPDb/kjw2/5I8Nv+SPDb/kjw2/5I8Nv+SPDb/kjz/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gxMB/4QiBv+FNRT/g0Yk/39VNP+BXkL/gWZQ/39uXPl8d2bzeoBv7neId+p1&#10;j33ncpWC5HCaheNunojhbKKL4Gunjd9pq47eaK+Q3We0kd1mupHcZcGS3GXJkttl0JLSZ9KRzmjS&#10;kc5o0pHOaNKRzmjSkc5o0pHOaNKRzmjSkc5o0pH/hBMB/4UiBv+GNRT/hEYk/4BVNP+EXUP/hWVQ&#10;/4NtXfiAdWjyfX5x7HqGeeh3jX/ldZOF4nKYieBwnYzfbqKO3WymkNxrq5Lbaa+U2mi1ldpnu5Xa&#10;ZsOW2mbMltNoz5bMac+VyGrPlshqz5bIas+WyGrPlshqz5bIas+WyGrPlshqz5b/hRIB/4ciBv+H&#10;NRT/hUYk/4RUNf+IXEP/iGRR/odrXveDcmnxgHxz632Fe+d6jILjd5KH4HSXjN5ynI/ccKGS226m&#10;lNlsqpbZarCY2Gm2mddovZnXaMaa02jMmsxqzJnGa8yawmzMmsJszJrCbMyawmzMmsJszJrCbMya&#10;wmzMmsJszJr/hhIB/4ghBv+INRT/hkYl/4dTNf+LW0P/jGJR/opqXvaHcWrwhHp06oCDfeV9ioTi&#10;epCK3naWj9x0m5LacaCV2G+lmNZtq5rVa7Cb1Wq3nNRpv53UacmdzGvKncZsyZ3AbcmdvW7Jnb1u&#10;yZ29bsmdvW7Jnb1uyZ29bsmdvW7Jnb1uyZ3/hxIB/4khBv+KNRT/iEYl/4pSNf+OWkP/j2FR/o5o&#10;XvaLb2rvh3h16YSBfuSAiIbgfI+M3XmUkdp2mpXYc5+Z1XClm9Ruqp7TbbGf0mu4oNJrwqHNbMeh&#10;xm7HocBux6G7b8ehuHDHobhwx6G4cMehuHDHobhwx6G4cMehuHDHobhwx6H/iBEB/4ohBv+LNRT/&#10;iUYl/41RNf+SWEP/kl5R/pBlXvaObGvvi3V26Id+gOOEhojef42P23uTlNh4mZnVdZ6c03Kkn9Fw&#10;qqLQbrKj0G26pM5sxKXGb8Skv3DEpbpxxKW1ccSlsnLEpLJyxKSycsSksnLEpLJyxKSycsSksnLE&#10;pLJyxKT/iREB/4shBv+MNBT/ikYl/5BPNP+UVkP/lFtR/pNhXvaRaGvujnB26It7gOKHg4ndg4qR&#10;2X6Rl9V6l5zTd52g0HSko89xqqbOb7OnzW69qMdwwqi+ccGpuHLBqbRzwamvdMKorXTCp610wqet&#10;dMKnrXTCp610wqetdMKnrXTCp610wqf/ihEB/4whBv+NNBT/i0Ym/5NONP+WU0L/l1hQ/pZeXvaU&#10;ZGrukmx25492geGMgIrch4iS2IKPmdN9lZ/QeZyjznWjp8xyq6rLcLSryHC/rL9zvqy3dL6tsnW+&#10;rK52v6yqdr+rqHfAqqh3wKqod8CqqHfAqqh3wKqod8CqqHfAqqh3wKr/ixEB/40gBv+ONBT/jUUm&#10;/5ZNM/+ZUEH/mlVP/5paXfeYYGnvlWh16JJwgOGPe4rci4ST1oaMmtKAk6HOe5qmzHeiqsp0q67I&#10;crivwHS8r7d1vLCwdrywq3e8r6h4va+leb6to3m+raN5vq2jeb6to3m+raN5vq2jeb6to3m+raN5&#10;vq3/ixAB/44gBv+PNBT/j0Ql/5hKM/+bTUD/nVFO/51XW/icXGjwmmN06Jdqf+KTdYrcj4CT1oqJ&#10;m9GEkKPNfpipyXmirsd1rbHEdLqzt3a5s694ubOqebqzpnq6sqN7u7Gge7ywn3y9rp98va6ffL2u&#10;n3y9rp98va6ffL2un3y9rp98va7/jBAB/48gBv+QNBT/kkMl/5pIMv+dSj//n05N/6BTWvmgWGbx&#10;n19y6pxlfeOYb4jck3qS1o+Em9CIjaPLgZarx3uhscV2sLW6d7e2r3m3tqh6uLajfLi0/+L/4klD&#10;Q19QUk9GSUxFAAUJoHy5s559urKcfruxm368sJt+vLCbfrywm368sJt+vLCbfrywm368sJt+vLD/&#10;jRAB/48gBv+RNBT/lEMk/5tGMf+gSD7/oktL/6RQWPqkVWTzpFpw66Jhe+SfaYXemnOQ15V+mdCO&#10;iKPKhZOsxH2gtL14sLmvebW5pnu2uKF9t7adfri1m3+5tJl/urOYgLqyl4C7sZeAu7GXgLuxl4C7&#10;sZeAu7GXgLuxl4C7sZeAu7H/jRAB/5AgBv+RNBT/l0Ik/51DMP+iRT3/pUhJ/6hMVfypUWH1qlds&#10;7qldd+eoY4HhpG2L1p55lsuVg6LAi46ttoOatq5+qrukfLO8nn61upqAt7eYgbi1loG5tJWCurOU&#10;grqyk4K7sZOCu7GTgruxk4K7sZOCu7GTgruxk4K7sZOCu7H/jhAB/5EgBv+SNBT/mUEj/59BL/+k&#10;Qjv/qEVH/6xJU/6uTl71sFNo7LJacuSzYXvbr26EzKZ2lMCcfqK0koiuqYqUt6CFpL2ZgrG+lYO0&#10;u5OEtriShLi2kYS5tJCEubOQhLqykIS6spCEurKQhLqykIS6spCEurKQhLqykIS6spCEurL/jw8B&#10;/5IgBv+TNBT/mj8i/6E/Lv+nQDr/rEJF/7BGUPmzS1rwt1Jj6LtZa9+9ZHLRtmyCxKxzk7ajeqGq&#10;mYOunpKQt5SNn76Oi7G/jImzvIyJtbmMiLe2jIi4tYyHubSMh7qzjIe6soyHurKMh7qyjIe6soyH&#10;urKMh7qyjIe6soyHurL/jw8B/5IfBv+UNBT/nD0h/6M8Lf+qPTj/r0BC/7RETPW6SVXsv1Fc5MZa&#10;YdjFYm/JvGmBu7Jwkq2qd6CgoYCtk5uLt4mWm72Dla+/hJGzvIaOtbmHjba3h4y3toiLuLWJirm0&#10;iYq6somKurKJirqyiYq6somKurKJirqyiYq6somKurL/kA8B/5MfBv+VNBX/njsg/6U5K/+sOjX/&#10;sz0/+7pCR/HBSE7oyVFS39FbWc/KYG3BwmeAsrltkKSxdJ+Xqn2riqSItX+gl7t4n6y+fJqzvH+V&#10;tLqBkra4g5C3t4SPuLWEjbmzhY26soWNurKFjbqyhY26soWNurKFjbqyhY26soWNurL/kQ4B/5Qf&#10;Bv+WMxX/oDgf/6g2Kf+wODL/uDo79sA/QezKR0Xj1lRF1tlXWMfQXmu4yGR+qsFrjpy6cpyOtHqo&#10;gK6FsnarlLhvq6m6cqW1unedtbl6mba3fZa3tn6TubR/kbqygJC7sYCQu7GAkLuxgJC7sYCQu7GA&#10;kLuxgJC7sYCQu7H/kg4B/5UfBv+XMxX/ojUe/6szJ/+0NC/5vjY17ck9OOLWSDjZ4E1Fzd9WVr/Y&#10;XGmw0GJ7ocloi5PDb5mFvnekeLqDrW64k7NouKi2abK4tm+nt7Zzobi1dpy5tHiZurN6lruxe5W8&#10;sHuVvLB7lbywe5W8sHuVvLB7lbywe5W8sHuVvLD/kw4B/5YfBf+ZMxT/pTAc/68wI/26LynwxjIt&#10;49Q7LNbgQDrL5UhMwOFOXLPdVmyl2F16mNJliIrObZR9yXafc8SDp2zAkaxnvqGvZb62r2a0u7Fr&#10;q7uxbqW7sXGgvLBznb2vdJq9rnSava50mr2udJq9rnSava50mr2udJq9rnSava7/lA4B/5geBf+d&#10;MRL/qS0Z/7QqHvXCKSLk0S0h1eAzLMnoPD++6ENRseVJYaTiT3CX31Z9itpgiIDTa5J4zXeacMiC&#10;oWrFjqVmw5uoZcOsp2HCvapjuL+rZrC/rGmqv6xspb+rbaLAqm2iwKptosCqbaLAqm2iwKptosCq&#10;baLAqm2iwKr/lQ0A/5oeBf+iLBD/rSgV+7sjGOjNIBfV3yUdyOgwMbzvOUSw7EBVo+pGZJfoTXGL&#10;41V9gdxhhnnVbI5y0XeVbM2BmmfKi55kyJagYcijoWDIs6Fdx8OjX77EpWG2w6VksMOlZazDpWWs&#10;w6VlrMOlZazDpWWsw6VlrMOlZazDpWWsw6X/lw0A/5weBf+mJg3/tCAP78YXD9bdFg7I6SMiu/Mu&#10;Nq/0Nkii8j5Yl/FGZYvrT3CB5Vh6et9kgnPabYht1naNaNN/kmTQiJVgz5KYXs6dmVzNqZpbzrmZ&#10;Wc3ImlrFypxcvcmdXrjJnl64yZ5euMmeXrjJnl64yZ5euMmeXrjJnl64yZ7/mgwA/58dBf+sHwj4&#10;vhMI2NYLBMjoFRO69CInrvotOaL6NkqW+j9Yi/VIY4LuUm166Fx1cuRke23gbYBo3XWFZNp+iGDY&#10;hotd1o+NWtWYj1jUopBX1K6RVtS8kFbUzZBWzdGSV8jRk1fI0ZNXyNGTV8jRk1fI0ZNXyNGTV8jR&#10;k1fI0ZP/nAsA/6MdBP+1EgPUyQoCyNoLBrn0Fhes/yMqof8uO5X/OEmL/0JVgvhMX3ryVmdz7l5t&#10;a+pkcmbnbHdi5HR6X+J8fVzhg39a34uCV96Tg1XdnIVU3KWGUtyvhlLcu4ZR3MyFUtrahVLa2oVS&#10;2tqFUtrahVLa2oVS2tqFUtrahVLa2oX/oAoA/60TAdTACADGzggAueMLCKv/Fxmf/yQqlP8wOYr/&#10;OkWB/0ZPev1RWHL4WF5r9V5jZfJlaGDvbGtd7XJuWut5cFfqgHJV6Yd0U+ePdlHmlndQ5p54TuWn&#10;eU3lr3pN5Lt6TOTFekzkxXpM5MV6TOTFekzkxXpM5MV6TOTFekzkxXr/pAcA2LgEAMTEBgC30wcB&#10;qvMNC57/GhqT/ycoif8zNYD/Pz95/0pHcP9RTmn/V1Ni/V1XXvtkW1r5al5X93BgVPZ2YlL0fGRQ&#10;84NlTvKKZ0zxkWhL8JhpSvCfaknvp2tI77BsR+63bEfut2xH7rdsR+63bEfut2xH7rdsR+63bEfu&#10;t2zdrwAAxbwEALXKBACo2wUCnP8QC5H/HReH/yojfv82LXb/QTZt/0g8Zv9PQmD/VUZb/1tKV/9h&#10;TFP/Z09R/21RTv9yUkz/eFRK/35VSP6EVkf9i1hF/JJZRPuYWkP7n1tC+qdcQfqsXEH6rFxB+qxc&#10;QfqsXEH6rFxB+qxcQfqsXEH6rFzItgEAtcEDAKfRAQCZ6wUCj/8SCYX/IBJ8/ywbc/81I2r/PSpi&#10;/0QwXP9LNFf/UjhT/1g7T/9ePUz/Yz9K/2hAR/9tQkX/ckNE/3dEQv99RUD/g0Y//4pIPf+QSTz/&#10;l0k7/55KO/+jSzv/o0s7/6NLO/+jSzv/o0s7/6NLO/+jSzv/o0u2ugIApsoAAJjcAACM/wgBg/8U&#10;BXj/Hgxu/yYSZf8vGV3/Nx5X/z8iUv9GJk3/TChK/1IrRv9YLUT/XS5C/2EvQP9mMT7/azI8/3Az&#10;Ov91NDn/ejU3/4A2Nv+GNzX/jDgz/5Q4M/+YOTP/mDkz/5g5M/+YOTP/mDkz/5g5M/+YOTP/mDmn&#10;wwAAl9QAAIjkAACA/woBcv8OAmf/EwVf/x0JV/8mDVH/LxFM/zcVR/8+F0P/RRlA/0sbPf9QHTv/&#10;VR45/1kfN/9eITX/YiI0/2cjMv9sJDH/ciUv/3cmLv99Jy3/hCgr/4spK/+RKSv/kSkr/5EpK/+R&#10;KSv/kSkr/5EpK/+RKSv/kSn/dhUC/3MgBP9yMQz/cUMZ/3FQJv91WTP/dWI//3NqSf9wdFP/bn5b&#10;/GuHYflpj2f2Z5Zr9GWcbvJjoXHxYqZz72Grde5gsHbuXrV37V67eOxdw3nsXMt661vYeuZd3nrf&#10;XuF52GDjedVg43nVYON51WDjedVg43nVYON51WDjedVg43n/dhUC/3MgBP9yMQz/cUMZ/3FQJv91&#10;WTP/dWI//3NqSf9wdFP/bn5b/GuHYflpj2f2Z5Zr9GWcbvJjoXHxYqZz72Grde5gsHbuXrV37V67&#10;eOxdw3nsXMt661vYeuZd3nrfXuF52GDjedVg43nVYON51WDjedVg43nVYON51WDjedVg43n/dhUC&#10;/3MfBP90MQ3/ckIZ/3RPJ/94WDP/eWA//3dpSv9zcVT/cXxc+26GY/drjmn0aZRt8mebcfBloHTv&#10;ZKV27WKqeOxhsHnrYLV761+8fOpexH3qXc19513ZfeFf3n3aYOB80WLhfc9i4X3PYuF9z2Lhfc9i&#10;4X3PYuF9z2Lhfc9i4X3/dxUC/3QfBP91MQ3/c0Ia/3dNJ/97VjT/fF9A/3pnS/93b1X+c3pe+nGD&#10;ZfZujGvza5Nw8GmZc+5nn3fsZaV562Sqe+pir33pYbV+6GC9f+hfxYDoXtCB4l/agNth3oDSYt+A&#10;y2Pfgcpk34HKZN+BymTfgcpk34HKZN+BymTfgcpk34H/eBQC/3UfBP92MQ3/dEIa/3pMJ/9/VTT/&#10;gF1A/35lTP96blb+dndf+XSBZvVwim3xbZFy7muYduxpnnnrZ6R86WWpfuhjr4DnYraC5mG9g+Zg&#10;x4TlX9OE3WHahNNj3YPMZNyExmXchMVl3ITFZdyExWXchMVl3ITFZdyExWXchMVl3IT/eRQB/3Ye&#10;A/93MA3/dkIa/35LJ/+CUzT/g1xA/4JkTP9/bFb9enRg+Hd/aPNziG/wcI907W2WeeprnXzoaKN/&#10;52apguVlr4TkY7aF5GK/h+NhyYfgYdWH1WTah81l2ojHZtmIwWfZiL9n2Yi/Z9mIv2fZiL9n2Yi/&#10;Z9mIv2fZiL9n2Yj/ehQB/3geA/95MA3/eEEa/4FJJ/+GUjP/iFpA/4diTP+DaVf8fnFh93t7afJ3&#10;hXHuc41363CUfOhtm4DmaqKD5GiohuNmr4jiZLeK4WPBi+FizovYZNaLzWbWi8Zn1ozAaNaMu2nW&#10;jLpp1oy6adaMumnWjLpp1oy6adaMumnWjLpp1oz/exMB/3kdA/96MA3/fD8a/4VIJv+KUDP/jFhA&#10;/4tfTP+IZ1f8hG5h9n94avF7gnLtd4p56XOSfuZvmYPkbKGH4mqoiuBnr4zfZbiO3mTEj9tk0o/O&#10;Z9OPxmjTkL9q05C6a9OQtWzTkLRs04+0bNOPtGzTj7Rs04+0bNOPtGzTj7Rs04//fBMB/3odA/97&#10;MA3/fz4a/4lGJv+PTjL/kVY//5BdS/+OZFb8iWth9oRza/B/fnPse4d66HaQgeRyl4bhbp+K32un&#10;jt1osJDcZruS22XKk9Bo0ZPGatCUvmvQlLhs0JSzbdCUr27Rk65u0ZOubtGTrm7Rk65u0ZOubtGT&#10;rm7Rk65u0ZP/fRIB/3scA/98Lw3/gzwZ/41FJf+TTTH/lVM+/5RZSv+SYFX9j2hg9opwavCEeXTr&#10;f4N85nqMg+J1lYjfcZ6N3W2nkdtpsZTZZ7+W1GfOl8drzZi9bM2Ytm7NmLBvzZiscM6XqXHOlqhx&#10;z5aocc+WqHHPlqhxz5aocc+WqHHPlqhxz5b/fhIB/3wcA/9+Lw3/hjsZ/5FDJP+WSzD/mFA8/5hV&#10;SP+WXFT9k2Nf949rafCKdHPrhH985n6JhOF4kovdc5yQ2m6mldhqs5nWaMWbyWvLm71uypy0b8qc&#10;rnHKnKpyy5umc8uao3PMmaJ0zZiidM2YonTNmKJ0zZiidM2YonTNmKJ0zZj/fxIB/30bA/9/Lw3/&#10;iToY/5RCI/+ZRy//m0w7/5xSRv+bWFL/mV9d+JVmaPGQbnLrinl75YOEhOB8j4zcdpqT2G+mmdJr&#10;tZ3Oasifvm7In7Nxx6Cscsegp3TIn6N1yZ6gdsqdnnbLm512y5qddsuanXbLmp12y5qddsuanXbL&#10;mp12y5r/gBEB/34bA/+ALw3/jDgY/5dAIv+cRC3/n0k5/6BORP+gVU/8nlta9ZxiZe6Xam/okXR5&#10;4Yp/g9mDiozPe5WVyHWgnMNwrqG+b7+js3LFo6p0xaOkdsWjoHfGoZ14x6CbeMiemXnKnZh5ypyY&#10;ecqcmHnKnJh5ypyYecqcmHnKnJh5ypz/gBEB/38bA/+BLw3/jzcX/5o/If+fQiz/okY3/6RMQv+k&#10;Ukz3pFhX76NfYeegZmvgmnF11ZN8gcuKhY3Dgo+Wu3uanrV2p6SwdLinqHbCp6F4w6adecSlmnrF&#10;o5h7xqKWe8eglHvJnpR8yZ2UfMmdlHzJnZR8yZ2UfMmdlHzJnZR8yZ3/gREB/4AbA/+CLg7/kTYW&#10;/5w8IP+hQCr/pUQ0/6hKP/qpUEnyqlZS6qpdXOKpZmbXom9yy5l4gcGQgY24iIqXr4GVoKh8oqaj&#10;erKpnnrBqZl8waiWfcOmlH7EpJJ+xaORfsehkH7In5B+yZ6QfsmekH7JnpB+yZ6QfsmekH7JnpB+&#10;yZ7/ghEB/4EbA/+ELg3/lDUW/546Hv+kPij/qEIy/6xHO/avTUTtsVRN5bNbVdywZWHOqGxxw590&#10;gLiWfI2uj4aYpYiRoZ2DnaeXgK2rk4C/q5GBwamPgcKnjoHDpY2BxaONgcaijIHIn4yByJ+Mgcif&#10;jIHIn4yByJ+MgcifjIHIn4yByJ//ghEB/4EaA/+GLQ3/ljQV/6A5Hf+mPCb/q0Av+7BFOPK0Sz/p&#10;uVNG4b1cTdO2YmDGrWlwu6Vxf7CdeYyllYKXm4+NoZOKmaeMh6mriIe/rIiHwKqIhsKoiIXDpoiF&#10;xaSIhMaiiITIoIiEyJ+IhMifiITIn4iEyJ+IhMifiITIn4iEyJ//gxAB/4IaA/+IKwz/mTIU/6I3&#10;G/+pOST/rz0s97VCM+27STnlwlI+2sJYTMy6YF+/smdvs6tufqijdoudnH6XkpeJoImSlqeCj6Wr&#10;fo+6rICNwKqBi8KogorDpoOJxaSDiMaihIfIoISHyJ+Eh8ifhIfIn4SHyJ+Eh8ifhIfIn4SHyJ//&#10;hBAB/4MaA/+LKgz/nDES/6U0Gv+sNiH+szoo87tALenDSDHhy1E30sdWS8XAXl24uGVurLFsfaCq&#10;c4qUpHuVip+GnoCbkqV5mKKqdJi3q3eVwal6kcKnfI/DpX2NxaN+jMahf4rIn3+KyJ9/isiff4rI&#10;n3+KyJ9/isiff4rIn3+KyJ//hRAB/4QaA/+OKAv/nzER/6cyF/+wMx35uTYi7sI9JubNRybb00w1&#10;y8xUSb7FXFuxvmNspLhqepiycYeMrHmTgaiCnHekj6Nwop+nbKK0qG6fwqdymcOmdZXEpHeSxqJ4&#10;kMeheo7In3qOyZ56jsmeeo7JnnqOyZ56jsmeeo7JnnqOyZ7/hhAB/4UZA/+RJgr/oS8P/6suFf+1&#10;Lxn0vzIc6cs6HN/ZRB3R2kozxNJSR7fLWlmpxmFpnMBneJC6boSEtnaPebKAmG+vjZ9orZ2jZK2y&#10;pGWqxaRqosWjbZ3GonCZx6FylsifdJPJnXWTyp11k8qddZPKnXWTyp11k8qddZPKnXWTyp3/hw8B&#10;/4cZA/+VJAn/pCsN/68pEfq7KRPsyCwT3tg3ENPhQR7J30kwvNpRRK/TWFahzV9mlMhldIjEbIB8&#10;wHSKcb1/k2m7jJliuZydXrqxnl24yZ5irsifZqbIn2mhyZ5rncqdbprLm26Zy5tumcubbpnLm26Z&#10;y5tumcubbpnLm26Zy5v/iA8B/4kZA/+aIwf/qCcK/7UiDPHEIAzg1SQJ0eEwFMfmPSS940Y0suBO&#10;RKbcVlKZ111hjNJjb4DPa3p0zHOEa8p+i2LIjJFcyJyVWcixllfIzpZbu82YXrLMmWGrzJlkps2Z&#10;Z6LNmGegzZdnoM2XZ6DNl2egzZdnoM2XZ6DNl2egzZf/ig4B/4sYA/+fIQX/riAG+L0YBuPREwTQ&#10;4R4JxeouGbrpOimw50M5pORKSJjiUFaM4FdigN1fbHbbaHVs2nJ9Y9h+g1zYjIhX2J2LVNewjVTY&#10;zYxVy9OPV8DSkVq40ZNcstGTX6zRk2Cq0ZNgqtGTYKrRk2Cq0ZNgqtGTYKrRk2Cq0ZP/jA4B/48W&#10;Av+lHgP/tRUD2soLAtDhDgLE6x4NuO8sHa3uNy6i7EA9l+tISozpT1aB6FZgdudeaWznZXBk5nB3&#10;XuN8fFngiYBW3peDU92mhFHcuIVR3dSEU9Dah1TG2IlWv9eKWLjWi1m21otZttaLWbbWi1m21otZ&#10;ttaLWbbWi1m21ov/jg0A/5cSAf+tFQHZvwkAzM4JAMPrDgS29R4Rq/UsIaH0NzCW80A+i/NISoHz&#10;UFR381ddbfNdZGXwZmpf7XBuWup6clbnhXZT5ZF5UeSee0/jrHxN4718TePZfFDY4HxRzuB/Usbe&#10;gVPE3oFTxN6BU8TegVPE3oFTxN6BU8TegVPE3oH/kgwA/6ANANu3BgDKwwcAwNIJALX0EAap+x8U&#10;n/wsI5T8NzGK/EE9gf1JR3j9UVBu/VdXZfpeXGD2ZmFb9G9lVvF4aFPvgmtQ7oxtTuyXb0zro3FK&#10;6rBySerBckjq2HJL4+RyTtjmc07V53RO1ed0TtXndE7V53RO1ed0TtXndE7V53T/lgoA3qwCAMu6&#10;BQC9xwYAstgIAaf/Egic/yEWkv8uI4n/OS+A/0I5d/9KQm3/UEll/1ZOX/9eU1r+ZVZV/G1aUvp1&#10;XE/4fl9M94dhSvWRYkj0nGRG86ZlRfKzZkTywWdD8tRnRe7nZ0br6GdG6+hnRuvoZ0br6GdG6+hn&#10;RuvoZ0br6GfuogAAzbQCALy+BACvzQQApN4HAZr/FQmQ/yQVh/8wIH7/Oyp0/0Iya/9IOWP/Tj9d&#10;/1VDWP9dR1P/ZEpQ/2tNTf9yT0r/eVFH/4JTRf+LVEP+lFZB/Z5XQP2oWD/8s1k+/L9aPvvRWj37&#10;21o9+9taPfvbWj3721o9+9taPfvbWj3721rSrQAAvbgCAK7FAgCh1QIAlvcLAo3/GAiE/yYRfP8x&#10;GnH/OCJo/z4pYP9FL1r/TDNU/1M3UP9aOkz/YDxJ/2Y+Rv9tQET/dEJB/3tDP/+DRT3/jEY7/5VH&#10;Ov+eSTn/p0o4/7FKN/++Szf/wks3/8JLN//CSzf/wks3/8JLN//CSzf/wku/swAArr4AAKDNAACS&#10;3gAAif8NAYH/GgV3/yMMbf8qE2T/MRlc/zgeVf9AIlD/SCZM/08pSP9VK0T/Wy1C/2EvP/9nMT3/&#10;bTI7/3MzOf96NTf/gjY1/4s3M/+UODL/nDkx/6Q6MP+vOzD/sjsw/7I7MP+yOzD/sjsw/7I7MP+y&#10;OzD/sjuwuAAAoMcAAJHYAACE7wAAfP8NAW//EQNm/xkGXv8hClb/KQ9Q/zITS/86Fkb/QRlC/0gb&#10;P/9OHTz/Ux45/1kgN/9eITX/ZCIz/2kjMf9wJC//dyUt/34mLP+HJyr/jygp/5cpKP+gKij/oyoo&#10;/6MqKP+jKij/oyoo/6MqKP+jKij/oyqhwgAAkdEAAILhAAB4/wAAbP8IAWD/DQJX/xEDT/8YBUj/&#10;IAZD/ykIP/8xCjv/OAw4/z4ONf9EDzL/SRAw/04RLv9TEiz/WBMq/10UKf9jFSf/aRYl/28XJP93&#10;FyL/fhgh/4UZH/+PGh//kRof/5EaH/+RGh//kRof/5EaH/+RGh//kRr/aBkC/2QjBP9fLwb/XkAQ&#10;/2NLGv9nVCX/aF0v/2ZnOf9kckH/Yn1I/2CHTv9dkFL/W5hW/1qeWf9YpFv/V6pd/lawX/1VtWD8&#10;VLxh/FTEYvtTzWP5Utxj9lLmY/FT6mPsVO1j5lbvYuBX8GPgV/Bj4FfwY+BX8GPgV/Bj4FfwY+BX&#10;8GP/aRgC/2UjBP9gLgb/X0AQ/2ZJGv9qUyX/a1ww/2llOv9ncEL/ZHtJ/2KFT/9fjlT/XZZY/1ud&#10;W/9ao139WKlf/FevYftWtWL6Vbxk+lXEZflUzmX3U91m81PmZu5V6mbnVu1l4VjuZdtZ72bbWe9m&#10;21nvZttZ72bbWe9m21nvZttZ72b/ahgC/2YiBP9hLgf/YD8Q/2lIG/9tUSb/blsw/2xkOv9pbkP/&#10;Z3lL/2SDUf9hjFb/X5Va/12cXf1bomD7Wqli+lmvZPlYtWX5V7xn+FbFaPdVz2j1VOBp8FXmaelX&#10;6mjiWexo21rtadNb7mnTW+5p01vuadNb7mnTW+5p01vuadNb7mn/ahgC/2ciBP9iLgf/Yz4Q/2xG&#10;G/9xUCb/clkx/3BiO/9sa0T/aXZM/2eBUv9ki1j/YZNc/V+bYPtdoWL6W6hl+VquZ/hZtWj3WLxp&#10;9lfGavVW0WvyVeFs7FfnbORZ6WvcW+tr1FzsbM1d7WzNXe1szV3tbM1d7WzNXe1szV3tbM1d7Wz/&#10;axcC/2ghA/9jLQf/ZzwQ/3BFG/90Tib/dlcx/3RgO/9waUX/bXNN/2p+VP9miFr+Y5Fe+2GZYvlf&#10;oGX4Xado9lytavVatGz0Wb1t9FjHbvJX1G/uV+Jv5lnmb91c6W7TXepvzV7rcMdf63DHX+twx1/r&#10;cMdf63DHX+twx1/rcMdf63D/bBcC/2khA/9lLQf/azoQ/3RDG/95TCb/elUx/3ldPP91ZkX/cHBO&#10;/217Vv9qhVz8Zo9h+mSXZfdhn2j2X6Zr9F2tbfNctG/yWr1x8VnJcu9Y2nPoWuNz3l3mctNe6HPL&#10;X+h0xmDodMFh6HTBYeh0wWHodMFh6HTBYeh0wWHodMFh6HT/bRYC/2ogA/9mLQf/bzgQ/3hBGv99&#10;SiX/f1Ix/35bPP97Y0b/dmxP/3F3V/5tgl77aoxj+GaVaPVknWzzYaRv8l+scfBdtHPvXL917lvL&#10;dupb3XfgXeN202Dld8ph5XjEYuV4vmPleLpk5Xi6ZOV4umTleLpk5Xi6ZOV4umTleLpk5Xj/bhYC&#10;/2sgA/9oLAf/czYQ/30/Gv+CRyX/hFAw/4RYO/+BYEX/fGlP/3ZyV/5xfV/5bYhl9mqSavNmm2/x&#10;Y6Ny72Grde1ftXjsXcF57FzQeuNd33vUYeJ7ymLifMJk4X28ZeF9t2bifLNn4nyzZ+J8s2fifLNn&#10;4nyzZ+J8s2fifLNn4nz/cBUB/2wfA/9pLAf/dzQP/4E8Gf+HRST/ik0v/4lVOv+HXUX/gmVP/3xu&#10;WP12eGD4coRn9W2ObfFpmHLvZqF27GOreetgtnzpXsR+517Yf9hh337KY9+AwWXegbln3oG0aN6B&#10;sGnfgKxp33+sad9/rGnff6xp33+sad9/rGnff6xp33//cRUB/20fA/9rKwf/ezIP/4Y6GP+MQyL/&#10;j0st/49TOP+NWkP/iWJN/4NpV/18cmD4dn9n9HGKbvBslXTtaJ956mSqfehht4DmX8iC3WHbg8xk&#10;3ITAZtyFuGjbhbFq24Wta9yEqWzdg6Zs3YKmbN2CpmzdgqZs3YKmbN2CpmzdgqZs3YL/chQB/28e&#10;A/9vKQf/fzAO/4o4F/+RQSH/lEos/5VRNv+TWEH/kGBL+4tnVfWEb1/wfXpn63eFb+dykHbjbZt8&#10;3mimgdpls4TVY8SGz2Tah8Fn2Yi3adiJr2vYiapt2YimbtqHo27ahqBv24Wgb9uFoG/bhaBv24Wg&#10;b9uFoG/bhaBv24X/chQB/3AeA/9yKAf/gi4N/442Fv+VQB//mUgp/5lPNP+YVT76llxJ9JJkU+2M&#10;a13nhXZm4X+Bb9t4jHfTcpZ+zW2hhMlqrYnFaLuLwWjQjLZr1Y2ubdWNp2/WjKNw1oufcdiKnXHZ&#10;iZty2oebctqHm3Lah5ty2oebctqHm3Lah5ty2of/cxQB/3AdA/91Jgb/hiwN/5E2Ff+ZQB3/nEYn&#10;/51MMfydUjv0nFlF7ZlgT+aUaFnfjnNj1YZ9bs1/h3jGeJGAwHObh7tvp4y2bbSPs2zIkaxu0pGl&#10;cNOQoHLUj5xz1Y2ZdNaMl3TYipZ12YmWddmJlnXZiZZ12YmWddmJlnXZiZZ12Yn/dBMB/3EdA/94&#10;JAb/iSsM/5U1E/+cPhv/oEMk/6JJLvejUDfvolZB56FdSt+dZ1TUlW9iy414bsOFgnm7f4yCtXmW&#10;ia91oY6qcq+SpnHBlKFz0JScdNGSmHbSkZZ304+Ud9WNknfWjJF42IqReNiKkXjYipF42IqReNiK&#10;kXjYipF42Ir/dRMB/3IcA/97Iwb/jCkL/5g0Ev+fPBn/o0Ei+6ZGKvKoTTPqqVQ84qlbRNejY1PM&#10;mmxiwpN1brqLfnmyhYeDqn+RiqR7nJCeeKqUmna7lpd3z5aUedCUkXrRko9605COetSPjXrVjYx6&#10;14uMeteLjHrXi4x614uMeteLjHrXi4x614v/dRMB/3McA/99IQX/jikK/5s0EP+iORf/pj4f96pE&#10;Ju6uSi7lsVI13K9ZQc+oYVLFoGlhu5hybrGRenmpi4ODoYWNi5qBmJGUfqWWkHy2mI19zZeMfs+V&#10;in7Qk4p+0pGJftOPiX3VjYh91ouIfdaLiH3Wi4h91ouIfdaLiH3Wi4h91ov/dhIB/3QcA/+AIAX/&#10;kSgJ/54zD/+kNxX+qjsb869BIuq0SCjiuVAu1LRWQMmtX1G+pWdgtJ5vbaqXd3ihkYCCmYyKi5GH&#10;lZGLhKKWhoOymYOEy5iEg86WhIPQlISC0pKEgdOQhIHUjoSA1oyEgNaMhIDWjISA1oyEgNaMhIDW&#10;jISA1oz/dxIB/3QbA/+CHgT/lCcI/6AyDf+nNBP6rjgY77U9HOa8RiHcv0wszrlUP8OxXVC3qmVf&#10;raRsbKOddHeZmHyBkZOGiomPkpGCjJ+WfYqvmHqLx5h8ic6WfYjQlH6G0pJ/hdOQf4TUjoCD1oyA&#10;g9aMgIPWjICD1oyAg9aMgIPWjICD1oz/eBIB/3UbA/+FHAT/lyYH/6MvC/+rMBD1szQU67s6F+LE&#10;RBjVxEgryL1TPby2W06xsGNdpqpqapykcXaSn3qAiZqDiYGWjpB5k5yVdJKsl3GSw5hzkc+Wdo7Q&#10;lHiL0pF5itOQeojVjnuH1ox7h9aMe4fWjHuH1ox7h9aMe4fWjHuH1oz/eBIB/3YbA/+IGwP/miUG&#10;/6YrCf6vLAzxuS8O5sM2D93NPBbOyEcpwsJRO7a8WUyqtmFbn7BoaJWrb3SLpnd+gaKAhnmfi41x&#10;nJmSbJuplWmbv5ZrmdCUbpTRknGR0pFzj9SPdY3VjXaL1ot2i9aLdovWi3aL1ot2i9aLdovWi3aL&#10;1ov/eREB/3gaAv+MGQP/niME/6omBvi0JQjrwCgI4c0wB9TSNxTIzUUnu8hPOa/CV0qjvV9YmLhm&#10;ZY2zbXGDr3V7eqt+g3GoiYpqppaPZaWnkmKmvZJjo9KRZ53TkGqY1I9tldWNbpLWjHCQ2IpwkNiK&#10;cJDYinCQ2IpwkNiKcJDYinCQ2Ir/exEB/3wXAv+QFwL/oiED/64gBPK7HQTlyh4D2tskA8zZNRLA&#10;00MktM5NNqjJVUecxF1VkcBkYoa8a217uHN2crV8fmqzh4VjsZWKXrCljFuxvI1br9WNX6fVjWOh&#10;1oxmnNeLaJnYimqW2YhqltmIapbZiGqW2YhqltmIapbZiGqW2Yj/fBAB/4EUAv+VFQH/px0C/LUW&#10;AuvGEAHa2w8AzeAlBMPfNg+420EhrNVLM6DRU0OUzVpRicliXX7GaWd0w3Fwa8F7eGS/hn5dvpSC&#10;WL2lhVa+u4ZVvduGWLPah1yr2odfptqHYaHbhmOd24VjnduFY53bhWOd24VjnduFY53bhWOd24X/&#10;fhAB/4cRAf+aEQD/rRQA2r4KANHNCgDL5BABweQlB7fjNROt4UAho95JL5fbUj6L11lLgNRgV3bR&#10;aGFtz3BpZc16cF7MhnVYzJV5VMyme1HNvHxQzOJ8U8Hgf1W334BYsd6BWqvegVym34Fcpt+BXKbf&#10;gVym34Fcpt+BXKbfgVym34H/gA8B/44OAf+iDQDbtQgAzsEIAMbQCQC+6RICtOklCqroMxeg5j4l&#10;luVHMovjTj+A4VVJduBdU23eZltl3W9hXt16Z1jchmtT3JVvUN2mcU3eu3JN3+FxTtHndFDG5ndS&#10;vuR4U7jkeVWy43pVsuN6VbLjelWy43pVsuN6VbLjelWy43r/gw4B/5YLAN2rBADNuAYAwsQGALrU&#10;CQCx7xQDp+4lDZ7uMxqU7T0niuxGM4DrTj5261VHbOpbTmTqY1Vd6m1aWOp3XlPqg2JO6pFlSuuh&#10;Z0fss2lG7dBpSOboaUvZ62pMz+xtTsfrb0/A6nBPwOpwT8DqcE/A6nBPwOpwT8DqcE/A6nD/iQsA&#10;6aABANCxBADBvAUAt8kGAK7aCQCk9RcFm/UnEJL1NByI9j4nf/ZHMnb2Tjts9lRCZPZaSF32Yk1X&#10;9mtRUvZ1VU33gFhI+I1aRfibXEL4q15B975fQPffYEPu7GBH4/FfSNvxYUnS8mNJ0vJjSdLyY0nS&#10;8mNJ0vJjSdLyY0nS8mP+lQAA1KkAAMK1AwC1wQMAqs8FAKDnCwGY/RoGj/4pEIb/NRt+/0AldP9G&#10;LWv/TDVj/1I6XP9ZP1b/YENQ/2hHTP9xSkf/e0xD/4dOQP+UUD7/oVI9/7BUO//DVTv+4VU8+fBV&#10;QPD0VUPn91RD5/dUQ+f3VEPn91RD5/dUQ+f3VEPn91TboQAAxbAAALW6AgCoxwIAndYEAJP8DgGL&#10;/x0Gg/8rD3r/NRdx/zwfaP9CJmD/SSxZ/08xU/9WNU7/XThJ/2U7Rf9tPUH/dj8+/4BBO/+LQzn/&#10;mEU4/6RGNv+yRzX/xEg1/91JNP/wSTf++Ek3/vhJN/74STf++Ek3/vhJN/74STf++EnJqwAAtrQA&#10;AKjBAACbzwAAjt8BAIf/EQF+/x0Edf8nC2z/LxJk/zcYXP8+HVb/RSJQ/0slS/9SKEb/WCtB/18t&#10;Pv9nLzv/bzE4/3gzNv+CNDP/jTYx/5k3MP+lOC//sjou/8A7Lv/TOy3/6zwt/+s8Lf/rPC3/6zwt&#10;/+s8Lf/rPC3/6zy4sAAAqLwAAJrJAACM2QAAgfUDAHn/EAFu/xYDZf8fBl7/JwtX/zAPUf83E0v/&#10;PhdG/0UZQf9MGz3/Uh05/1gfNv9fITT/ZiIx/24kL/93JS3/gCYr/4woKf+XKSj/oion/60rJv+5&#10;LCb/yS0m/8ktJv/JLSb/yS0m/8ktJv/JLSb/yS2qtwAAmsUAAIvTAAB94gAAdf8FAGn/DAFf/xEC&#10;V/8XA1D/HwVJ/yYHRP8uCT//Ngs7/z0NN/9DDzP/SREw/08SLv9VEyz/WxQq/2IVJ/9pFiX/chcj&#10;/3sYIf+GGR//kRoe/5wbHv+lHB3/sB0d/7AdHf+wHR3/sB0d/7AdHf+wHR3/sB2cwAAAjM4AAHze&#10;AABw9QAAZf8AAFr/BgFR/w0BSf8RAkP/FwM9/x8EOP8mBTT/LQYw/zMHLf85Byr/Pggn/0MIJf9J&#10;CSP/Tgkh/1QJH/9aCh3/YQob/2kLGf9yDBf/fA0W/4YNFP+PDhT/mg8U/5oPFP+aDxT/mg8U/5oP&#10;FP+aDxT/mg//XBwC/1cmA/9RMgb/TjwI/1dFEP9bThn/XFgi/1tjK/9ZbzL/V3o4/1SFPf9SkEH/&#10;UJlF/0+gR/9Op0n/Ta5L/0y0TP9Lu03/SsNO/0nNT/9J3VD/SOlQ/0jyUPtJ9lD2S/lQ8E37T+pP&#10;+1DnT/xQ50/8UOdP/FDnT/xQ50/8UOdP/FD/XBwC/1gmA/9SMgb/UToI/1pDEP9fTRn/X1cj/15h&#10;K/9cbTP/WXk6/1eEP/9UjkP/UpdH/1CfSf9Ppkv/Tq1N/020T/9Mu1D/S8NR/0vOUv9K31L/SepT&#10;/UryU/hL9lPxTfhS60/6UuVQ+lPiUfpT4lH6U+JR+lPiUfpT4lH6U+JR+lP/XRsC/1kmA/9TMQb/&#10;VDkI/11CEP9iSxr/YlUj/2BfLP9fazT/XHc7/1mCQP9WjEX/VJVI/1KeS/9RpU7/UKxP/0+zUf9O&#10;u1L/TcRT/0zPVP9L4FX/S+tV+kzyVfRN9lXsUPhU5lH4Vd9S+VbcU/lW3FP5VtxT+VbcU/lW3FP5&#10;VtxT+Vb/XhsC/1olA/9UMQb/WDcI/2FAEf9lSRr/ZlMj/2RdLf9iaDX/X3Q8/1x/Qv9Zikf/VpNL&#10;/1ScTv9TpFD/UatS/1CzVP9PulX/TsRW/03QV/9N4lj8TO1Y9k7yWO5Q9VjmU/ZY31T3WddV+FnT&#10;VfhZ01X4WdNV+FnTVfhZ01X4WdNV+Fn/XxoC/1slA/9VMAb/XDQI/2U9Ef9qRxr/a1Ek/2laLf9m&#10;ZDb/Y3A9/198Q/9ch0n/WZFN/1eaUP9VolP/U6pV/1KyV/9Ruln/UMVa/0/SW/xO5Fv4T+1c8FHy&#10;W+dU9FveVfVc1Vb2Xc5Y913LWPddy1j3XctY913LWPddy1j3XctY913/YBoC/1wkA/9WLwX/YDII&#10;/2o7EP9vRBr/cE4j/29XLf9rYTb/Z2w+/2N4Rf9gg0v/XI5P/1qYU/9XoFb/VqlZ/1SxW/9Tulz+&#10;UcZe/FDWX/lQ51/yUu5f51XxX91X8mDSWPNhy1n1YsVb9WLDW/Viw1v1YsNb9WLDW/Viw1v1YsNb&#10;9WL/YRkC/10jA/9aLQX/ZS8I/284EP90QRn/dksj/3VULf9xXTb/bGc//2hzRv9kf0z/YIpS/12V&#10;Vv9anln/WKdc/lawX/1UumD8U8di+VLcY/NT6GPpVe5j3ljwZNBa8WXIXPJmwl3yZr1e8ma7XvJm&#10;u17yZrte8ma7XvJmu17yZrte8mb/YhkC/14jA/9eKgX/aS0I/3Q1D/96Phj/fEgi/3tRLP94Wjb/&#10;c2M//21tR/9pek7/ZIZU/2CRWP9dnFz9WqVg+1iwYvpWu2X4Vcpm9VTgZ+xW6mffWu1n0FzvacZd&#10;72q/X+9quWDvarVh72qzYe9qs2HvarNh72qzYe9qs2HvarNh72r/YxgC/2AiA/9iJwX/bioH/3ky&#10;Dv9/PBf/gkYh/4JPK/9/WDX/e2A+/3VpR/9vdE77aoFV+GaMW/Vil1/zX6Fj8FyrZu5atmnsWcRq&#10;6Vjaa+Fa6mvQXextxV/sbrxh62+2YuxvsWPsbq1k7G6rZO1tq2Ttbatk7W2rZO1tq2Ttbatk7W3/&#10;ZBgC/2EiA/9mJQT/cicH/34wDf+FOxb/iEUf/4hNKf+GVTP/gl49+31mRvZ2cE7ycnxV7m2HXOpo&#10;kmLmZJxm42GmauBfsm3dXb9v2l3TcNJe6nDEYOlyumLoc7Nk6HOtZelzqWbpcqZn6nGkZ+pwpGfq&#10;cKRn6nCkZ+pwpGfqcKRn6nD/ZRcC/2IhA/9pIwT/dyUG/4IvDP+KORT/jkMd/49MJv+NUzD5ils6&#10;84VjRO1/bE3oeXdV43SCXd5ujWPZaZdp02ahbs9jrHHLYbl0yGHKdcVh5Xa5ZOZ3sGbld6po5nel&#10;aeZ2omrndZ9q6HOea+lznmvpc55r6XOea+lznmvpc55r6XP/ZhcB/2MhA/9tIAT/eyMF/4cuC/+P&#10;OBL/k0Ea/5VKI/qUUS3zkVk37I1gQeWHaUrfgXRT1np+Xc90iGXKb5FsxWubccFopnW9ZrJ4umXC&#10;erdl3XuuaON7p2rje6Jr5HqebOV4m23ld5lt53aYbud1mG7ndZhu53WYbud1mG7ndZhu53X/ZxYB&#10;/2QgA/9wHgP/fiIF/4ssCf+TNxD/mEAY/ZpIIPSaTinsmFUz5ZVdPN2PZkfTiG9Ty4F5XsV7g2a/&#10;dYxuuXGWdLVuoXiwa6x8rWq7fqpq0n+kbOB+nm3hfZpv4nyXcON6lXDkeZNw5XeTceZ3k3Hmd5Nx&#10;5neTceZ3k3Hmd5Nx5nf/aBYB/2QgA/9zHAP/gSAE/44rCP+XNQ7/nT4V+J9EHO+gSyXnn1It351a&#10;N9OVY0bKjmxTw4d1XruBfme1e4hvr3eRdapznHqlcKh+oW+2gZ5vyoKbcN6BlnHfgJNy4X6Rc+J8&#10;kHPjeo5z5HmOc+V4jnPleI5z5XiOc+V4jnPleI5z5Xj/aRYB/2YeA/92GgP/hB8D/5IqB/+bNAz+&#10;oDsS86NBGOqmSCDip08n2KJWNsyaYEXDk2lSu41yXrOGemesgYRvpn2NdqB5mHybdqOAl3Sxg5R0&#10;xYSRdd2Dj3begY124H+Ld+F9infie4l25HqJduR5iXbkeYl25HmJduR5iXbkeYl25Hn/aRUB/2kd&#10;A/94GQL/hx4D/5UoBv+eMgr6pDcP76g9FOasRBrdrUsk0KZUNcafXkS8mWZStJJvXayMd2ekh4Bv&#10;noKKd5h+lH2Se6CBjXqthIp5wIWIetyEh3rdgoZ634CGeuB+hXrifIV543qFeeR5hXnkeYV55HmF&#10;eeR5hXnkeYV55Hn/ahUB/2sbAv97FwL/ihwC/5gmBf+iMAj1qDMM6645EOKzQRTWsUcjyqtSNMCk&#10;XEO2nmRRrZhsXKWSdGadjX1vloiGdo+FkX2KgpyChYCqhYF/vIaAgNuFgIDdg4B/3oGAfuB/gH3h&#10;fYB943uAfOR6gHzkeoB85HqAfOR6gHzkeoB85Hr/axUB/20ZAv9+FQL/jRsC/5skA/6lLAbxrC8I&#10;57M0C926OhDQtUYhxa9RMrqpWkKwo2JPp51qW56YcmWWk3puj4+DdoiLjnyCiJmBfIanhXmGuYZ3&#10;h9eFeIXdg3qD3oF6guB/e4HhfXyA43t8f+N6fH/jenx/43p8f+N6fH/jenx/43r/axQB/3AYAv+B&#10;FAH/kBkB/58iAvqpJgTtsSkF4rovBta/Ng/KukQgv7RPMbSuWECqqGBOoaNnWpieb2SPmndtiJaA&#10;dYCSi3t6j5aAdI6khHGNtoVvjtGFcYvdg3OJ34F1h+B+doXhfXeE43t3g+R6d4PkeneD5Hp3g+R6&#10;d4PkeneD5Hr/bBQB/3MWAv+FEwH/lBYB/6IeAfWtIALnuCEC3cMmAtDDNA3EvkIeublNL66zVj6k&#10;rl5MmqllV5GlbWKJoXVrgJ1+cnmaiHlyl5R+bZaigmmVs4Rnls2DaZPegmyP34BvjOF+cIrifHKI&#10;43pyh+R5cofkeXKH5Hlyh+R5cofkeXKH5Hn/bRMB/3YTAf+IEgH/mBMA/6cZAe+zFgHiwBUA1coe&#10;AcnHMgy+w0Acs75LLKi6VDyetVxJlLBjVYqsa1+BqXJoeaV7b3KjhXZroJF7Zp+ff2KfsYFgn8qA&#10;Ypzgf2WX4X5ok+J8apDje2yN5HltjOV4bYzleG2M5XhtjOV4bYzleG2M5Xj/bhMB/3sRAf+NEAD/&#10;nRAA+qwRANq7CwDVyQsAzc4bAcLMLwq3yT0ZrMVJKaHAUjiXvFpGjbhhUYO1aFt6snBkcq95a2us&#10;g3Fkq492X6meelupr3xZqsl8Wqfie16g43thm+N6Y5fkeWaU5XdmkuZ3ZpLmd2aS5ndmkuZ3ZpLm&#10;d2aS5nf/cBIB/4AOAf+SDgDyowsA2bMJAM++CQDLzAkAxNMXALrSLAewzzsWpcxGJprIUDWPxFhB&#10;hcFfTXy+Z1ZzvG9ea7l3ZWS4gmteto5wWbWdc1W1rnVUtsh1U7Pndler5nZapOZ2XKDndV+c53Rg&#10;muh0YJrodGCa6HRgmuh0YJrodGCa6HT/chIB/4YMAPuYCQDZqQYAzrUHAMbBBwDAzwkAutsTALHa&#10;KQWn2DcSnNREIZLRTTCHzlU8fctdR3TJZVBsx21XZcV2Xl7EgWNZw45oVMOda1HDrmxPxMhtTsLt&#10;bVC4629TsOtwVavqcFim63BZo+twWaPrcFmj63BZo+twWaPrcFmj63D/dw8B/40IAN6gAgDPrgUA&#10;xLkFALvFBgC10woAruEWAabhKQad4DcRk95CHYncTCl/2lQ1dddcP23VZEhl02xPX9J2VFnSgVlU&#10;0Y5dUNGdYE3SsGJL08liStLtYkvI8mZNv/FoT7jwaVGy8GlSr+9pUq/vaVKv72lSr+9pUq/vaVKv&#10;72n/fwoA7ZYAANKmAQDEsgMAubwDALDJBgCp2AoAoecZApnnKgmQ5zcUh+ZCH33lSil05FEza+NZ&#10;OmTiYUFe4mtHWOJ1S1PhgE9P4o1TS+KbVUnjrFdH5MRXRuPpV0bd9llH0PdcScj3XkrB9mBLvfZg&#10;S732YEu99mBLvfZgS732YEu99mD/iQAA2Z4AAMesAQC5tgIArsEDAKXOBgCc5AwAle8dA43vLAuF&#10;7zkVfO9BHnPvSSdq7lAvYu5XNVzuXzpW7mg/Uu5xQk3vfEZJ74lJRvCWS0Pwpk1A8blOP/LbTz7w&#10;905C5vtPQ937UUTU/FNFz/xURc/8VEXP/FRFz/xURc/8VEXP/FThlQAAy6YAALuwAACuuwEAosgC&#10;AJjVBQCQ+A8BifggBIL4Lgt5+TcTcPk/G2j5RiJg+k0oWvpULVT6XDFP+2U1S/ttOEf8dztD/IM9&#10;P/2QPzz9n0E6/q9DOP/GRDf/6kU2/P1FO/L/RD7q/0Q+5v9GPub/Rj7m/0Y+5v9GPub/Rj7m/0bQ&#10;nwAAvawAAK61AACiwgAAlc8AAIrdAwCE/xIBe/8eA3T/Kgls/zMPZP87Fl3/QxtX/0ogUf9RJEz/&#10;WCdI/2AqRP9oLED/cS48/3sxOf+IMjX/ljQz/6Q2Mf+2Ny//0Dgu/+85Lf//OTH//zkz/P85M/z/&#10;OTP8/zkz/P85M/z/OTP8/znBqAAAr7EAAKK9AACUygAAh9gAAH3zBwB2/xIBbf8aA2X/JAVe/y0K&#10;WP82D1L/PRNM/0UWSP9MGUP/Uxs//1oePP9hIDj/aSE1/3IjMf99JS7/iiYr/5koKf+nKSf/uSsm&#10;/9IsJf/vLCT//y0k//8tJP//LST//y0k//8tJP//LST//y2xrgAAo7kAAJTGAACG0wAAeeEAAHH/&#10;CABn/w8BX/8VAlf/HgNR/yYFS/8uB0b/NgpB/z0MPf9EDjn/SxA2/1ESMv9YEy//XxUs/2cWKf9x&#10;Fyb/fBgj/4kaIP+YGx//phwd/7cdHP/KHhz/5h8b//AfG//wHxv/8B8b//AfG//wHxv/8B+ktQAA&#10;lcIAAIbPAAB33gAAa/QAAGL/AwBZ/wsBUf8RAUr/FwJE/x8DP/8mBDr/LQU2/zQGMv86By7/QAgr&#10;/0YIKP9MCSX/Ugki/1kKIP9iCx3/awwa/3YNF/+EDhX/kg8U/6AQE/+tERP/uhET/8MSE//DEhP/&#10;wxIT/8MSE//DEhP/wxKXvgAAhswAAHfbAABp5wAAXP0AAFT/AABL/wUAQ/8MAT3/EQI3/xcCMv8e&#10;Ay7/JAMq/yoEJf8vBCL/NQUf/zoFHf8/BRr/RQYY/0sGFv9SBhT/WgcS/2IHEP9sBw//dwgN/4QI&#10;DP+QCAz/nAgM/6IIDP+iCAz/oggM/6IIDP+iCAz/ogj/UCAC/0sqA/9ENgX/RzoG/0o/CP9OSQ//&#10;T1QX/09gHv9NbCT/Snkq/0iFLv9GkDL/RJo0/0OiN/9Cqjj/QbE6/0C5O/9AwTz/P8s9/z7cPv8+&#10;6D7/PfM+/z37P/8+/z7/QP8++kP/PfRE/z7uRv8/7kb/P+5G/z/uRv8/7kb/P+5G/z//UCAC/0sq&#10;A/9FNQX/SjgG/009CP9RSA//UlIX/1FeHv9PaiX/TXcr/0qDL/9IjjP/Rpg2/0ShOP9DqTr/QrA8&#10;/0K4Pf9BwT7/QMs//0DcQP8/6UD/P/RA/z79Qf9A/0D9Qv9A9kX/QPBG/0HpSP9B6Uj/QelI/0Hp&#10;SP9B6Uj/QelI/0H/UR8C/0wpA/9HNAX/TTYG/1E7CP9VRhD/VlAY/1VcH/9SaCb/UHQs/02AMf9K&#10;jDX/SJc4/0agO/9FqDz/RLA+/0O4P/9DwUH/QsxB/0HeQv9B60P/QPVD/0D9Q/9D/0P4Rv9C8Ej/&#10;Q+pJ/0TjSv9F40r/ReNK/0XjSv9F40r/ReNK/0X/Uh8C/00pA/9KMgT/UDMG/1U5CP9ZQxD/Wk0Y&#10;/1lYIP9WZCf/U3Et/1B9M/9NiTf/S5Q6/0mePf9Hpj//Rq5B/0W3Qv9EwUT/RMxF/0PfRf9C7Ub/&#10;QvdG/0P9RvlG/0bwSf9G6Uv/R+JM/0jbTf9I203/SNtN/0jbTf9I203/SNtN/0j/Ux4C/04oA/9O&#10;LwT/VDAG/1o2CP9eQBD/YEoY/15VIP9bYCj/WG0v/1R5NP9RhTn/TpE9/0ybQP9KpEL/Sa1E/0i2&#10;Rv9HwUf/Rs1I/0XhSf9E70r/RfhK+0f9SvFK/0noTf9L307/TNdP/0zPUf9Mz1H/TM9R/0zPUf9M&#10;z1H/TM9R/0z/VB0C/1AnA/9SLAT/WS0F/18yCP9kPBD/ZkcY/2RSIP9hXCj/XWgw/1p1Nv9WgTv/&#10;Uo0//0+YQ/9NokX/TKtI/0q1Sf9Jv0v/SMxM/0jhTf9I7k38SPlO8kv8TedO/U/dUP1Q0lL+UMxT&#10;/1HGVP9RxlT/UcZU/1HGVP9RxlT/UcZU/1H/VR0C/1EnA/9WKQT/XioF/2QvCP9qOg//bEUX/2xP&#10;IP9oWSj/ZGMw/2BwN/9cfD3/WIhC/1WTRv9TnUn/UaZL/0+wTf9Ouk/9TcZQ+k3ZUfZM6lHyTfdR&#10;51D6UttS+1TOVPxVx1b9VcFX/lW8WP5VvFj+VbxY/lW8WP5VvFj+VbxY/lX/VxwC/1ImA/9aJgT/&#10;YiYE/2osB/9xNw7/c0IW/3NMH/9wVij/a2Aw/2ZrOP9jdz7+X4NE+1uOSPlYmEz3VqFP9VWrUfNT&#10;tVPxUsFU71HQVetR51XmUvZW2lT5WMxW+lnDWPtavFr7Wrdb+1mzXPtZs1z7WbNc+1mzXPtZs1z7&#10;WbNc+1n/WBsC/1MlA/9eIwP/ZyME/3AqBv93NQ3/ekAV/3pKHf94Uyb/c1wv/G5mN/hpcj/0ZX5F&#10;8WGJSu5ek07rXJ1S6FmmVeZYsFfkV7xY4lbMWd5W5FnYVvRbylj3XcBa+F64XPhes134Xq5e+F2r&#10;X/lcq1/5XKtf+VyrX/lcq1/5XKtf+Vz/WRsC/1YjA/9iIAP/bCAD/3UoBf99Mwv/gD0T/4FHG/9/&#10;UCT5e1kt9HZiNu5xbT7qbHlF5miES+JkjlHeYZhV216iWdZcrFvTW7he0FrGX81a32DIWvJhvlz1&#10;YrVe9GKuYPViqmH1YaZi9mGjY/dfo2P3X6Nj91+jY/dfo2P3X6Nj91//WhoC/1khAv9mHQL/cB4D&#10;/3omBP+CMQn/hjsQ/4hEGfmGTSHyg1Yr635eNOV5aT3gdHRF2m9/TNNqiVPPZpJYy2OcXcdhpmDE&#10;X7FjwV6/ZL5e0mW6X+xmsmDyZqti8malZPJloWXzZJ9l9GOcZvVinGb1Ypxm9WKcZvVinGb1Ypxm&#10;9WL/WxoC/1wfAv9pGwL/dRwC/34kA/+HLgj/jDgO+45CFvKOSh7ri1In5IdbMN2BZjrTenBFzXV6&#10;Tshwg1XDbI1bvmmWYLpmoGS3ZKtntGO4abFiymquY+ZqqGTvaqJm72mdZ/BommjxZ5hp8maWafNk&#10;lmnzZJZp82SWafNklmnzZJZp82T/WxkC/18cAv9sGAL/eRsC/4MhA/+MLAb/kTYL9ZQ/EuyVRxnk&#10;k08i3I5YLdKHYjrKgWxFw3t1Tr52f1a4cohdtG6RYq9rm2araaZqqGezbKVnw26iZ+BunmntbZlq&#10;7myWa+9qk2zwaZJs8WeQbPJmkGzyZpBs8maQbPJmkGzyZpBs8mb/XBkB/2IaAv9wFgL/fBkC/4Yf&#10;Av+QKQT6ljMJ8Jo8DuebRBXfmksd05RVLMqNXznCh2lFu4FxT7V8e1eveIReqnSNY6Vxl2ihbqJs&#10;nWyub5psvnCYbNlxlW3rb5Fu7G6Pb+1sjW/vaoxv8GmLb/Fni2/xZ4tv8WeLb/Fni2/xZ4tv8Wf/&#10;XRkB/2QZAv9yFAH/fxgB/4odAf+UJgP2mzAG6584CuKiPxDYn0cczZlSK8SSXTm7jGZEtIduTq2C&#10;d1enfYBeonmJZJ12k2mYc55tlHGqcZBxunKOcdFzjHLqcYpz62+Ic+1th3Pua4dz72qGcvBohnLw&#10;aIZy8GiGcvBohnLwaIZy8Gj/XhgB/2cXAf91EwH/gxYB/44aAf6YIwLxnywE56UzB92oOQzRo0Ub&#10;x51QKr6XWji1kmNErYxsTqaHdFegg3xemn+GZJV8j2qQeZpui3emcoh2tnSFdsx0hHfpcoN36nCC&#10;d+xugnbtbIJ272qBdvBpgXbwaYF28GmBdvBpgXbwaYF28Gn/XhgB/2kVAf94EgH/hhQB/5EYAfqc&#10;HwHtpCcC4qosBNasNAvLp0MawaJOKbicWDavl2FDp5FpTaCNcVaZiHlek4WCZI2BjGqIf5dvg32k&#10;cn98s3R9fMh1fH3oc3x86nF8e+xvfXrtbX157mt9efBpfXnwaX158Gl9efBpfXnwaX158Gn/XxgB&#10;/2sTAf97EQH/iRMA/5UVAPWgGgHoqSAB3bAkAdCwMgrGrEEYvKZMJ7OhVjWqnF9BopdnTJqSb1WT&#10;jnddjIuAZIaIimmBhZVufIOhcneCsHR1gsV1dIPnc3WB6nF2f+tvd37tbXh97mt4fPBpeHzwaXh8&#10;8Gl4fPBpeHzwaXh88Gn/YBcB/24SAf9+EAD/jBEA/5kRAPGkEwDjrhYA1rYcAcu0MAjBsD8Xt6tL&#10;Ja2mVDOkoV1AnJ1lSpSYbFOMlXRbhpF9Yn+Oh2h5jJJtdIqecXCIrXRtiMF0bYnkc2+H6nFwhOxv&#10;coPtbXOB7mt0gPBpdIDwaXSA8Gl0gPBpdIDwaXSA8Gn/YRcB/3EQAf+CDgD/kA4A9Z0NAOOpDADZ&#10;tQwAz7kaAMW4Lge7tD0VsbBJI6erUjGep1s+lqNjSI6falGGm3JZf5h6YHiVhGZyk49sbZGcb2mQ&#10;qnJmkL5zZZHhcmiO63BqiuxubIjtbG2G72tuhPBpboTwaW6E8GluhPBpboTwaW6E8Gn/YxUB/3UO&#10;Af+GDQD4lAsA3KIIANStCQDPuAoAyb0XAL+8Kwa1uTsTq7ZHIaGxUC+YrVk7j6phRoemaE9/o3BX&#10;eKB4XnKegWRrm4xpZpqZbWKZqG9fmbxwXpnfb2CW7G5jke1tZo7ua2eL72ppifBoaYnwaGmJ8Ghp&#10;ifBoaYnwaGmJ8Gj/ZxIB/3kMAP+KCgDfmgQA06YHAMyxCADHuwgAwcITALjCKASuvzgQpbxEHpu4&#10;TiyRtVc4iLFeQoCuZkt4q21Tcal2Wmunf2BlpYpkYKOXaFujpmtZo7psWKPca1mg7mtcmu9qX5bw&#10;aWGS8Whjj/FmY4/xZmOP8WZjj/FmY4/xZmOP8Wb/axAB/34JAPGQBADWngMAzKoGAMS0BgC+vgUA&#10;uMgQALDIJAOnxjUNncNCG5PATCiKvVQzgbpcPnm3ZEZxtWtOa7N0VGSxflpfsIlfWq+WYlaupWVT&#10;rrlmUq/bZVKr8mZVpPJmWJ/yZlqb82Vcl/NkXJfzZFyX82Rcl/NkXJfzZFyX82T/cA0A/4QEAN2W&#10;AADOowMAxK4EALu3BAC0wgUArs0MAKfOIAKezTEKlcs+FovISSOCxlIuesNaOHLBYkBrwGpHZL5z&#10;TV69fFNZvIhXVLuVW1C7pV1Ou7leTbzbXUu5919OsfZgUar2YFOl9mBVofZgVaH2YFWh9mBVofZg&#10;VaH2YFWh9mD/dwgA64wAANObAADGqAIAu7ECALK7AgCqxwYAotMKAJ3WGgGV1iwGjNQ6EYPSRh16&#10;0E8ncs5YMWrNYDhky2g/XspyRVjKfElUyYhNT8mVUUzJpVNKyblUScrcU0fI91VIwPxYSrj7WUyy&#10;+1pOrfpaTq36Wk6t+lpOrfpaTq36Wk6t+lr/fwAA3JMAAMqiAAC8rAEAsbUAAKjAAwCfywYAltkL&#10;AJHgGwGK3ywGgt85DnneQxdx3U0gatxWKGPbXy9d2mc1WNlxOlPZez5P2YhCS9mWRUjZpkdG2rpI&#10;RdvbR0TY9ElC0/9NRMn/T0XC/1BHu/9SR7v/Uke7/1JHu/9SR7v/Uke7/1LmigAAz5sAAL+nAACy&#10;sAAAp7sAAJzGAwCT0QYAi+oOAIXoHwJ+6C0Gdug4Dm7oQRZm50odX+dSI1nnWylV52QtUOdtMUzn&#10;eDVJ54Q4RuiROkPooDxA6bI+P+rLPj7o7z495v8/PeD/Qj/X/0RAzv9GQM7/RkDO/0ZAzv9GQM7/&#10;RkDO/0bWkwAAxKMAALSsAACntgAAm8EAAJDMAgCG2QYAgPISAHnyHwJx8isGavI2DGPzPxJd80cY&#10;V/NPHVLzVyFN9GAkSfRpKEb0cypC9X4tP/WLLzz2mTE69qkzOPe+NDb44TU29fk1NfP/NDfs/zY5&#10;5f84OeX/ODnl/zg55f84OeX/ODnl/zjIngAAtqkAAKiyAACbvQAAj8gAAIPUAAB56AcAc/wSAWv9&#10;HQJk/ScEXv4xCFj+Ow1T/0MRTf9LFUn/UxhF/1oaQf9jHT7/bB87/3YhN/+CIzT/kCUy/58nMP+w&#10;KC7/yCkt/+oqLP//Kiz//yov+f8qL/n/Ki/5/yov+f8qL/n/Ki/5/yq5pgAAqq4AAJy5AACOxQAA&#10;gdEAAHXeAABt+gkAZf8RAV7/GgJX/yMDUv8sBUz/NAdI/zwKQ/9EDD//TA48/1MQOP9bEjX/YxQy&#10;/2wWL/93Fyz/hBkp/5MaJ/+iHCX/tB0k/8weI//tHiL//R8i//8fIv//HyL//x8i//8fIv//HyL/&#10;/x+sqwAAnbYAAI/CAACAzgAAc9wAAGfpAABf/wYAWP8OAFH/FQFL/x0CRv8mA0H/LQQ8/zUFOP88&#10;BjT/Qgcx/0kILv9QCSv/Vwoo/18KJf9pDCP/dA0g/4IOHf+SDxv/ohAa/7IRGf/IEhj/5RMX//oU&#10;F//6FBf/+hQX//oUF//6FBf/+hSfswAAkL8AAIDMAABy2gAAZOQAAFj1AABR/wEASv8LAET/EAE+&#10;/xcBOf8eAjT/JQIw/ywDLP8yBCj/OAQl/z4FIv9EBR//SgUc/1EGGv9ZBhf/YwcU/24HEv98CBD/&#10;jAgP/5wIDv+sCQ7/uwkN/9MJDf/TCQ3/0wkN/9MJDf/TCQ3/0wmRvAAAgckAAHLXAABk5AAAVOsA&#10;AEv/AABE/wAAPf8EADf/DAAx/xABLP8WASj/HAEk/yICIP8nAhz/LAIZ/zEDFv82AxP/PAMR/0ID&#10;D/9JBA3/UQQL/1oECf9mBAb/cwUD/4EFAv+QBQH/nAUB/6sFAf+rBQH/qwUB/6sFAf+rBQH/qwX/&#10;RCQC/z8uA/88NgT/QDgE/0E9Bv9BRQj/QVEN/0BdE/8/ahj/PHcc/zqEIP83kSP/Npsl/zWkJ/80&#10;rCj/NLUq/zO+K/8yyCv/MtUs/zHlLf8x8S3/Mfst/zD/Lf8w/y3/M/8t/zb/LP44/y35Ov8u9jv/&#10;LvY7/y72O/8u9jv/LvY7/y7/RSMC/z8uA/8+NAP/QjYE/0Q7Bv9EQwj/RU8N/0RbE/9BaBn/P3Ud&#10;/zyCIf86jyT/OJon/zejKf82rCr/NrQs/zW9Lf80yC7/NNYu/zPmL/8z8i//Mvww/zL/MP8z/y//&#10;Nv8v/zn/L/k7/zD0Pf8x8T3/MfE9/zHxPf8x8T3/MfE9/zH/RiMC/0AtA/9BMgP/RjME/0g4Bv9I&#10;QAj/SUwO/0hYFP9FZRr/QnIf/0B/I/89jCb/O5gp/zqhK/85qi3/OLMu/ze9L/82xzD/NtUx/zbm&#10;Mv818TL/Nfsy/zX/Mv82/zL/Ov8x+j3/M/M+/zTtQP806kH/NOpB/zTqQf806kH/NOpB/zT/RyIC&#10;/0EsA/9FLwP/STAE/0w1Bv9NPQj/TkgO/01UFf9LYRv/SG4g/0V7Jf9CiCj/P5Qr/z6eLv89py//&#10;PK8x/zy4Mv87wzP/Os80/zrhNf867jX/Ovg1/zr/Nf86/zX7Pv818kH/N+tC/zjlRP844UX/OOFF&#10;/zjhRf844UX/OOFF/zj/SCIC/0MsA/9ILAP/Ti0E/1ExBf9TOQj/VUUO/1NRFf9RXRz/Tmoh/0t3&#10;Jv9Igyv/RY8u/0SZMP9CojP/Qas0/0G0Nv9AvTf/P8k4/z/bOP8/6jn/P/U5/z//OftA/zjxQ/86&#10;6EX/POFH/zzaSP891Un/PdVJ/z3VSf891Un/PdVJ/z3/SSEC/0QqA/9NKAP/UykE/1ctBf9ZNgj/&#10;XEIO/1tOFf9YWRz/VWUi/1JyKP9Pfi3/TIow/0qUM/9Injb/R6Y4/0avOf9FuDv/RcQ8/0TSPPxE&#10;5T34RPI99UX+PPFF/z7mSP9A3Er/QdJL/0HMTf9ByU3/QclN/0HJTf9ByU3/QclN/0H/SiAC/0gn&#10;Av9RJQP/WCUD/10qBP9gMwf/Yz8O/2JKFf9gVRz/XGEj/1ltKf9VeS7/UoQz/1CPNv1OmTn7TKI7&#10;+kuqPfhKtD/3Sr5A9UnMQPFJ4UHtSvBB6kr8QuRK/0TYTP9FzE//RsZQ/0bAUf9GvlH/Rr5R/0a+&#10;Uf9GvlH/Rr5R/0b/TCAC/0wkAv9VIQL/XSED/2MnBP9nMQb/ajwM/2pHFP9nUhv/Y1wj/19oKvtc&#10;dDD3WX819VaKOfJUlDzwUp0/7lGmQexQr0PqT7pE6E7HROZP3UXhT+5F3U77SNRP/0nIUf9KwFP/&#10;SrpU/0q2Vf9KtFb/SrRW/0q0Vv9KtFb/SrRW/0r/TR8C/1AhAv9aHgL/Yh4C/2klA/9tLQX/cTkL&#10;/3FEEv9vThr7a1gi9WZjKfFjbzDtYHo26VyFO+Zajz/kWJhC4VaiRN9Vq0bcU7ZI2lLDStZS2ErR&#10;U+xLzFP6TcVU/068Vv9PtVf/T7BY/06sWf9Nqlr/Tapa/02qWv9Nqlr/Tapa/03/Th4C/1MeAv9e&#10;GwL/ZxsC/24iA/9zKgT/dzUJ/3hAEPl3Shjyc1Qg7G9eKOdrajDiZ3U23mOAPNlfikHUXZNG0Vud&#10;Sc5ZpkzLWLBOyFe8UMZWzVHDV+ZRvlf3UrhY/1OwWv9Tq1z/Uqdd/1KjXf9Rol3/UKJd/1CiXf9Q&#10;ol3/UKJd/1D/Tx4C/1cbAv9iFwH/bBkC/3QgAv95JwP/fjIH+YA8DfF/RhXqe1Ad5HdbJt1zZi7V&#10;bXA30Gl6PstlhETHYo5JxGCXTcBeoFC9XapTu1u2VbhbxVa1W99WslzzV6xd/VemXv1WoWD+VZ5g&#10;/1ScYf9TmmH/U5ph/1OaYf9TmmH/U5ph/1P/UB0C/1oZAf9lFQH/cBcB/3gdAf9/JAL9hC4F84Y4&#10;CuqGQhHjhEsZ239XI9F5Yi/LdGw4xW92QMBsf0a8aIhLuGaRULVjm1OxYaVWrmCwWatfv1qpX9Rb&#10;pmDvW6Jh+lqdY/tZmWT8WJZk/VeVZf5VlGX+VZRl/lWUZf5VlGX+VZRl/lX/UB0C/10XAf9pEgH/&#10;dBUB/30aAf+EIQH3iSoD7Y00B+SNPQ3ci0gW0YVUI8l/Xi7Cemg4vHVxQLdxekeyboRNrmuNUqpo&#10;llanZqBZo2WrXKBkuV6eZM1em2TqXphm+F2UZ/lckmj7WpBo/FmOaP1Xjmj9Vo5o/VaOaP1Wjmj9&#10;Vo5o/Vb/UhwB/18UAf9sEQH/eBMB/4EXAf+IHQHyjyUC55MvBN6VOAnTkEUVyotRIsKFWy67gGU4&#10;tHtuQa93d0iqdH9OpXCIU6Fukleda5xbmWqnXpZptWCUaMhhkmnmYI9q91+Na/hdi2v5XIls+1qI&#10;bPxYiGv8WIhr/FiIa/xYiGv8WIhr/Fj/VBoB/2ITAf9vEAH/exIA/4UUAPqNGQDtkx8B4pkoAtiZ&#10;MwjMlUIUxJBOIbyLWS20hWI3roFrQKh8c0iieXxOnXaFVJlzjliVcZhckW+kYI1usWKLbcNjiW7i&#10;Yodv9mGGb/dfhW/5XYRv+luDb/tZg2/8WINv/FiDb/xYg2/8WINv/Fj/VhgB/2QRAf9yDgD/fhAA&#10;/4gRAPWRFADomBkA3Z4gAdGeMQfHmkATvpVMILaQViyui2A3p4ZoQKGCcEicfnlOlnuCVJJ4i1mN&#10;dpVdiXSgYYVzrmOCcr9kgHPeZIB09WJ/dPZgf3P4Xn5z+Vx+cvpafnL7WX5y+1l+cvtZfnL7WX5y&#10;+1n/WBcB/2cQAf91DgD/gQ4A/4wOAPGVEADjnREA1qMbAMuhLwbCnj4SuZlKHrCUVCupkF02ootm&#10;P5uHbkeVhHZOkIB/VIt+iFmGe5JdgXmeYX14q2R6eLxleXjZZXh59GJ5ePZgeXf4Xnl2+Vx5dfpa&#10;eXX7Wnl1+1p5dftaeXX7Wnl1+1r/WhUB/2kOAP94DAD/hAwA75ALAN2aCgDZogsA0KYYAMalLAW9&#10;ojwQtJ5IHauZUimjlVs0nJFjPpWNa0aPiXNNiYZ8U4SEhVh/gZBden+bYXZ+qGRzfbllcX7TZXF+&#10;8mNyffZgc3v3XnR6+Vx0efpbdXn7WnV5+1p1eftadXn7WnV5+1r/XRMB/2wNAP97CwD2iAkA3JMG&#10;ANWdCQDRpQoAyqoVAMGpKgS3pjoPrqJGG6aeUCiemlkzlpZhPI+TaUSJj3FMg415Un2Kg1d4iI1c&#10;c4aZYG+EpmNshLdkaoTPZGqE8GJsgvZgbYD3Xm9/+VxvffpbcHz7WnB8+1pwfPtacHz7WnB8+1r/&#10;XxEB/28KAP9+CADjjAMA1pcFAM+gBwDKqAgAxK4TALutJwOyqzcNqadEGaCkTiaYoFcxkZxfOoqZ&#10;Z0ODlm9KfZN3UHeRgFZyj4pabY2WXmiLo2Fli7RjY4vMY2OL7mFlifdfZ4b4XmmE+Vxqgvpaa4H7&#10;WmuB+1prgftaa4H7WmuB+1r/YhAA/3IHAPiCAwDbjwIAz5oFAMmjBgDDrAYAvbIQALWyJAKssDUL&#10;o61CF5uqTCOSplUuiqNdOIOgZUB9nWxHdpt0TXCZfVNrlohYZpWUXGKUoV9fk7JgXZPJYF2T7V9e&#10;kPheYYz5XGOK+ltkh/taZYb7WWWG+1llhvtZZYb7WWWG+1n/Zg0A/3cDAOOHAADTkwEAyp4EAMKn&#10;BAC7rwQAtbYNAK63IQKltjIJnbM/FZSwSiCMrVMrhKpbNH2oYzx2pWpDcKNySmqhe09loIZUYJ6R&#10;WFudn1tYnbBdVp3HXVad61xXmvpbWpX6WlyR+1lejvxYX438V1+N/FdfjfxXX438V1+N/Ff/agoA&#10;/3wAANyMAADNmAAAw6MDALqqAgCzswEArLwKAKa9HQGevC8Glro8EY24RxyFtVAnfbNZMHaxYDhv&#10;r2g/aa1wRWOreUpeqoRPWqmQUlWonlVSp69XUajGV1Cn6ldQpfxXU5/9V1Wa/VZXlv5WWJX+VViV&#10;/lVYlf5VWJX+VViV/lX/bwQA5oIAANKRAADGnQAAu6YBALKuAACqtwEAosIFAJzEGACVwyoEjcI5&#10;DYXARBh9vk4hdbxWKm66XjJouWY4YrduPl22eENYtYJHVLSPS1C0nU5Ns65QS7TFUEuz6lBKsf9R&#10;TKv/Uk6l/1JQof9SUZ7/UVGe/1FRnv9RUZ7/UVGe/1H/dgAA3YkAAMqXAAC+ogAAs6oAAKmzAACg&#10;vAIAmMYGAJHMEgCLzCUChMs0CXzJQBJ1yEobbcdTI2fFXCphxGQwXMNtNlfCdjpTwoE/T8GOQkvB&#10;nUVIwa5GR8HFRkfB6kZEvv9JRbn/Skez/0tJrf9MSqv/TEqr/0xKq/9MSqv/TEqr/0zpfwAA0ZAA&#10;AMKeAAC1pwAAqq8AAKC4AACWwQIAjMsHAITVDQCA1R4BedUuBXLUPAxs00cUZdJQG1/RWSFa0WIn&#10;VdBrLFHQdTBNz4E0Sc+ON0bPnTlE0K47QtDGO0PQ6jpAzf0+Psv/QEDD/0JBvf9DQrn/REK5/0RC&#10;uf9EQrn/REK5/0TdiAAAx5gAALijAACrqwAAoLQAAJW+AACLyAMAgNEHAHjhDQB04R0BbuErA2jg&#10;Nwhh4EIOXOBNFFfgVhlT4F8dT+BpIkvgcyVH4H4oROCLK0Lgmi0/4asvPuLBLz7i5S883/oxOd7/&#10;NDnZ/zY60P84O8z/OTvM/zk7zP85O8z/OTvM/znNkgAAvKAAAK2oAAChsQAAlbsAAInFAAB+zwIA&#10;dNoGAG7rEQBo6x4BYusqA13sNQZX7D8LUuxID03sURNK7VoWRu1jGUPtbRxA7XgePe6FITrukyM4&#10;76MkNvC2JjXx0iY07/MmNOz/JjLr/ygy5/8rM+T/LDPk/ywz5P8sM+T/LDPk/yzBnAAAsKYAAKOu&#10;AACWuAAAicMAAH3NAABx2AAAZ+YGAGL2EQBc9x0BV/cnAlL3MQRN+DoGSPlCCUT5SwtB+lQOPvpc&#10;EDv7ZRI4+28UNft7FjL8iRgw/ZgZLv2qGyz+vxwr/+MdKvz6HSr6/x0q9/8cKvf/HSr3/x0q9/8d&#10;Kvf/HSr3/x2zowAApKsAAJe2AACJwQAAe8sAAG/WAABj3wAAW/UGAFX/EABQ/xkBS/8jAkb/LANC&#10;/zQEPv88BTr/QwY3/0sHNP9TCDH/Wwku/2QKK/9vDCj/fA0m/4sOJP+cECL/rhEh/8USIP/pEx//&#10;/BMe//8THv//Ex7//xMe//8THv//Ex7//xOmqQAAmLMAAIq/AAB7ygAAbtUAAGDfAABU5wAATv8E&#10;AEn/DgBD/xQAP/8dATr/JQI2/ywCMv8zAy//OgMr/0EEKP9IBCX/TwUi/1cFIP9gBh3/bAca/3kH&#10;GP+KCBb/mwgV/60JFP/DCRP/4wkT//gJE///ChP//woT//8KE///ChP//wqasQAAi70AAHzIAABt&#10;1AAAX+AAAFHmAABH9QAAQf8AADz/CQA3/xAAMv8VAS7/HQEq/yMBJv8pASL/LwIf/zUCHP87Ahn/&#10;QgMW/0kDE/9RAxH/WgMP/2YEDf90BAv/hQQK/5YFCf+oBQj/uQUH/9AFB//jBQf/4wUH/+MFB//j&#10;BQf/4wWNugAAfccAAG3TAABf4AAAUOcAAELtAAA6/wAANf8AAC//AgAq/woAJv8PACL/FAAe/xoB&#10;Gv8fARb/IwET/ygBEP8tAQ7/MwEM/zkCCv9BAgf/SQID/1MCAP9eAgD/bAIA/3wDAP+NAwD/nQMA&#10;/6wDAP+1AwD/tQMA/7UDAP+1AwD/tQP/OScC/zMyAv81NAP/ODYD/zg7BP82QwX/M04H/zFbCf8v&#10;aA3/LXYR/yuEFP8pkRb/KZsY/yikGf8orRr/KLUb/ye+HP8nyBz/J9Qd/yfkHf8n7x7/J/ke/yf/&#10;Hv8n/x7/J/8d/yj/Hf8r/x7/Lf8f/C//H/wv/x/8L/8f/C//H/wv/x//OicC/zQxAv84MQP/OzQD&#10;/zs5BP86QQX/N0sH/zVYCv8zZQ7/MXMS/y+BFf8tjhf/LZgZ/yyhG/8sqhz/K7Id/yu7Hv8rxB//&#10;K9Af/yrhIP8q7SD/Kvcg/yr/IP8r/yD/K/8f/yz/H/8v/yH8Mf8i9zP/Ivcz/yL3M/8i9zP/Ivcz&#10;/yL/OyYC/zUwAv87LwL/PjED/z82BP8+PQX/PEgH/ztVC/85Yg//N28T/zV9F/8zihn/MpUb/zGe&#10;Hf8wpx7/MK8f/zC3IP8vwCH/L8si/y/cIv8v6iP/L/Uj/y/+I/8v/yL/MP8i/zD/I/sz/yX1Nf8l&#10;8Df/JvA3/ybwN/8m8Df/JvA3/yb/PCYC/zktAv8/LAL/Qy0D/0QyBP9DOQX/Q0UH/0JSC/9AXxD/&#10;PmsV/zt4GP85hRv/N5Ae/zeaIP82oyH/Nasi/zWzI/80vCT/NMYl/zTUJf805ib/NPEm/zT7Jv81&#10;/yX+Nf8m+jb/KPM4/ynsOv8p5jz/KuY8/yrmPP8q5jz/KuY8/yr/PSUC/z0qAv9DKAL/RykD/0kt&#10;BP9KNgX/SkEH/0lNDP9HWhH/RWcW/0J0Gv9AgB3/Powg/z2VIv88niT/O6Ym/zuuJ/86tyj/OsEo&#10;/zrNKf864Sn+Ou4p+zr5Kfc7/yn2Ov8r8Dv/Leg9/y7hP/8u20H/LttB/y7bQf8u20H/LttB/y7/&#10;PiUC/0EmAv9IJAL/TCUC/08pA/9SMwX/UT4H/1FJDP9PVhL/TGIX/0pvHP9HeyD/RYYj/0ORJf9C&#10;mif/QaIp/0GqKv1Asiv8QLws+z/ILfg/2y30QOst8ED3Le1A/y/rP/8x5EH/MttD/zPRRP8zy0b/&#10;M8tG/zPLRv8zy0b/M8tG/zP/QCQC/0UjAv9MIAL/UiEC/1YmA/9ZLwT/WToH/1lGDP9WURL/VF0Y&#10;/1FqHf5OdSH8TIEl+UqLKPdJlSv1R50s80emLvJGri/wRbgw70XEMe1F0zHoRugx5Ub2MuJF/zXf&#10;RP8200f/N8pI/zjESv84v0v/N79L/ze/S/83v0v/N79L/zf/QSMB/0kfAf9RHAH/VxwC/1wjAv9g&#10;LAP/YDYG/2BBC/9eTRH9W1gY+FhkHfRVcCPxU3wn7lCGK+tPkC7pTZkw50yhMuVMqjPjS7Q04kvA&#10;NeBLzzXbS+Y21Ur0ONFK/zrOSv88xEz/PL1N/zy4T/88tE//O7RP/zu0T/87tE//O7RP/zv/QiIB&#10;/0wcAf9VGAH/XBkB/2MgAv9mKAP/aDIF/2g9CfpmSBD0Y1MX7mBfHepdayPmWnYo4leBLd9VizDc&#10;U5Qz2VGdNtVQpjjTT6860E+7O85OyTzLT+E9x0/yPsNP/0DAT/9Bt1H/QbFS/0CtU/9AqlT/P6pU&#10;/z+qVP8/qlT/P6pU/z//Rh8B/1AZAf9ZFQH/YhcB/2gdAf9sJAL/by4D+W84B/FuRA7ra04V5Whb&#10;HN9kZyPaYHEq1F17L9BbhTTMWI44yVeXO8dVoD3EVKk/wlO0Qb9TwkK9U9ZDuVPtRLZT/UWzVP9F&#10;rFb/RKdX/0SkWP9DoVj/QqFY/0KhWP9CoVj/QqFY/0L/SB0B/1MWAf9dEgH/ZhQB/20ZAf9yIQH7&#10;dSkC8nYzBel2Pgvic0oS229XGtJrYiPNZ2wryGR2McRhfzfAXok7vVySPrpbmkG3WaREtViuRrJX&#10;u0ewV81IrVjoSKpY+kmnWf9IoVr/SJ1b/0ebXP9GmVz/RZlc/0WZXP9FmVz/RZlc/0X/SxoB/1cT&#10;Af9hEAD/axIA/3IWAP94HAH1eyQB630tA+J+OQfZe0YQ0HZTGslxXiTDbWgsvmpxM7pnezi2ZIM9&#10;smKMQa9glUWsXp9HqV2pSqZctkukXMdMolziTZ9d90ycXv9MmF//SpVg/0mTYP9IkWD/R5Fg/0eR&#10;YP9HkWD/R5Fg/0f/ThgB/1oRAf9kDgD/bxAA/3YTAPx9FwDvgR4B5IQnAtuENAXQgUMPyHxPGcF4&#10;WiO7c2QstXBtM7Fsdjqtan8/qWeIQ6VlkUeiY5tKn2KlTZxhsU+ZYMFQl2DcUJVh80+TYv9OkGP/&#10;TI5k/0uMZP9Ki2T/SItk/0iLZP9Ii2T/SItk/0j/UBYB/1wQAP9oDQD/cg4A/3oQAPaBEgDphhcA&#10;3oogAdKKMATJhkAOwYJNGbp9VyO0eWEsrnVqNKlycjqkb3tAoGyERJ1qjUiZaJdMlWehT5JmrVGQ&#10;Zb1SjmXUU4xm8FGLZ/9QiGf/Todo/0yGaP9LhWf/SYVn/0mFZ/9JhWf/SYVn/0n/UhQB/18OAP9r&#10;CwD/dQwA+X4NAPCFDgDjixAA1o8aAMyOLgTDiz0Nu4dKGLSDVSKtfl4rp3tnM6J3bzqddHhAmXKA&#10;RZVviUmRbZNNjWyeUIpqqlOHarlUhWrPVIRr7lODbP9Rgmz/T4Fr/02Aa/9MgGv/SoBr/0qAa/9K&#10;gGv/SoBr/0r/VBIB/2EMAP9uCgD9eAkA6IIIANyJCQDYjwsA0JMXAMaTKwO+kDsMtoxIF66IUiGn&#10;hFwroYBkM5x8bTqXeXVAknd9RY51hkqKcpBOhnGbUYJvp1R/b7ZVfW/LVnxv61R8cP9Se3D/UHtv&#10;/057b/9Ne27/S3tu/0t7bv9Le27/S3tu/0v/VxEA/2MKAP9wBwDwfAUA3IUFANSMCADQkwkAypYU&#10;AMGXKQO5lDkLsZBGFqmNUCCiiVoqnIViMpaCajmRf3I/jHx6RYd6g0qDeI1Of3aYUXt1pFR4dLNW&#10;dnTIVnV06FV1df1TdXT/UXVz/092cv9NdnH/THZx/0x2cf9MdnH/THZx/0z/WRAA/2YHAP9zBADh&#10;fwEA1ogEAM+QBgDKlggAxJoSALybJgK0mDcJrJVEFKSRTh+djlcolopgMZCHaDiLhHA/hoJ4RIF/&#10;gUl9fYtNeHuWUXR6olRxebFWb3nFVm565lVuevxTb3n/UXB3/09xdv9NcXX/THF1/0xxdf9McXX/&#10;THF1/0z/Ww4A/2kEAPZ3AADdggAA0IsDAMmTBQDEmQYAvp4QALafJAKunTQIpppBE5+WTB2Yk1Un&#10;kZBeL4uNZTeFim09gIh1Q3uFfkh2g4hMcoKTUG6AoFNrf65VaH/CVmd/41VogPpTaX7/UWp8/09r&#10;e/9NbHn/TGx5/0xsef9MbHn/TGx5/0z/XgwA/2wBAOZ6AADWhgAAy48CAMSXBAC+nQQAuKIOALGj&#10;IQGpojIHoZ8/EZmcShuSmVMli5ZcLYWTYzV/kWs7eo5zQXWMfEZwioVLa4iRT2eHnVJkhqxUYoa/&#10;VWGG4VRhhvlSY4T/UGWB/09mf/9NZ37/TGd+/0xnfv9MZ37/TGd+/0z/YQoA/28AAOB+AADQiQAA&#10;xpMBAL+bAwC4oQIAsaYLAKqoHgGjpy8Fm6U9D5SiSBmMn1EihZxZK3+aYTJ5mGk5dJVxP2+TeURq&#10;koNIZZCOTGGPm09ejqpSW469UlqO3lJbjfhQXIv/T16I/05ghf9MYYP/S2GD/0thg/9LYYP/S2GD&#10;/0v/ZAUA9XQAANqCAADLjgAAwZcAALieAQCxpQAAqasHAKOtGgCcrCwElas6DI2oRRaGpk8ff6RX&#10;KHmiXy9zoGY1bZ5uO2icd0BjmoFFX5mMSVuYmUxXl6hOVZe7T1SX3E5UlvZOVZT/TViQ/0xZjf9L&#10;W4r/SluK/0pbiv9KW4r/SluK/0r/aAAA5XkAANGHAADFkgAAu5wAALGiAACpqQAAobECAJuzFQCV&#10;sygCjrI2CYawQhJ/rkwbeKxUI3KqXCpsqGQxZ6dsNmKldTtdpH9AWaOKQ1Wil0dRoadJT6G6Sk6i&#10;2UlOoPVJTp//SVCZ/0lSlv9IVJL/R1SS/0dUkv9HVJL/R1SS/0f/bgAA3n8AAMqNAAC+mAAAs6AA&#10;AKqnAAChrgAAl7YAAJG6EACMuiMBhbkyBn64Pg53tkkXcbVSHmuzWiVlsmIrYLFqMFuwczVXr305&#10;U66JPU+tlkBMraVCSq25Q0mu2EJIq/VDR6r/REml/0RLoP9ETZz/RE2c/0RNnP9ETZz/RE2c/0Tq&#10;dQAA0oYAAMOTAAC3nQAArKQAAKKrAACYswAAjrsBAIXBDACBwh0Ae8ItA3XBOglvwEURab9PGGO+&#10;Vx5evV8jWbxoKFW7cS1Ru3swTbqHNEq6lTdHuqU5Rbq4OkS61zlDuPU7Qrb/PUKz/z5Erv8+Ran/&#10;PkWp/z5Fqf8+Ran/PkWp/z7gfQAAyY0AALuaAACuogAAo6kAAJixAACOuQAAhMECAHnJBwB0yxQA&#10;cMwmAWvLNQVly0AKYMpLEFvKVBZXyV0aUsllH07IbyNLyHomR8iGKUTIlCxCyKQuQMi4Lz/J1y8/&#10;x/UwPcT/MzvD/zU8vv82Pbj/Nz24/zc9uP83Pbj/Nz24/zfRhgAAwJUAALKfAAClpwAAmq8AAI63&#10;AACDvwAAeMcDAG7PBwBl1w0AY9gdAGDYLQJb2DoEV9hGCVPYUA1P2FkRS9diFUfXbBhE13cbQdeE&#10;Hj7YkyA82KMhO9m3Ijra1SI61vIjN9T/JzbS/yk00f8rNsr/LTbK/y02yv8tNsr/LTbK/y3FkAAA&#10;tp0AAKilAACcrQAAj7YAAIO+AAB3xwAAbM8CAGLWBwBa5A4AWOQcAFTkKQFQ5DUDTOU/BUjlSQdF&#10;5VMKQuZcDT/mZg885nESOud+FDfnjBY155wXM+iuGTLpxhky6OoZMeX+GS/k/xwu5P8eLeL/IC3i&#10;/yAt4v8gLeL/IC3i/yC6mgAAqqMAAJ2rAACQtAAAg70AAHfGAABrzwAAX9YAAFTeBABR8BAATfAb&#10;AErwJgFG8TACQvI6Az7yQwQ780sFOPNUBzb0XQgz9GgJMPV0Cy71gQws9pEOKvaiDyj3txAn+NYR&#10;J/b0ESbz/xEm8f8RJfH/EyXx/xMl8f8TJfH/EyXx/xOtoQAAoKkAAJKzAACEvAAAdsYAAGnPAABd&#10;2AAAUd8AAEnuBABG/A4AQv0XAD7+IQA7/ioBN/8zAjT/OgIw/0IDLf9KAyv/UwQo/1wFJf9mBSL/&#10;cwYg/4MHH/+UCB3/pggc/7wIG//iCRr/+Qka//8JGf//CRn//wkZ//8JGf//CRn//wmipwAAk7EA&#10;AIW7AAB2xgAAadAAAFvaAABO4AAAQ+UAAD77AQA6/wwANv8TADL/GwAv/yMAK/8qASj/MQEk/zcB&#10;If8/Ah//RgIc/04CGf9YAxb/YwMT/3ADEv+BBBH/kwQQ/6cED/+9BQ7/4AUO//YFDv//BQ7//wUO&#10;//8FDv//BQ7//wWVrwAAhroAAHfFAABo0AAAWtsAAEzhAABA5wAAN/MAADL/AAAu/wcAKv8OACb/&#10;EwAj/xoAH/8gABv/JgAY/ysBFf8yARL/OAEQ/0ABDv9IAQz/UgEJ/10CBv9rAgT/fQIC/5ACAf+j&#10;AgD/tgIA/80DAP/sAwD/7AMA/+wDAP/sAwD/7AOIuQAAeMQAAGnQAABb3QAAS+MAAD7pAAAy7gAA&#10;K/8AACb/AAAh/wAAHf8IABr/DQAW/xEAE/8WABD/GgAO/x8AC/8kAAn/KgAG/zAAAv83AQD/QAEA&#10;/0oBAP9WAQD/ZAEA/3UBAP+IAQD/mgEA/6oBAP+7AQD/uwEA/7sBAP+7AQD/uwH/LysB/ysyAv8v&#10;MQL/MDQC/y85A/8rQQP/J0wE/yNYBf8hZgb/IHQH/x6CCf8ejgv/HpgM/x6hDf8eqQ7/HrAP/x24&#10;D/8dwRD/HcsQ/x3bEf8d6BH/HfIR/x38Ef8e/xH/Hv8Q/x7/EP8f/xH/H/8S/yH/E/8i/xP/Iv8T&#10;/yL/E/8i/xP/LysB/y4wAv8yLwL/MzEC/zI2A/8vPgP/K0kF/ylWBv8nYwf/JXEI/yR+C/8jigz/&#10;I5UO/yKeD/8iphD/Iq0R/yK1Ef8ivRL/IscS/yLUE/8i5RP/IvAT/yL6E/8i/xP/I/8S/yP/Ev8j&#10;/xT/JP8V/ib/Fvwn/xb8J/8W/Cf/Fvwn/xb/MCoB/zEtAv81KwL/Ny0C/zYyA/80OgP/MkUF/y9S&#10;Bv8tYAf/LG0K/yp6DP8phg7/KJEQ/yiaEf8oohL/J6oT/yexFP8nuRT/J8MV/yfPFf8n4RX/J+0V&#10;/yf4Ff8o/xX/KP8V/yj/Fv8n/xf8Kf8Y9iv/GfQs/xn0LP8Z9Cz/GfQs/xn/MSkB/zQpAf85KAL/&#10;OyoC/zwuAv86NgP/OUIF/zdPBv81XAj/M2kL/zF2Dv8wghD/L40S/y6WFP8unhX/LaYW/y2tFv8t&#10;tRf/Lb4Y/y3KGP8t3Bj/LeoY/y31GP0u/xj6Lv8Y+S3/Gvkt/xzzL/8c7TH/Heoy/x3qMv8d6jL/&#10;Heoy/x3/MykB/zgmAf89JAH/QCUC/0EpAv9CMwP/QT4F/z9KBv89Vwn/O2QM/zlwD/83fRL/NogU&#10;/zWRFv81mhf/NKIZ/zSpGf8zsRr/M7ob/zPFG/0z0xv6M+Yb9zTzG/M1/hvxNP8d8DP/H+4z/yDn&#10;Nv8h4Tf/Id44/yHeOP8h3jj/Id44/yH/NScB/z0iAf9CIAH/RiAB/0glAv9KLwP/SToE/0dGBv9F&#10;Ugn/Q18N/0FrEf8/dxT/PYIX/jyMGfw8lRr7O50c+TulHfg6rR72OrYe9TrAH/M6zh/wOuMf6zvx&#10;H+g6/SHmOv8j5Dr/JeE6/yXYPP8m0D3/Js0+/ybNPv8mzT7/Js0+/yb/OSQB/0EeAf9HGwH/SxsB&#10;/08iAf9RKwL/UTYE/09BBv9MTQn/S1oO/ElmEvhHchb1RX0Z80OHG/FCkR3vQpkf7UGhIOxBqSHq&#10;QLIi6EC8IudAyiPkQd8j4EHvJNxA/CfYQP8p1D//Ks9A/yrHQv8qwkP/KsBD/yrAQ/8qwEP/KsBD&#10;/yr/PCAB/0UaAf9LFwH/URcB/1YfAf9YJwL/WDED/1c8BfxVSAn2UlQO8lBhE+5ObRfqTHgb50qC&#10;HuVJjCDiSJUi4EedJN5HpSXcRq4m2kW5J9hFxijURdwpz0buKstF+y3IRf8uxUX/L8BG/y+6SP8v&#10;tUn/LrRJ/y60Sf8utEn/LrRJ/y7/QB0B/0kWAf9QEwH/VhQA/1wbAf9fIwH/YCwC+l83BPNdQgjt&#10;Wk8N51hcE+JWaBjeU3Ic2lF9INZPhiTSTo8n0E2YKc1MoCvLS6ktyUqzLsdKvy/FStAwwkvoML1L&#10;+DK6Sv8zuEv/M7NM/zOuTf8zqk7/MqlO/zKpTv8yqU7/MqlO/zL/QxoB/0wTAP9UEAD/XBIA/2EX&#10;AP9lHgH7ZicB8mYxA+plPQbjY0oL3GBXEtVdYhnQWm0fzFd3I8hVgCfFVIkrwlKSLsBRmjC+UKMy&#10;u0+tNLlPuTW3T8g2tE/iNrFP9DeuUP84rFD/OKdR/zejUv82oFP/NZ9T/zWfU/81n1P/NZ9T/zX/&#10;RhcB/1ARAP9YDQD/YBAA/2YTAP9qGQD0bCEB6m0rAuFsNwTZakUK0GdSEspjXhrFYGggwV5yJr1c&#10;eyq6WoQut1iMMbRXlTSxVZ42r1SoOK1UszqqU8I7qFPaO6VU8DyiVf88oVX/O51W/zqaV/85l1f/&#10;OJdX/zeXV/83l1f/N5dX/zf/SRQA/1MOAP9cDAD/ZQ0A/2sPAPpvEwDschkA4nQjAdhzMgPOcUIJ&#10;x21PEsFqWhq7Z2Qht2RtJ7NidiyvX38wrF6HNKlckDenW5k6pFmjPKFZrj6fWL0/nVjRQJpZ7D+Y&#10;Wf4/l1r/PpRb/zyRW/87j1v/Oo9b/zqPW/86j1v/Oo9b/zr/TBIA/1YNAP9gCQD/aAoA+m8MAPNz&#10;DgDldxEA2nkbAM95LgLHdz4Jv3RLEblwVhqzbWAhr2ppKKpnci2nZXoyo2ODNqBhjDmdYJU8ml6f&#10;P5ddqkGVXbhCk13LQ5Bd6EOPXvxBjl//QItf/z6KX/89iF//PIhf/zuIX/87iF//O4hf/zv/ThEA&#10;/1gKAP9jBwD6bAYA53MGAN14CADaewsA0X4XAMh+KwLAfDsIuXlIEbJ2Uxmscl0hp29mKKNtbi6f&#10;anczm2h/N5hmiDuVZZE+kWObQY5ip0OMYbRFiWHHRYhi5UWGYvpDhmP/QoRj/0CDY/8+gmP/PYJj&#10;/zyCY/88gmP/PIJj/zz/UA8A/1sHAP9mAwDsbwIA3HYDANR8BwDRgAkAyoIUAMKDKAK6gTkHs35G&#10;EKx7URmmd1ohoXRjKJxyay6Yb3MzlG18N5FrhDuNao4/imiYQoZno0SEZrFGgWbDR39m4Ud/Z/hF&#10;fmj/Q35o/0F9Z/8/fGf/Pnxn/z18Z/89fGf/PXxn/z3/Ug4A/10DAP1pAADhcgAA1noCAM5/BQDK&#10;gwgAxYYSALyHJgG1hjYGroNDD6eAThihfFggm3lgJ5Z3aS2SdHAzjnJ5N4pwgTyGbos/g22VQ39s&#10;oUV8a65Hemu/SHhr3Uh4bPZGeGz/RHds/0J3a/9Ad2r/P3dq/z53av8+d2r/Pndq/z7/VAwA/18A&#10;APJsAADddgAA0H0CAMmDBADEhwYAv4oQALeMIwGwijQFqYhBDqKFTBecgVUfln9eJpF8Zi2MeW4y&#10;iHd2N4R1fzuAdIg/fHKSQ3hxnkZ1cKxIc2+9SXFw2UlxcPRHcXH/RHJw/0Jyb/9Bcm7/P3Ju/z5y&#10;bv8+cm7/PnJu/z7/VgoA/2IAAOZvAADXeQAAzIEBAMWHAwC/iwQAuY4OALKQIAGrjzEFpIw/DZ2K&#10;ShaWh1MekYRcJYuBZCyGf2sxgn1zNn57fDt6eYY/dneQQnJ2nEVvdalIbHW6SWt11ElrdfJHa3X/&#10;RWx1/0Ntc/9BbXL/P21y/z9tcv8/bXL/P21y/z//WQcA/2UAAOJyAADRfAAAx4QAAMCKAgC5jwIA&#10;s5IMAKyUHQCmky8EnpE8C5iPSBSRjFEci4laJIaHYiqBhWkwfIJxNXiBejp0f4M+cH2OQmx8mkVp&#10;e6dHZnq4SGR70Ehke/BHZXv/RGZ6/0NneP9BaHb/P2h2/z9odv8/aHb/P2h2/z//WwQA92kAAN12&#10;AADNgAAAw4gAALuOAAC0kwEArZcJAKeYGgCgmCwDmZY6CpKURRKMkk8aho9XIoCNXyh7i2cudolv&#10;M3KHdzhthYE8aYSLQGaCl0NigaVGYIG2R16BzUdege9GX4H/RGB//0Jhff9BYnv/P2N6/z9jev8/&#10;Y3r/P2N6/z//XgAA6W0AANZ5AADIhAAAvowAALaTAACulwAAppsEAKCdFwCanSkCk5w3CIyaQxCG&#10;mE0YgJZVH3qUXSZ1kmUscJBsMWyOdTZnjX46Y4uJPl+KlUFciaNEWom0RViJy0VYiO1EWIj/Q1mG&#10;/0Fbg/9AXYH/Pl2A/z5dgP8+XYD/Pl2A/z7/YgAA5HEAAM9+AADDiAAAuZEAALCXAACnmwAAnqEA&#10;AJijEwCToyUBjaI0BoahQA2An0oVeZ1THHSbWiNvmWIoaphqLmaWcjJhlXw3XZSGOlmSkz5WkqFA&#10;U5GyQVKSyUJSketBUpD/QFKP/z9Vi/8+Voj/PVeH/z1Xh/89V4f/PVeH/z35ZwAA3XYAAMmDAAC9&#10;jQAAs5UAAKmbAACgoAAAlqcAAI+pDwCLqiEBhakwBH+oPAp4p0cSc6VQGG2jWB5oomAkZKFnKV+g&#10;cC5bnnkyV52ENlOckTlQnJ87TpuwPUycxz1Mm+o8TJn/PEyY/zxNlf88T5H/O1CP/ztQj/87UI//&#10;O1CP/zvrbQAA03wAAMOJAAC3kwAArJoAAKKfAACZpQAAjqsAAIWwCwCBsRsAfLErAnewOAdxr0MN&#10;a65NFGatVRlhrF0eXatlI1mqbidVqXcrUaiCL02njzJKp541SKevNkenxjZGpuk2RaT+N0Wj/zdG&#10;oP83SJz/N0ma/zdJmv83SZr/N0ma/zfidAAAyoMAALyPAACwmAAApZ4AAJukAACQqwAAhbEAAHq4&#10;BAB2uRQAcrklAW25MwRouD8IY7hJDl63UhNatloYVrZiHFK1ayBOtHUkS7SAJ0izjipFs50sQrOu&#10;LUGzxS5Bs+ktQLD+Lz+v/zE+rf8yQKj/MkGm/zJBpv8yQab/MkGm/zLVfAAAwooAALWWAAConQAA&#10;naMAAJKqAACHsQAAfLcAAHC+AwBowg4AZsMdAGPDLQFewzkEWsNECFbCTgxSwlcQT8FfFEvBaRdI&#10;wXMaRcB+HULAjCA/wJsiPcCtIzzBxCM8wOkjOr7+Jji8/yg3u/8pOLj/Kji2/ys4tv8rOLb/Kzi2&#10;/yvJhQAAuZMAAKycAACgogAAlKoAAIixAAB8uAAAcb4AAGbFAwBbywgAV80TAFbOIwBTzjIBUM4+&#10;A03PSAVJz1IIRs9bC0PPZQ5Az28QPs97EzvPiRU5z5kXN8+rGDbQwxg2z+gYNM37GzLL/x0xyv8f&#10;MMn/IS/I/yEvyP8hL8j/IS/I/yG+jwAAr5oAAKKhAACWqQAAirAAAH24AABxvwAAZsYAAFvMAgBQ&#10;0gcAR9oMAEbcGABF3CcARN01AUHdQAI/3ksDPd5VBDrfXwY432kHNd92CTPghAsx4JQML+GmDS7h&#10;vA4t4uAOLd74Dyvd/xIq3P8UKdr/Fija/xYo2v8WKNr/Fija/xazmAAApaAAAJmnAACLsAAAfrgA&#10;AHHAAABlyAAAWc4AAE7TAABE2wQAP+kNAD3pFwA76iMAOeouADbrOAE060IBMexLAi/tVQMt7V8D&#10;Ku5rBCjueAUm74gGJe+aByPwrgci8cgHIvDtByHs/wch6/8IIOv/Ch/q/wsf6v8LH+r/Cx/q/wuo&#10;nwAAm6YAAI2vAAB/uAAAccEAAGTKAABY0AAATNYAAEHdAAA45AAANfYMADP3FAAw9x4ALvgnACv5&#10;MAAo+TgBJvpAASP7SQEh+1IBHvxdAhz9aQIa/XkDGP6LAxf/ngMV/7MEFP/TBBT+9AQT/P8DE/r/&#10;AxP5/wMT+f8DE/n/AxP5/wOdpQAAj64AAIC4AABywgAAZMsAAFbTAABJ2gAAPt8AADTkAAAu9AAA&#10;K/8KACj/EAAl/xcAIv8fAB//JgAc/y0AGf80ABf/PAAU/0QBEv9OARD/WQEO/2cBDP93AQv/igIK&#10;/58CCf+1Agj/1QIH//QCB///Agf//wIH//8CB///Agf//wKRrQAAgrgAAHPCAABkzAAAVtUAAEjd&#10;AAA74gAAMOcAACfuAAAj/wAAIP8EABz/DAAZ/xEAFv8WABP/GwAR/yEADv8nAA3/LgAK/zYAB/8+&#10;AAT/SAAA/1QAAP9iAQD/cwEA/4cBAP+dAQD/sgEA/8oBAP/qAQD/8wEA//MBAP/zAQD/8wGEtwAA&#10;dMEAAGXMAABW2AAAR98AADnlAAAt6gAAI+4AABz9AAAY/wAAFf8AABH/BAAP/wsADf8OAAn/EQAG&#10;/xUAA/8aAAD/IAAA/yYAAP8uAAD/NwAA/0EAAP9NAAD/XAAA/20AAP+CAAD/lgAA/6gAAP+6AAD/&#10;wwAA/8MAAP/DAAD/wwD/JC8B/yUvAf8oLwH/JzEB/yQ2Av8gPgL/GkkD/xdWA/8VZAP/E3IE/xJ/&#10;BP8SigT/EpQE/xKdBf8SpAX/EqwG/xKzBv8Sugb/EsMG/xPOB/8T3wf/E+sH/xP2B/8T/wf/E/8G&#10;/xP/Bv8U/wf/FP8I/xP/CP8V/wn/Ff8J/xX/Cf8V/wn/JS4B/yktAf8rLAH/Ky4B/ykzAv8kOwL/&#10;H0YD/x1TA/8bYQT/GW4E/xd7BP8XhwX/F5EF/xeaBv8XoQb/F6kH/xewB/8Xtwj/F8AI/xjKCP8Y&#10;2wj/GOgI/xj0CP8Y/Qj/Gf8I/xn/CP8Z/wn/Gf8K/xj/C/8a/wv/Gv8L/xr/C/8a/wv/Ji0B/ywp&#10;Af8uKAH/LyoB/y0vAv8pNwL/J0MD/yRQA/8iXQT/IGoF/x53Bf8egwb/Ho0H/x6WB/8engj/HqUJ&#10;/x6sCf8eswn/HrwK/x7GCv8e0wr/HuUK/x7xCv8f/Ar+H/8K/R//C/wf/wz8Hv8N/B//Dvch/w73&#10;If8O9yH/Dvch/w7/KioB/y8mAf8yJAH/MyUB/zIqAf8xNAL/Lz8D/y1MA/8qWQT/KGYF/yZyBv8l&#10;fgf/JYkI/yWSCf8lmgr/JaEL/yWoC/8ksAz/JLgM/yXBDP8lzg3/JeEN/CXvDfkm+gz2Jv8N9Sb/&#10;D/Ql/xD0Jf8R8ib/Eu0n/xLtJ/8S7Sf/Eu0n/xL/LiYB/zQiAf83IAH/OSEB/zglAf85LwL/ODsC&#10;/zVHA/8zVAX/MWEG/y9tB/8ueQn/LYQK/y2NDP8slg3/LJ0N/yylDv0srA/8LLQP+yy9D/ksyRD2&#10;LN0Q8y3sD+8t+A/tLf8S6yz/FOos/xXpLP8W5S3/FuAu/xbgLv8W4C7/FuAu/xb/MiMB/zgdAf88&#10;GwH/PhsB/0AiAf9BKwH/QDYC/z5CA/88TwX/OVwG/zhoCP02cwv7NX4M+DWIDvc0kQ/1NJkQ8zSg&#10;EfIzqBLwM7AS7zO5E+4zxRPrNNcT5zTqEuM09xThNP8X3jP/Gdwz/xrbM/8a1DT/Gs41/xrONf8a&#10;zjX/Gs41/xr/Nh8B/zwZAf9BFgD/RBYA/0ceAf9JJwH/SDIC/0Y9A/9ESQX6QlYH9kBiCfI/bgzv&#10;PXkP7TyDEOo8jBLoO5QT5zucFOU7pBXjOq0V4jq2FuA7whbfO9IW2jvoF9Q69hrQOv8czTr/Hss6&#10;/x7KOv8fxDv/H8A8/x7APP8ewDz/HsA8/x7/ORsB/0AVAP9FEQD/ShMA/04ZAP9QIgH/UCwB/U43&#10;AvZLQwTwSVAH60hdCudGaQ3jRXQQ4ER+E91DhxXbQpAX2EGYGNVAoBnTQKkb0UCyHM9AvR3NQMwd&#10;ykHkHsZA9CDCQP8iv0D/I71A/yO7QP8jtkH/I7NC/yKzQv8is0L/IrNC/yL/PRcA/0QRAP9KDgD/&#10;UBAA/1QVAP9WHQD9ViYB81UxAetTPQPlUksG31BYCtpOYw7UTG4T0Ep4Fs1JgRnLSIobyEeSHcZH&#10;mh/ERqMhwkasIsBFtyO+RcUkvEXcJLhG8CW1Rv8nskb/J7BG/yeuRv8nqkf/JqdI/yanSP8mp0j/&#10;JqdI/yb/QBQA/0gOAP9OCwD/VQ4A/1kRAP9cFgD0XR8A6lwqAeJbNwLaWkYF0ldTC8xVXhDIU2gV&#10;xFFyGcFQexy+T4QfvE2MIrlNlSS3TJ0mtUunJ7NLsSmxSr8qr0rRKqxL6yupS/wspkv/LKVM/yuj&#10;TP8qn03/Kp1N/ymdTf8pnU3/KZ1N/yn/QxEA/0sMAP9TCAD/WgsA/14NAPlgEADrYRYA4WIhANZi&#10;MQHOYUEFx19OC8JcWRG9WmQXuVhtG7ZWdh+zVX4isFOHJa5SjyirUZgqqVCiLKdQrC2lT7kvo0/L&#10;L6BQ5i+eUPkwnFD/L5pR/y6YUf8tllL/LJRS/yuUUv8rlFL/K5RS/yv/RhAA/04JAP9WBQD+XgYA&#10;72IHAOdlCgDkZg4A1mcZAM1oLQHFZz0Fv2VKC7ljVRK0YF8XsF5pHKxccSGpWnokplmCKKRYiyuh&#10;VpQtn1WdL5xVqDGaVLQzmFTFM5ZU4TSTVfYzklX/MpFW/zGPVv8wjVb/LoxX/y2MV/8tjFf/LYxX&#10;/y3/SQ4A/1EFAP9aAQDuYgAA32cDANhqBgDVawoAzW0VAMVuKQG+bTkEt2tHC7FoUhGsZlwYqGRl&#10;HaRibSKhYHUmnl5+KZtdhi2YXI8vlVqZMpNZpDSQWbA2jlnANoxZ2zeKWfM2iVr/NIhb/zOHW/8x&#10;hlv/MIVb/y+FW/8vhVv/L4Vb/y//SwwA/1QAAPteAADiZQAA2GsBAM9uBQDMcAgAxnISAL5zJgG3&#10;czYEsXBECqtuTxGma1kYoWlhHZ1naiKZZXInlmN6KpNigy6QYIwxjV+VNIpeoDaHXq04hV28OYNd&#10;1DmCXvA4gV//NoBf/zSAX/8zf1//MX5f/zB+X/8wfl//MH5f/zD/TQkA/1YAAO5hAADdaQAA0W8A&#10;AMpzAwDFdQYAwHYQALh4IwCxeDMDq3ZBCaVzTBCfcFYXm25fHZZsZyKTam8nj2h3K4xnfy+JZYgy&#10;hWSSNYJjnTeAYqo5fWK5Ontizzt6Yu45emP/OHpj/zZ5Y/80eWP/Mnli/zF5Yv8xeWL/MXli/zH/&#10;TwcA/1kAAOZkAADXbAAAzHMAAMR3AgC/eQQAuXoOALJ8IACsfDEDpXo+CZ94ShCadVMXlXNcHZFx&#10;ZCKNb2wniW10K4VsfC+CaoUyf2mPNXxomzh5Z6c6dma2O3RmzDxzZ+s7c2f/OHNo/zZzaP81c2f/&#10;M3Nm/zJzZv8yc2b/MnNm/zL/UQQA/1wAAOJnAADScAAAx3YAAMB6AAC6fQIAtH8MAK2BHQCngS4C&#10;oH88CJp9Rw+VelEWkHhaHIt2YiGHdGkmg3JxK39xei98b4MyeG6NNXVtmDhybKU7cGu0PG5ryTxt&#10;a+k7bWz+OW1s/zdubP81bmv/NG5q/zJuav8ybmr/Mm5q/zL/UwAA9F8AAN5qAADNcwAAw3oAALt+&#10;AAC1gQAAroMJAKiFGgCihSsCm4Q6B5WCRQ6Qf08Vin1YG4Z7XyCBeWclfXdvKnp2dy52dIAyc3OL&#10;NW9yljhscaM6aXCyPGhwxjxncOc7Z3H8OWhx/zdocP81aW//NGlu/zNpbv8zaW7/M2lu/zP/VgAA&#10;62IAANhuAADJdgAAv30AALeCAACwhQAAqIcGAKKJFwCciikBlok3BpCHQwyLhU0ThYJVGYCAXR98&#10;f2UkeH1tKXR7dS1wen4xbXmINGl3lDdmdqE6Y3awO2F2xDxhduU7YXb7OWJ2/zdjdf81Y3P/NGRy&#10;/zNkcv8zZHL/M2Ry/zP/WAAA5mYAANJxAADFegAAu4EAALKHAACrigAAoowCAJyOFACXjyYBkY40&#10;BYuMQAuFikoRgIhTGHuGWx12hWMicoNqJ26CcitqgHsvZ3+GM2N+kTZgfZ45XXyuOlt8wTtbfOM6&#10;W3z6OFx7/zdde/81Xnn/NF93/zNfd/8zX3f/M193/zP+XAAA4WoAAM11AADAfgAAtoYAAK6LAACl&#10;jgAAm5EAAJWTEQCQlCIBi5MxA4WSPQl/kUgPeo9RFnWNWRtxjGAgbIpoJWiJcClkh3ktYYaDMV2F&#10;jzRahJw2V4OsOFWDvzlVg+E4VYL5N1aC/zVWgf80WH//M1l9/zJZff8yWX3/Mll9/zLvYAAA224A&#10;AMd6AAC7gwAAsosAAKiQAACfkwAAlJYAAI2ZDgCJmh4AhJouAn6ZOgd5l0UNdJZOE2+VVhhqk14d&#10;ZpJlIWKRbSZej3YqW46BLVeNjTBUjJozUYyqNU+MvTVPjN41T4v3NE+K/zNQif8yUYb/MVKE/zFS&#10;hP8xUoT/MVKE/zHqZQAA0nMAAMJ/AAC2iAAArJAAAKKUAACYmAAAjJwAAISfCgCAoBkAfKEpAXeg&#10;NgVyn0EKbZ5LD2idUxRknFsZYJtjHVyaayFYmXQlVZh+KVGXiixOlpguS5aoMEqWvDFJltwwSZT2&#10;MEmT/zBJkv8wSpD/L0uN/y9Ljf8vS43/L0uN/y/iawAAynkAALyFAACxjwAAppQAAJuZAACRnQAA&#10;hqIAAHqmAwB2pxMAc6gkAG6oMgNqqD0GZadHC2GmUA9dpVgUWaRgGFWjaBxSo3EfTqJ8I0uhiCZI&#10;oZYoRaCmKkShuitDodoqQ5/1K0Kd/ytCnP8sQpv/LESX/ytEl/8rRJf/K0SX/yvXcgAAw4AAALaM&#10;AACqlAAAn5kAAJSeAACJowAAfqgAAHCuAABqsA4AaLEdAGWxLAFhsTgDXbBDBlmwTApVr1QOUq9d&#10;EU6uZRVLrm8YSK15G0Wthh5CrJUgP6ylIj6tuSM9rdgiPav1Izyp/yU7p/8mO6b/Jjuk/yY7pP8m&#10;O6T/Jjuk/ybMegAAu4gAAK6SAACimQAAl54AAIykAACAqgAAda8AAGm0AABeuQYAW7oUAFm7JABW&#10;uzEBU7s9A1C7RwVNu1AHSrpZCke6Yg1EumwQQbp3Ez65hBU8uZMXObmjGDi5txk3utYZN7j0GjW2&#10;/xw0tP8eM7P/HzOy/yAzsv8gM7L/IDOy/yDBgwAAtJEAAKaYAACbngAAj6UAAIKrAAB2sQAAa7YA&#10;AF+8AABUwQMATMUNAEvFGQBJxigASMY1AEXHQAFDx0oDQMdTBD7HXQY7x2cIOcdzCjfHgAw0x5AN&#10;MsehDjHItQ8wyNMPMMb0EC7E/xMtwv8VLMH/FivA/xcrwP8XK8D/FyvA/xe4jQAAqpcAAJ6eAACR&#10;pQAAhKwAAHiyAABruQAAYL8AAFTDAABKyAIAQM0HADrSDgA50hsAONMoADfTNQA21EAANNVLATPV&#10;VQEx1mACL9ZsAy3XegQr2IsFKtidBSjZsQYn2s0GJ9fvBibU/wkl0v8LJNH/DCPQ/w0j0P8NI9D/&#10;DSPQ/w2ulgAAoJ0AAJSkAACGrAAAebQAAGy7AABgwgAAVMYAAEjLAAA+0AAANdUEAC3dCgAs4RMA&#10;K+IfACnjKgAo5DUAJ+Q/ACblSgAk5lUAI+ZhASHnbgEg534CHuiQAh3ppAIb6bwCGuriAhrm/AIZ&#10;5f8DGeT/BBjj/wUY4/8FGOP/BRjj/wWjnQAAlqQAAIisAAB6tQAAbL0AAF/EAABTygAAR84AADzT&#10;AAAy2gAAKt8AACXuCQAj8BEAIfEZAB/xIgAd8isAG/M0ABn0PgAX9EgAFfVSABP2XwAS9m4BEfeA&#10;ARD4lAEP+aoBDvnGAQ757QEN9v8BDfT/AQ3z/wEN8/8BDfP/AQ3z/wGZowAAi6wAAHy1AABtvgAA&#10;X8YAAFLNAABF0gAAOdgAAC/eAAAm4gAAH+oAABz7BgAZ/w4AF/8TABT/GgAS/yEAEP8oAA7/MAAN&#10;/zkAC/9DAAn/TgAG/1wABP9sAAL/gAAB/5YAAP+tAAD/ygAA//AAAP//AAD//wAA//8AAP//AAD/&#10;/wCNqwAAfbUAAG6/AABgyAAAUtAAAEPXAAA33QAAK+IAACLmAAAZ6gAAFfkAABL/AAAQ/wgADv8O&#10;AAz/EQAJ/xYABv8cAAP/IgAA/yoAAP8zAAD/PQAA/0kAAP9XAAD/aQAA/34AAP+VAAD/rAAA/8cA&#10;AP/oAAD/+gAA//oAAP/6AAD/+gCAtQAAcL8AAGHJAABS0wAAQ9sAADXhAAAp5gAAHuoAABXuAAAQ&#10;+AAADv8AAAv/AAAI/wAABP8GAAD/CgAA/w4AAP8RAAD/FQAA/xsAAP8jAAD/KwAA/zYAAP9DAAD/&#10;UwAA/2UAAP96AAD/kQAA/6YAAP+4AAD/zwAA/88AAP/PAAD/zwD/HC8B/yAsAf8hLAH/Hi4B/xoz&#10;Af8UPAH/D0YB/w1UAv8LYQL/CW8C/wl7Av8JhgL/CZAC/wmZAv8JoAL/CacC/wmtAv8JtAL/CbwB&#10;/wnFAf8J0QL/CeMC/wnvAv8J+QH/Cv8B/wr/Af8K/wL/Cv8C/wr/Av8L/wP/C/8D/wv/A/8L/wP/&#10;Hy0B/yMpAf8kKQH/IisB/x4wAf8YOAH/FEMB/xFQAv8QXgL/DmsC/w53Av8OgwL/Do0C/w6VAv8O&#10;nQL/DqQC/w6qAv8OsQL/DrkC/w7BAv8OzQL/Dt8C/w7sAv8O+AL/Dv8C/w7/Av8P/wP/D/8D/w//&#10;BP8Q/wT/EP8E/xD/BP8Q/wT/IyoB/yYmAf8oJQH/JycB/yMrAf8eMwH/G0AB/xlNAv8WWgL/FGcC&#10;/xNzAv8TfgL/E4kD/xORA/8TmQP/E6AC/xOnA/8TrgP/E7UD/xO+A/8TyQP/E9oD/xTpA/4U9gP7&#10;FP8D+RX/A/kV/wT4Ff8F+BX/BvgV/wb4Ff8G+BX/BvgV/wb/JiYB/yoiAf8sIAD/KyIB/ygmAf8n&#10;MAH/JDwB/yJJAv8fVQL/HWIC/xtuA/8begP/GoQD/xqNA/8alQP/GpwE/xqjBP8bqgT/G7IE/xu6&#10;BP8bxQT8G9ME+RvnBPUc9ATyHP8F8Rz/BvAc/wfvHf8I7x3/Ce8c/wnuHP8J7hz/Ce4c/wn/KiIB&#10;/y4dAP8wGwD/MBwA/zAiAP8wLAH/LjcB/ytEAv8oUQL/Jl0D/yRpA/8jdQT/I38E/iOIBP0jkQX7&#10;I5gF+iOgBfgjpwb3I64G9SO3BvQjwQbyJM8G7iTkBuol8gboJf4I5iT/CuQl/wvjJf8M4yT/DOIk&#10;/wzhJP8N4ST/DeEk/w3/Lh4A/zMYAP81FgD/NRUA/zgdAP84JwH/NzMB/zQ/Af8ySwL/L1gD+y5k&#10;BPgtbwT1LHoF8yyDBvEsjAbvLJQH7SycCOwsowjqLKsI6SyzCOcsvgnmLMwJ4i3iCN4t8QrbLP4M&#10;1i3/DtQs/w/SLP8Q0Sz/EM8s/xDOLf8Qzi3/EM4t/xD/MhkA/zcUAP86EQD/PBIA/z8ZAP9AIgD/&#10;Pi0B/zw5Afo6RQL0OFID8DdeBOw2agXpNXQG5jV+COQ0hwjiNJAJ4DSYCt40nwrcM6cL2jOwDNgz&#10;uwzVM8kN0jTfDc408A/KNP0SxzT/E8U0/xTDNP8VwzP/FcA0/xW/NP8UvzT/FL80/xT/NhUA/zsQ&#10;AP8+DQD/Qw8A/0YUAP9GHAD/RiYA9kQyAe9CPwHpQEwD5D9ZBN8+ZAbbPW8I2Dx5CtQ8ggzRO4sN&#10;zzuTD806mhDLOqIRyTqrEsg6tRPGOsITxDrVFMA76xW8OvsXuTr/GLc6/xm2Ov8ZtTr/GLI7/xix&#10;O/8YsTv/GLE7/xj/ORIA/z8NAP9DCQD/SAwA/0sQAP9MFQD1TB8A60oqAORJNwHdSUYC1UdTBNBG&#10;XwjMRWkLyURzDcZDfBDDQoQSwUKME79BlRW9QZ0Wu0CmF7pAsBi4QLwZtkDMGrNB5hqvQfccrUH/&#10;HatB/x2pQf8cqUH/HKZB/xulQf8bpUH/G6VB/xv/PRAA/0IJAP9IBQD/TQgA/1ALAPlRDwDrUBUA&#10;4U8gANhQMQDPUEECyU9OBcROWgnATGQNvUttELpKdhO3SX4VtUiHF7NHjxmxR5cbr0agHK1Gqh6r&#10;RbYfqUXGH6dG4CCkRvQgoUb/IZ9H/yCeR/8gnkf/H5tH/x6aR/8emkf/HppH/x7/QA0A/0YEAP9M&#10;AAD4UgIA6FUEAOFVCADiVQ0A1VUZAMxXLADFVzwCv1ZKBrpVVQq2U18OslJoEq9QcRWsT3kYqk6B&#10;GqhNih2lTJIfo0ycIKFLpiKfS7EjnUvAJJtL2CWZS/Allkz/JJVM/ySUTP8jk0z/IpFN/yGRTf8h&#10;kU3/IZFN/yH/QgoA/0kAAP9RAADmVwAA3VsBANVcBQDSWwkAy1wUAMNeKAC8XjgCtl1GBrFbUQqt&#10;WVsPqVhkE6ZWbBejVXQaoFR9HZ5ThR+bUo4imVGXJJdQoSaVUK0nklC8KJFQ0CiOUOwojVH+J4tR&#10;/yaLUf8lilL/JIlS/yOIUv8jiFL/I4hS/yP/RQcA/0sAAPBVAADfWwAA02AAAMxhAwDIYQYAw2ER&#10;ALtkJAC1ZDQCr2NCBaphTgqlX1cPoV1gFJ5caBibW3AbmFl4HpVYgSGTV4okkFaTJo5VniiLVakq&#10;iVS3K4dUyyuFVekrhFX8KoNW/yiDVv8nglb/JYFW/ySBVv8kgVb/JIFW/yT/RwMA/08AAOdYAADZ&#10;YAAAzWQAAMZmAQDBZgQAu2YOALRpIACuaTECqGg/BaNmSgqfZVQPmmNdFJdhZRiTYG0ckF51H45d&#10;fSKLXIYliFuQKIVamiqDWaYsgFm0LX9Zxy59WeYtfFr6LHta/yp7W/8oe1v/J3ta/yZ6Wv8lelr/&#10;JXpa/yX/SQAA+1IAAONcAADSYwAAx2gAAMBrAAC6awIAtWsNAK5tHQCobi4Bo208BZ1rSAqZalEP&#10;lGhaFJBmYhiNZWocimNyIIdieiOEYYMmgWCMKX5flyt7XqMteV6xL3ddxC91XuIvdV75LXVf/yt1&#10;X/8pdV//KHVe/yZ1Xv8mdV7/JnVe/yb/SwAA8FUAAN5fAADNZwAAw2wAALtvAAC1cAAAr28KAKhx&#10;GgCjcisBnXI5BJhwRQmTbk8Oj21YFItrYBiHaWcchGhvIIFndyN9ZoAmemSKKXdjlCx1Y6EucmKv&#10;L3BiwTBvYt8wbmP3Lm9j/yxvY/8qb2P/KG9i/ydvYv8nb2L/J29i/yf/TQAA61gAANljAADJagAA&#10;v3AAALdzAACwdAAAqXQHAKN2FwCedygBmHY3BJN1QgiOc0wOiXFVE4VwXRiBbmUcfm1sH3tsdCN4&#10;an0mdGmHKXFokixuZ54ubGesMGpnvjFpZ9wwaWf1Lmln/yxpZ/8qamf/KWpm/yhqZv8namb/J2pm&#10;/yf/UAAA51sAANNmAADFbgAAu3MAALN3AACreQAApHgDAJ16FACYeyUBk3s0A456QAeJeEoNhHZT&#10;EoB1Wxd8c2IbeHJqH3VxciJyb3smb26FKWxtkCxpbJwuZmyqMGRsvDFjbNkwY2z0L2Ns/y1kbP8r&#10;ZGv/KWVq/yhlav8oZWr/KGVq/yj9UwAA418AAM5pAADBcQAAt3cAAK97AACnfQAAnn0AAJh+EQCT&#10;gCIAjoAxAol/PgaEfUgMf3xREXt6WRZ3eWAac3doHm92cCFsdXglaXSCKGZzjitjcpouYHGoL15x&#10;ujBdcdQwXXHyLl5x/yxecP8rX3D/KWBv/yhgbv8oYG7/KGBu/yjxVQAA3mIAAMptAAC9dQAAs3sA&#10;AKuAAACiggAAmIEAAJGDDwCNhR8AiIUuAoOEOwV+g0UKeoFOD3WAVhRxf14Ybn1mHGp8bSBne3Yj&#10;Y3qAJ2B5iypdeJgsWnemLlh3uC9Xd9EvV3fxLlh2/yxYdv8qWXX/KVp0/yhadP8nWnT/J1p0/yft&#10;WQAA12YAAMVxAAC5egAAr4AAAKaEAACdhgAAkYcAAIqJDACGihsAgosrAX2KOAR4iUIIdIhMDW+H&#10;VBJshVsWaIRjGmSDax5hgnQhXYF9JFqAiShXf5YqVX6kLFJ+ti1Rfs4tUX3vLFJ9/ytSfP8pU3v/&#10;KFR6/ydUev8nVHr/J1R6/yfoXgAA0GsAAMB2AAC0fgAAq4UAAKGJAACXiwAAiY0AAIOPCAB+kBcA&#10;e5EnAXaRNANykD8GbY9JC2mOUQ9ljVkTYoxgF16LaBtbinEeV4l7IVSIhiRRh5QnT4aiKU2GtCpL&#10;hswqS4XuKUyE/ylMg/8oTIP/J02B/yZOgf8mToH/Jk6B/ybhYwAAyXAAALt7AACwhAAApooAAJuO&#10;AACRkQAAhJMAAHqVAgB1lxIAcpgiAG+YMAJqlzsEZpdFCGKWTgxflVYPW5RdE1iTZRdVk24aUZJ4&#10;HU6RhCBLkJEjSZChJEeQsiZFkMomRY/tJUWN/yVFjP8lRov/JEaK/yRGiv8kRor/JEaK/yTYaQAA&#10;w3YAALWBAACrigAAn48AAJWTAACKlgAAfpoAAHCdAABrnw4AaJ8cAGagKgFioDcCX59BBVufSghY&#10;nlILVJ5aDlGdYhJOnGsVS5x1GEibgRpFm48dQpqfH0CasCA/msggP5nrHz+Y/yA+lv8hPpX/IT+U&#10;/yE/lP8hP5T/IT+U/yHNcAAAvH0AALCIAACkjwAAmZQAAI6YAACDnQAAd6AAAGmkAABgpwgAXagU&#10;AFupJABZqTEBVqk8AlOpRQRQqE4GTahXCUqoXwxHp2gORKdzEUGmfxQ+po0WPKadFzqmrxg5pscY&#10;OaXqGDij/xo3of8bN6D/HDef/xw3n/8cN5//HDef/xzEeAAAtYUAAKmPAACdlQAAkpoAAIafAAB6&#10;owAAbqgAAGKsAABVsAAAULIOAE6yGwBNsygAS7M1AEmzPwFGs0kCRLNSBEGzWwY/s2QIPLNvCjqz&#10;eww3s4oONbKaDzOzrRAys8UQMrLpEDGw/hIwrv8UL63/FS+s/xYvrP8WL6z/Fi+s/xa7gQAAro4A&#10;AKGVAACWmgAAiaAAAH2mAABxqwAAZa8AAFm0AABOtwAAQ7wFAEC9EQA/vR4APr4rADy+NgA7v0EA&#10;Ob9LATe/VAI1wF8CM8BqBDHAdwUvwIYGLcCXByvAqggqwcIIKsDnBym9/QoovP8MJ7r/DSe5/w4n&#10;uf8OJ7n/Die5/w6yjAAApZQAAJmaAACNoQAAf6cAAHKtAABmswAAWrgAAE+7AABEvwAAOsQCADDJ&#10;CAAuyhEALcodACzLKQAryzUAK8xAACrNSgAozVYAJ85hACbObwEkzn8BI8+RAiHPpQIg0L0CIM/k&#10;Ah/N+gMey/8EHsr/BR3J/wYdyf8GHcn/Bh3J/waolAAAnJoAAJChAACCqAAAdK8AAGe2AABbvAAA&#10;TsAAAEPDAAA5xwAAL8wAACfQBAAf1goAG9oQABvbGgAa2yYAGtwxABndPAAY3UgAGN5VABffYgAW&#10;4HIAFeCFABThmgAT4rEAEuPPABLg9AAS3v8BEd3/ARHb/wIR2/8CEdv/AhHb/wKemgAAkqEAAISp&#10;AAB2sQAAaLgAAFu/AABOxAAAQsgAADfMAAAt0AAAJNUAABzbAAAV3wUAFOkOABLqFAAR6x0AEOsm&#10;AA7sMAAO7ToADe5GAAvuUwAK72IACfB0AAjxiQAH8qAABfK6AATx5AAC8f0AAu//AAPt/wAD7f8A&#10;A+3/AAPt/wCVoQAAhqkAAHiyAABpugAAW8IAAE3IAABAzAAANNEAACrWAAAh2wAAGeAAABLkAAAP&#10;8AEADfkKAAv6DwAJ+xUAB/scAAT8JAAB/CwAAPw3AAD8QgAA/FAAAPxhAAD9dQAA/IwAAPykAAD8&#10;wQAA/OsAAPz/AAD9/wAA/f8AAP3/AAD9/wCJqQAAebIAAGq7AABcxAAATswAAD/RAAAy1wAAJ90A&#10;AB3hAAAV5QAADugAAArxAAAI/QAABf8DAAH/CQAA/w4AAP8SAAD/FwAA/x8AAP8nAAD/MQAA/z4A&#10;AP9NAAD/XwAA/3UAAP+NAAD/pgAA/8IAAP/nAAD//AAA//8AAP//AAD//wB8swAAbLwAAF3GAABO&#10;zwAAP9YAADHdAAAl4gAAGuYAABHqAAAM7gAABfIAAAD/AAAA/wAAAP8AAAD/AAAA/wUAAP8KAAD/&#10;DgAA/xIAAP8YAAD/IQAA/ysAAP85AAD/SgAA/10AAP9zAAD/jAAA/6QAAP+5AAD/1AAA/94AAP/e&#10;AAD/3gD/GCwA/xkpAP8ZKAD/FSsA/xAwAP8LOAH/A0QB/wBRAf8AXgH/AGwB/wB4Af8AggH/AIwB&#10;/wCUAf8AnAD/AKIA/wCoAP8ArwD/ALYA/wC+AP8AyAD/ANcA/wDnAP8A8wD/AP0A/wD/AP8A/wD/&#10;AP8A/wD/AP8A/wD/AP8A/wD/AP8A/wD/GykA/x0mAP8cJQD/GScA/xMsAP8ONAD/C0AB/whOAf8F&#10;WwH/A2gB/wJ0Af8CfwH/AogB/wKRAf8CmAH/Ap8B/wGlAP8BrAD/AbIA/wG6AP8BxAD/AdEA/wDk&#10;AP8A8QD/APwA/AH/APwC/wD8A/8A/AT/AfwF/wH8Bf8B/AX/AfwF/wH/HyYA/yEiAP8gIQD/HiMA&#10;/xgnAP8TMAD/ETwB/w5KAf8NVwH/C2MB/wpvAf8KegH/CoQB/wqNAf8KlAH/CpsB/wqiAf8KqAH/&#10;Cq8B/wq3Af8KwAD/CswA/wrgAPsK7wD3CvoA9Qv/AfUM/wH0Df8B9A3/AvQN/wL0Df8C9A3/AvQN&#10;/wL/IiIA/yQdAP8kHAD/Ih0A/x4iAP8cLAD/GTgA/xZFAf8TUgH/El4B/xBqAf8QdQH/EH8B/xCI&#10;Af8QkAH/EJcB/xCeAf8QpQH9EKwB/BCzAfoQvQH5EckB9RHdAfER7QHuEfkB7BL/AusT/wLqE/8D&#10;6RP/A+kT/wPpE/8D6RP/A+kT/wP/Jh0A/ygYAP8oFgD/JhYA/yYdAP8mKAD/IzQA/yBAAP8dTQH/&#10;G1kB/xllAf4ZcAH8GHoB+RiDAfcYjAH2GJMB9BiaAfMYoQHxGagB8BmwAu4ZugLtGcYC6hrZAuYa&#10;6wHiG/kC4Bv/A94c/wTdHP8F3Bz/Bdwc/wXbHP8F2xz/Bdsc/wX/KhkA/y0TAP8tEQD/LREA/y4Z&#10;AP8tIgD/LC4A/yk6AP8mRwH6JFQB9iNgAfIiawHvInUC7SJ+AusihwLpIo8C5yKWAuUingLkIqUC&#10;4iKtAuEjtwLfI8MC3SPWAtgk6gPSJPkFzyX/Bs0l/wfLJf8IyiX/CMok/wjKJP8IyiT/CMok/wj/&#10;LhQA/zEQAP8yDQD/NA4A/zUUAP81HAD/MycA+jE0APMvQQDuLU4B6SxaAeUsZQLiLHAC3yt5At0r&#10;ggPaK4sD2CuSBNUrmgTTK6IE0SuqBc8rswXNK78GzCzPBsgt5wfELfcJwS3/Cr8t/wu9Lf8MvC3/&#10;DLws/wy7LP8Muyz/DLss/wz/MREA/zUMAP82BwD/OgsA/zwQAP87FQD4OR8A7zcrAOc2OQDhNUcA&#10;3DVUAdU1YALRNWoDzjRzBMw0fAXKNIUGyDSNB8YzlAjEM5wJwjOlCcEzrgq/M7kLvTPIC7s04Qu3&#10;NPMNtDT/D7E0/w+wNP8QrzT/EK40/w+uNP8PrjT/D640/w//NQ4A/zgHAP88AgD/QAYA/0ELAPpB&#10;DwDtPxYA4zwiANo9MQDSPkEAzD5PAsg+WgPEPWQFwT1uB788dgi8PH4KujuHC7g7jwy3O5cNtTqf&#10;DrM6qQ+xOrQQrzrCEa462RGqO+8Spzv/E6U7/xSkO/8Tozv/E6I7/xOiO/8Sojv/EqI7/xL/OAoA&#10;/zwAAP9BAAD1RQAA5kYCAOFFBwDjQg0A1UMZAMxFLADGRzwBwUdJArxGVQS5RV8GtURoCbNDcQuw&#10;Q3kNrkKBD6xCiRCqQZESqEGaE6dApBSlQK8Vo0C8FqFA0BaeQeoXnEH8F5pB/xeYQf8XmEH/FpdB&#10;/xWXQf8Vl0H/FZdB/xX/OwYA/z8AAPlGAADlSwAA3E4AANNNBADRSgkAykoUAMJNJwC8TjcBt05F&#10;ArJNUAWvTFoIq0tjCqhKbA2mSXQPpEl8EaFIhBOfR4wVnUeVF5tGnxiZRqoZl0a4GpZGyhuTRuYb&#10;kUf5G49H/xqOR/8Zjkf/GI1H/xiNR/8XjUf/F41H/xf/PgIA/0MAAOtLAADdUQAA0VQAAMpUAQDG&#10;UgUAwVERALlTIgCzVTMBrlRBAqpUTAWmU1YIolFfDJ9QZw+dT28Rmk53FJhOfxaWTYgYk0yRGZFM&#10;mxuPS6YdjUuzHotLxR6JS+Ieh0z3HoZM/x2FTP8chU3/GoVM/xmFTP8ZhUz/GYVM/xn/QAAA/EcA&#10;AOVQAADVVgAAylkAAMJaAAC9WAMAuFcOALFZHgCsWi8Bp1o9AqJZSQWeWFMJm1dbDJdWZBCVVWsS&#10;klRzFY9TexeNUoQai1GNHIhRlx6GUKMfhFCwIIJQwSGAUN0hflH0IH1R/x99Uf8dfVH/HH1R/xt9&#10;Uf8afVH/Gn1R/xr/QgAA8EoAAN9UAADOWgAAxF4AALxfAAC2XgAAsVwLAKteGgClYCsAoGA6Apxf&#10;RQWXXlAJlFxYDJBbYBCNWmgTi1lwFohYdxiFV4Abg1aJHYBWlB9+VZ8he1WtInlUvSN4Vdcjd1Xy&#10;InZW/yB2Vv8fdlb/HXZW/xx2Vv8bdlb/G3ZW/xv/RQAA7E4AANpYAADJXgAAv2IAALdkAACxYwAA&#10;q2EIAKRjFwCfZCgAmmU3ApZkQwWRY00IjmFVDIpgXRCHX2UThF5sFoFddBl+XH0cfFuGHnlakSB3&#10;Wp0idFmqJHJZuiVxWdIlcFrwI29a/yJvWv8gcFr/HnBa/x1wWv8ccFr/HHBa/xz/SAAA51IAANNb&#10;AADFYgAAu2YAALNoAACsaAAApWYFAJ9nFACaaSUAlWk0ApBoQASMZ0oIiGZTDIRlWxCBZGITfmNq&#10;Fntichl4YXocdmCEHnNfjiFwXpojbl6oJWxduCVqXs4maV7uJGle/yJqXv8gal7/H2pe/x5qXv8d&#10;al7/HWpe/x35SgAA41UAAM9fAADBZQAAt2oAAK9sAACnbAAAn2oBAJlrEQCUbSIAkG4xAYttPQSH&#10;bEcHg2tQC39qWA98aGATeGdnFnZnbxlzZngccGWBHm1kjCFqY5gjaGKmJWZitiZkYswmZGLsJWRi&#10;/yNkYv8hZWL/H2Vi/x5lYv8dZWL/HWVi/x3yTAAA31gAAMpiAAC9aQAAs24AAKtwAACicAAAmW4A&#10;AJNwEACPch8AinIuAYZyOwOCcUUHfXBOC3puVg52bV4Sc2xlFXBrbRhtanUbaml/HmdpiiFlaJYj&#10;YmekJWBntCZfZ8kmXmfqJV5n/iNfZ/8hX2b/H2Bm/x5gZv8eYGb/HmBm/x7vTwAA2lwAAMZlAAC6&#10;bQAAsHIAAKd1AACddAAAlHMAAI10DQCJdhwAhXcrAYF3OAN8dkMGeHVMCXR0VA1xc1sRbnJjFGtx&#10;axdocHMaZW98HWJuhyBfbZQiXWyiJFpssiVZbMclWGzoJVls/SNZa/8hWmv/H1tr/x5bav8eW2r/&#10;Hltq/x7rUwAA02AAAMJpAAC2cQAArHYAAKN5AACZeQAAjXcAAId5CwCDexgAf3woAHt8NQJ3e0AF&#10;c3pJCG95UQxseFkPaHdhE2V2aBZidXAZX3R6HFx0hR9ac5EhV3KgI1VysCRTcsUkU3LnJFNx/CJU&#10;cf8gVHD/H1Vw/x5Vb/8dVW//HVVv/x3lVwAAzWQAAL5tAACydQAAqHsAAJ9+AACTfQAAh30AAIB/&#10;BwB8gBUAeIEkAHWCMgFxgT0EbYBGB2mATwpmf1YNY35eEWB9ZhRdfG4XWnt3Gld6gh1Ueo8fUXmd&#10;IU95riJOecMiTXjlIk13+yFOd/8fTnb/Hk91/x1Pdf8dT3X/HU91/x3fXAAAyGgAALlyAACuegAA&#10;pYAAAJqCAACOggAAgIMAAHmFAgB0hhEAcYggAG6ILgFqiDkCZ4dDBWOHTAhghlMLXYVbDlqEYxFX&#10;hGsUVIN1F1GCgBpOgY0cS4GbHkmBrB9IgMEgR4DjH0d/+h5Ifv8eSH3/HUl8/xxJfP8cSXz/HEl8&#10;/xzWYQAAwm4AALR4AACqgAAAn4UAAJSHAACIhwAAe4kAAHCMAABrjg0AaI8aAGaPKQBikDUBX48/&#10;A1yPSAVZjlAIVo5YC1ONYA5QjGgQTYxyE0qLfRZIiooYRYqZGkOKqhtCir8bQYrhG0GI+RtBhv8b&#10;QYX/G0KF/xpChP8aQoT/GkKE/xrNZwAAvHQAAK9+AAClhgAAmooAAI6MAACCjQAAdZAAAGeUAABh&#10;lQgAXpcUAFyXIwBamC8AV5g6AVSYRANSl0wFT5dUB0yXXAlJlmUMR5ZvDkSVehFBlYgTP5SXFT2U&#10;qBY7lL0WO5TfFjqS+Bc6kP8XOo//FzqO/xc6jv8XOo7/FzqO/xfFbgAAtnsAAKqFAACeiwAAlI8A&#10;AIiSAAB7lAAAbpcAAGKbAABXngAAUqAOAFGgGwBPoSgATaE0AEuhPgFJoUcCR6FQA0ShWAVCoWEH&#10;P6BrCT2gdws6oIUNOKCUDjagpg81oLsQNKDdDzSd9xAznP8SM5r/EjOZ/xMzmf8TM5n/EzOZ/xO9&#10;dwAAr4MAAKOLAACYkQAAjZUAAIGZAABznAAAZ58AAFuiAABPpgAAR6kIAESqEgBDqh8AQasrAECr&#10;NwA/rEEAPaxKATusUwI5rFwDN6xnBDWscwUyrIEGMKyRBy6sowgtrLgJLKzZCCyq9QorqP8LKqb/&#10;DCql/w0qpf8NKqX/DSql/w21gAAAqIsAAJyRAACRlgAAhZwAAHigAABrpQAAX6gAAFOsAABIrwAA&#10;PbIAADa1CwA0tRUAM7YhADK2LAAxtzcAMLdBAC+4SwAuuFUALLhgASq4bQEpuXsCJ7mNAiW5nwMk&#10;ubQDI7nSAyO39AQitf8FIbT/BiGz/wchsv8HIbL/ByGy/wetigAAoJEAAJWXAACInQAAe6MAAG6o&#10;AABhrQAAVbEAAEq0AAA/twAANLsAACu+AwAkwgwAIsIUACLDHwAhwyoAIMQ0AB/EPwAexUoAHcZW&#10;ABzGYwAbx3MAGseFABnHmQAYyK4AF8jLABfG8QEXxP8BFsP/AhbB/wMWwf8DFsH/AxbB/wOjkQAA&#10;mJgAAIueAAB9pQAAcKsAAGKxAABWtgAASrkAAD69AAA0wAAAKsQAACLIAAAZzAQAE9AKABHSEQAQ&#10;0hoAENMlAA/TMAAO1DwADtRIAA3VVgAN1WUADNZ4AAzWjQAL2KQACti+AAnZ5gAK1v4AC9T/AAvS&#10;/wAL0v8BC9L/AQvS/wGamAAAjp8AAICmAAByrQAAZLQAAFe6AABJvwAAPcIAADLGAAAoyQAAH80A&#10;ABfRAAAR1gAADNsFAAjeCwAG3xEABd8aAATgJAAC4S4AAeI6AADjRwAA5FYAAORnAADlewAA5pIA&#10;AOaqAADnyAAA5/AAAOj/AADo/wAA6P8AAOj/AADo/wCRnwAAgqcAAHSvAABltwAAV74AAEnDAAA8&#10;xwAAMMsAACXPAAAc1AAAFNkAAA7dAAAJ4QAAAuUAAADpBgAA6Q0AAOkRAADqGAAA6yEAAO0rAADv&#10;NwAA8UUAAPJWAADzaAAA834AAPSXAAD1sAAA9tAAAPfzAAD3/wAA9/8AAPf/AAD3/wCFpwAAdrAA&#10;AGa4AABYwQAASsgAADvMAAAu0QAAI9YAABncAAAR4AAADOMAAATnAAAA6gAAAPUAAAD0AAAA9QUA&#10;APULAAD2DwAA9hQAAPgdAAD6JwAA/DQAAP9DAAD/VQAA/2kAAP+BAAD/mgAA/7IAAP/PAAD/7QAA&#10;//kAAP/5AAD/+QB4sAAAaLoAAFnDAABLywAAO9EAAC3YAAAh3QAAFuIAAA7mAAAI6gAAAO0AAADw&#10;AAAA+AAAAP8AAAD/AAAA/wAAAP8AAAD/BgAA/wwAAP8QAAD/GAAA/yIAAP8wAAD/QAAA/1MAAP9p&#10;AAD/gQAA/5kAAP+vAAD/wwAA/9UAAP/VAAD/1QD/EygA/xMlAP8RJQD/DScA/wYtAP8ANQD/AEEA&#10;/wBPAP8AXAD/AGkA/wB0AP8AfgD/AIgA/wCQAP8AlwD/AJ0A/wCkAP8AqgD/ALAA/wC3AP8AwAD/&#10;AMwA/wDfAP8A7AD/APgA/wD/AP8A/wD/AP8A/wD/AP8A/wD/AP8A/wD/AP8A/wD/FiUA/xYiAP8U&#10;IQD/ECMA/wooAP8AMAD/AD0A/wBLAP8AWAD/AGQA/wBwAP8AegD/AIQA/wCMAP8AkwD/AJoA/wCg&#10;AP8ApgD/AK0A/wC0AP8AvAD+AMgA/QDZAPsA6QD6APYA+QD/APgA/wD4AP8A+AD/APgA/wD5AP8A&#10;+QD/APkA/wD/GiIA/xoeAP8YHQD/Ex4A/w4iAP8KLAD/BzkA/wNGAP8AUwD/AGAA/wBrAP8AdgD/&#10;AH8A/wCIAP8AjwD/AJYA/wCdAP8AowD+AKkA/ACwAPoAuQD3AMQA9QDSAPMA5gDyAPQA8QD/APAA&#10;/wDvAP8A7wD/AO8A/wDwAP8A8AD/APAA/wD/Hh0A/x4ZAP8cFwD/FxgA/xMeAP8RKAD/DjQA/wxB&#10;AP8KTgD/CFsA/wdmAP8GcQD/BnoA/waDAP4GiwD8BpIA+gaZAPgGnwD2BqYA9AatAPIGtQDwBcAA&#10;7QXOAOsF5ADpBvMA5gj/AOUK/wDkC/8A5Av/AeQL/wHkC/8B5Av/AeQL/wH/IRgA/yETAP8gEQD/&#10;GxIA/xwaAP8aJAD/Fi8A/xM8AP8RSQD/EFUA/A5hAPkOawD2DnUA9A5+APIOhgDwDo4A7g6VAO0O&#10;mwDrDqIA6g6qAOgOswDmD70A5Q/MAOEP4wDdEPMA2RH/AdYS/wHUE/8B0xP/AtIT/wLSE/8C0hP/&#10;AtIT/wL/JRMA/yUQAP8kDQD/Iw4A/yMUAP8iHgD/HykA/xw1APkZQwD0GE8A7xdbAOwXZgDpF3AA&#10;5hd5AOQXgQDiF4kA4BeRAN8XmADdF58A2xenANkYsQDWGLsA1BnKANAa4QHMG/MByRz/AsYc/wLE&#10;HP8Dwxz/A8Mc/wPDHP8Dwxz/A8Mc/wP/KBAA/ykLAP8oBgD/KwsA/ysQAP8pFwD9JiIA9CMuAOwh&#10;OwDmIEkA4iBVAN4gYADaIWoA1iF0ANMhfAHQIYQBzyKMAc0ikwHLIpsBySKjAcgjrALGI7YCxCPE&#10;AsIk2wK+Je4DuyX+BLgl/wW2Jf8FtSX/BrUl/wa1Jf8FtSX/BbUl/wX/LA0A/y0FAP8uAQD/MQUA&#10;/zELAP0vEADxKxgA5yklAN8oMwDYKEIA0SpPAM0rWgDJK2UBxytuAcQsdgLCLH4CwCyGA74sjgO9&#10;LJYDuyyeBLkspwS4LLEFtiy/BbUt0QWxLeoGri77B6su/wipLv8IqC7/CKgt/wioLf8IqC3/CKgt&#10;/wj/LwgA/zEAAP81AAD2NwAA6jYCAOczCADkLw8A2S4bAM8xLADJMzwAxDRJAMA1VQG8NV8CujVo&#10;Arc1cAO1NHgEszSABbE0iAawNJAGrjSZB6w0ogirNKwJqTS5Cac0ygqlNeUKoTX4C581/wydNf8M&#10;nTX/C5w1/wucNf8LnDX/C5w1/wv/MwIA/zUAAPY6AADlPgAA3EAAANQ9BADSNwkAyzgVAMM6JgC9&#10;PTYAuD5EAbQ+UAGxPVoDrj1jBKw9awWpPHMGpzx7CKY8gwmkO4sKojuUC6A7nQyeO6gNnTu0Dps7&#10;xQ6ZO+AOljv0D5Q8/w+SPP8Pkjz/DpE8/w2RPP8NkTz/DZE8/w3/NQAA/zkAAOpBAADdRgAA0EcA&#10;AMlGAADGQQUAwEARALlCIQCzRDIAr0VAAatFSwKnRVUDpEReBaFEZgefQ24InUN2CptCfguZQoYN&#10;l0GPDpVBmQ+TQaQRkUGwEpBBwBKOQdkSi0HxEolC/xKIQv8RiEL/EIdC/xCHQv8Ph0L/D4dC/w//&#10;OAAA8z0AAONHAADSTAAAyE4AAMBNAAC7SgIAtkcOALBJHQCrSy0Apkw7AaJMRwKeS1EEm0taBplK&#10;YgiWSWoKlElxDJJIeQ6PSIIPjUeLEYtHlRKJRqAUh0asFYVGuxaERtEWgkfuFoBH/xV/R/8Uf0f/&#10;En9H/xF/R/8Rf0f/EX9H/xH/OwAA7kMAANxMAADMUQAAwVQAALlUAAC0UQAArk0LAKhPGQCjUSkA&#10;nlI3AZpSQwKXUU4ElFFWBpFQXgmOT2YLjE5tDYlOdQ+HTX4RhU2HE4JMkRWATJwWfkupF3xLuBh7&#10;S80YeUzrGHhM/hd3TP8Vd0z/FHdM/xN3TP8Sd0z/EndM/xL/PgAA6EcAANVQAADGVgAAvFgAALRZ&#10;AACtVgAAp1MHAKFUFQCcViUAmFc0AZRXQAKQV0oEjVZTBopVWwmHVGMLhFRqDoJTchCAUnoSfVKD&#10;FHtRjhZ4UJkYdlCmGXRQtRpzUMkacVDoGnBR/BhwUf8XcFH/FXBR/xRxUP8TcVD/E3FQ/xP1QAAA&#10;5EsAAM9UAADBWgAAt10AAK9eAACnWwAAoVgDAJtZEgCWWyIAklwxAY5cPQKKXEcEh1tQBoNaWAmB&#10;WWAMfllnDntYbxB5V3cTdlaAFXRWixdyVZYZb1WjGm1UshtsVMYbalXmG2pV+xlqVf8XalX/FmpV&#10;/xVrVf8Ua1X/FGtV/xTyQwAA308AAMtYAAC9XQAAs2EAAKtiAACiYAAAm1wAAJVeEACQYB8AjGEu&#10;AIhhOgKEYEUEgWBOBn5fVgl7Xl0LeF1lDnZcbBBzXHQTcFt9FW5aiBdrWpQZaVmhG2dZsBxlWcMc&#10;ZFnjHGRZ+hpkWf8YZFn/F2VZ/xVlWf8UZVn/FGVZ/xTvRgAA2lIAAMZbAAC6YQAAsGUAAKZmAACd&#10;YwAAlWEAAI9iDgCLZBwAh2UrAINlNwF/ZUIDfGRLBnhjUwh1Y1sLc2JiDnBhahBtYHITa2B7FWhf&#10;hhdmXpEZY16fG2FdrhxgXcEcX13hHF9d+BpfXf8YX13/F2Bd/xZgXf8VYF3/FWBd/xXrSgAA1FYA&#10;AMNeAAC2ZQAArGkAAKJpAACYZwAAj2UAAIlmDACFaBkAgWkoAH5qNQF6aT8DdmlJBXNoUQhwZ1kK&#10;bWdgDWtmZxBoZXASZWR5FWNkgxdgY48ZXmKdG1xirBxaYr8cWWLfHFli9xpaYv8ZWmH/F1th/xZb&#10;Yf8VW2H/FVth/xXnTQAAz1kAAL9iAACzaAAAqW0AAJ5tAACTawAAiWkAAINrCQB/bRUAfG4lAHhu&#10;MgF1bj0CcW5GBG5tTwdrbFYJaGxeDGVrZQ9jam0RYGl2FF1pgRZbaI0YWGebGlZnqhtVZ70cVGfc&#10;HFRn9hpUZv8YVWb/F1Vl/xZWZf8VVmX/FVZl/xXiUQAAyl0AALtmAACvbAAApnEAAJlwAACObwAA&#10;g24AAH1wBQB4chIAdXMhAHJzLwFvczoCbHNEBGlyTAZmclQIY3FbC2BwYw1dcGsQW290E1hufxVV&#10;bosXU22ZGVFtqBpPbbsbTm3ZGk5s9BlPa/8YT2v/F1Bq/xZQav8VUGr/FVBq/xXdVQAAxWEAALdq&#10;AACscQAAonUAAJR0AACJdAAAfHMAAHZ1AABxdxAAb3gdAGx5KwBpeTcBZnlAA2N5SQVgeFEHXXdY&#10;CVt3YAxYdmgOVXVxEVJ1fBNQdIgWTXSXF0tzphhJc7kZSHPVGUly8xhJcf8XSnH/Fkpw/xVLcP8U&#10;S3D/FEtw/xTUWgAAwGYAALNvAACodgAAnXkAAI94AACEeAAAd3kAAG98AABqfQ0AZ34ZAGR/JgBi&#10;gDIBX4A9AlyARgNaf04FV39VB1R+XQlSfWUMT31vDkx8eRFKfIYTR3uUFUV7pBZEe7cWQ3vSFkN6&#10;8hZDef8VQ3j/FER3/xREdv8TRHb/E0R2/xPNXwAAu2sAAK50AACkfAAAl34AAIp9AAB/fgAAcn8A&#10;AGaDAABhhAgAXoYTAFyHIQBahy4AWIc4AVWHQgJTh0oDUIdSBU6GWgdLhmIJSYVsC0aFdw1DhIMP&#10;QYSSET+EohI9hLUTPITPEzyC8BI8gf8SPYD/Ej1//xI9fv8RPX7/ET1+/xHFZgAAtXEAAKp7AACf&#10;ggAAkoIAAIWCAAB5gwAAbYYAAF+KAABYjQEAVI4PAFKPGwBQjycAT5AzAE2QPQFLkEUCSZBOA0aQ&#10;VgREj18FQo9oBz+Pcwk9joALOo6PDDiOoA03jrMONo7MDjaN7w41i/8ONYn/DzWI/w82h/8PNof/&#10;DzaH/w++bQAAsHkAAKWCAACZhwAAjIgAAH+IAAByigAAZo0AAFqRAABQlQAASZcJAEeYEwBFmCAA&#10;RJkrAEOZNgBBmkAAQJpIAT6aUQI8mloCOppkAzeabwU1mX0GM5mMBzGZnQgvmbAILpnKCC6Y7Qgu&#10;lv8KLZT/Ci2T/wstkv8LLZL/Cy2S/wu2dQAAqoEAAJ6IAACTjQAAho4AAHiPAABrkgAAX5UAAFSZ&#10;AABJnQAAQKAAADqiDQA4oxcAN6MiADakLQA1pDcANKRBADOlSwAxpVQBMKVeAS6lagEspXgCKqWI&#10;AyilmgMnpa0EJqXGAyak6wQlov8FJaD/BiSf/wYknv8HJJ7/BySe/wevfgAAo4gAAJeOAACNkwAA&#10;fpUAAHCYAABjmwAAV58AAEyiAABCpgAAOKkAAC+sAwAqrg4AKa4YACivIwAnry0AJrA3ACWwQQAk&#10;sEsAI7FWACKxYwAhsXEAH7GCAB6ylAEcsqkBG7LBARux5wEbr/4CGq3/Ahqs/wMaq/8DGqv/Axqr&#10;/wOoiAAAm48AAJGUAACEmgAAdp8AAGiiAABbpQAAT6kAAEStAAA5sAAAL7MAACa2AAAeuQUAGLsO&#10;ABe7FgAXvCAAFrwqABW9NQAUvUAAE75LABK+WAASvmcAEb94ABC/jAAQwKIADsC6AA7A4QAPvfsA&#10;D7z/ABC6/wEQuv8BELr/ARC6/wGfjwAAlJUAAIebAAB5oQAAa6cAAF6sAABSsQAARbQAADq2AAAv&#10;uQAAJbwAAB2/AAAVwwAAD8YFAAvKDQAJyhQACModAAfKJwAHyjIABss+AAXLSwAEzFoAA8xqAALM&#10;fgABzJQAAMyrAADNyAAAzO0AAMz/AADL/wAByv8AAcr/AAHK/wCXlgAAipwAAHyjAABuqgAAYLAA&#10;AFK2AABFuQAAObwAAC6/AAAjwwAAG8YAABPKAAANzQAACNEAAAHUCQAA1A4AANUVAADWHgAA2CcA&#10;ANkxAADbPgAA3EsAAN1bAADebgAA3oQAAN+bAADftAAA3tkAAN/3AADf/wAA3/8AAN//AADf/wCN&#10;nQAAf6UAAHCsAABhswAAU7oAAEW/AAA4wgAALMYAACHJAAAYzQAAENEAAAvVAAAE2gAAAN4AAADg&#10;AQAA4QkAAOIOAADkEwAA5RsAAOckAADpLwAA6zwAAO1LAADuXQAA7nEAAO+JAADwogAA8LwAAPDj&#10;AADv+QAA8P8AAPD/AADw/wCBpQAAcq0AAGO1AABUvQAARsQAADfIAAAqzAAAH9AAABXVAAAO2gAA&#10;B94AAADiAAAA5gAAAOkAAADqAAAA7AAAAO4FAADvDAAA8RAAAPMXAAD1IAAA+CsAAPs5AAD9SgAA&#10;/l4AAP90AAD/jQAA/6YAAP/AAAD/4QAA//UAAP/1AAD/9QB0rgAAZbcAAFbAAABHyAAAOM0AACrS&#10;AAAd2AAAE90AAAziAAAD5gAAAOkAAADsAAAA8AAAAPMAAAD0AAAA9gAAAPgAAAD6AAAA/QcAAP8N&#10;AAD/EgAA/xsAAP8oAAD/NwAA/0oAAP9eAAD/dgAA/48AAP+mAAD/ugAA/9EAAP/RAAD/0QD/DyQA&#10;/w4iAP8LIQD/AyQA/wApAP8AMgD/AD4A/wBMAP8AWQD/AGUA/wBwAP8AegD/AIQA/wCMAP8AkgD/&#10;AJkA/wCfAP8ApQD/AKsA/wCyAP8AugD/AMUA/wDTAP8A5wD/APQA/wD/AP4A/wD/AP8A/gD/AP4A&#10;/wD+AP8A/gD/AP4A/wD/ESEA/xAeAP8NHQD/Bx8A/wAjAP8ALQD/ADoA/wBIAP8AVQD/AGEA/wBs&#10;AP8AdgD/AH8A/wCHAP8AjgD/AJUA/wCbAP8AoQD/AKcA/gCuAP0AtgD8AMAA+wDNAPkA4gD4APAA&#10;9wD8APYA/wD1AP8A9QD/APUA/wD1AP8A9QD/APUA/wD/FR0A/xMaAP8QGQD/CxkA/wAdAP8AKQD/&#10;ADYA/wBDAP8AUAD/AFwA/wBnAP8AcQD/AHoA/gCDAPwAigD6AJEA+QCXAPgAnQD3AKMA9QCqAPQA&#10;sgDyALsA8QDIAO8A3ADuAOwA7QD6AOsA/wDqAP8A6gD/AOoA/wDqAP8A6gD/AOoA/wD/GBkA/xYV&#10;AP8TEwD/DhMA/wsaAP8HJAD/AjAA/wA+AP8ASwD/AFcA/wBiAPwAbAD4AHUA9QB+APIAhQDxAIwA&#10;7wCTAO4AmQDsAKAA6wCmAOkArgDnALcA5gDDAOQA1ADiAOkA4QD3AN8A/wDdAP8A3QD/AN0A/wDd&#10;AP8A3QD/AN0A/wD/GxMA/xoQAP8WDgD/Eg4A/xIVAP8PHwD/DCsA/wk4AP8GRQD7A1EA9wJcAPIC&#10;ZgDuAnAA6gJ4AOcCgADmA4cA5AOOAOIDlQDhA5wA3wSjAN0EqwDbBLQA2AXAANYF0ADTBucA0Aj4&#10;AM4K/wDMC/8Aywz/AMsM/wDLC/8Aywv/AMsL/wD/HxAA/x4LAP8aBwD/GQsA/xgRAP8WGQD/EiQA&#10;+hAwAPMOPgDuDUoA6QxWAOUMYQDiDGoA3g1zANsNewDZDYMA1g2KANQNkQDSDZkA0A6gAM8OqQDN&#10;DrMAyw6/AMoP0ADGEekAwhL5AL8T/wC9E/8BvBP/AbwT/wG8E/8BuxP/AbsT/wH/IgwA/yEEAP8g&#10;AAD/IQUA/x8MAP8cEQD2GBwA7BUoAOUTNgDfEkMA2RNPANMUWgDQFWQAzRZtAMsWdQDJF30AxxeF&#10;AMUYjADEGJQAwhmcAMAZpQC+Ga8AvRq7ALsaywC4G+UBtBz2AbId/wKwHf8Crx3/Aq4d/wKuHf8C&#10;rh3/Aq4d/wL/JgYA/yUAAP8mAAD7JwAA8SUDAPAhCwDoHBIA3hkdANQbLQDNHTwAyB9JAMUgVQDB&#10;IV8AvyJoALwicAC6I3gAuSN/AbcjhwG1I48BtCSXAbIkoAGxJKoCryS2Aq0lxgKrJd8CqCbzA6Um&#10;/wOjJv8Doib/BKEm/wOhJv8DoSb/A6Em/wP/KQAA/ygAAPYtAADnMAAA3y8AANkrBADWIgoAziMW&#10;AMYmJwDAKDYAuypEALgrTwC1LFkAsixiAbAsagGuLXIBrC16AqotgQKpLYoCpy2SA6UtmwOkLaUE&#10;oi2xBKAtwASfLdgEnC7vBZku/waXL/8Gli//BpUu/wWVLv8FlS7/BZUu/wX/LAAA/y4AAOo1AADd&#10;OQAA0TkAAMo2AADHLwYAwS0RALowIQC0MjEAsDQ+AKw1SgCpNVQBpzVdAaQ1ZQKiNW0CoDV0A581&#10;fASdNYQEmzWNBZo0lwaYNKEGljStB5Q1uwiTNdAIkDXsCI42/giMNv8Iizb/CIs2/weKNf8HijX/&#10;B4o1/wf/LwAA8jQAAOI8AADSQQAAx0IAAMBAAAC7OgEAtjYOALA5HACqOywApjw6AKM9RgCfPVAB&#10;nT1ZApo9YQOYPWgEljxwBZQ8dwaSPIAHkTyIB487kgiNO50JizupCok7twuIO8oLhTzoC4M8+wuC&#10;PP8KgTz/CoE8/wmBPP8IgTz/CIE8/wj/MwAA7DoAANpDAADKRwAAv0kAALdHAACxQgAArT4KAKZA&#10;FwCiQicAnkM1AJpEQgGXREwBlERVApFDXQOPQ2QFjUNrBotCcweJQnsIh0KECoVBjguDQZkMgUGl&#10;DX9Bsw5+QcYOfEHkDnpC+Q15Qv8MeEL/C3hC/wt4Qv8KeEH/CnhB/wr2NgAA5kAAANFIAADDTQAA&#10;uU4AALFNAACpSQAApEUGAJ9GEwCaSCMAlkkyAJJKPgGPSkgCjEpRA4pJWQSHSWAFhUloB4NIbwiB&#10;SHcKf0eAC31Hig16R5UOeEaiD3ZGsBB1RsIQc0bgEHJH9w9xR/8OcUf/DXFH/wxxR/8LcUb/C3FG&#10;/wvzOQAA4EQAAMxMAAC+UQAAtFMAAKpSAACiTgAAnUoBAJdLEQCTTSAAj08uAIxPOgGIT0UChU9O&#10;A4NPVgSATl0Gfk5kB3xNbAl5TXQLd0x9DHVMhw5zTJIPcUufEW9LrRJtS78SbEvcEmtM9RFqTP8P&#10;akz/DmpL/w1qS/8Makv/DGpL/wzwPQAA20gAAMdQAAC6VQAAsFgAAKVWAACcUwAAl08AAJFQDgCM&#10;UhwAiVQrAIVUNwCCVEIBf1RLA3xUUwR6U1oGeFNiCHVSaQlzUnELcVF6DW5RhA9sUJAQalCcEmhQ&#10;qxNmULwTZVDYE2RQ8xJkUP8QZFD/D2RQ/w5lT/8NZU//DGVP/wzsQQAA1EwAAMNUAAC2WQAArFwA&#10;AKBaAACXVwAAkVQAAItVDACGVxkAg1gnAIBZNAB9WT8BellIA3dYUAR0WFgGcldfB29XZgltVm4L&#10;a1Z3DWhVgQ9mVY0RZFSaEmJUqRNgVLoUX1TTFF5U8hNeVP8RX1T/D19U/w5fU/8NX1P/DV9T/w3n&#10;RAAAz1AAAL9YAACzXQAAqF8AAJxdAACSWwAAi1gAAIVaCgCBWxYAfVwkAHpdMQB3XTwBdF1GAnFd&#10;TgRvXFUFbFxdB2pcZAloW2wLZVp1DWNafw9hWYsRXlmYElxYpxRbWLgUWVnQFFlY8BNZWP8RWlj/&#10;EFpY/w5aV/8NWlf/DVpX/w3jSAAAy1MAALtbAACwYQAApGIAAJdhAACOXwAAhVwAAH9eBwB7XxMA&#10;eGEhAHViLgByYjkBb2JDAmxhSwNqYVMFZ2FaB2VgYgljYGoLYF9zDV5efQ9bXokRWV2WElddpRNV&#10;XbYUVF3OFFRd7hNUXf8RVVz/EFVc/w5VW/8OVlv/DVZb/w3eTAAAx1YAALhfAACtZAAAoGUAAJNk&#10;AACJYwAAf2EAAHliAwB1ZBEAcmUeAG9mKwBsZzcBamdAAmdmSQNlZlEEYmVYBmBlYAhdZGcKW2Rw&#10;DFljew5WY4YQVGKUElJioxNQYrQTT2LME09i7RJPYf8RT2H/EFBg/w5QYP8OUGD/DVBg/w3ZTwAA&#10;w1oAALRjAACpaQAAm2gAAI9nAACEZwAAeWUAAHNnAABvaQ4AbGobAGlrKABnbDQAZGw9AWJsRgJf&#10;a04EXWtWBVpqXQdYamUJVmluC1NpeA1RaIQPTmiSEExnoRJLZ7ISSWfJEkln6xJJZv8QSmb/D0pl&#10;/w5LZf8NS2T/DUtk/w3RVAAAvl4AALFnAACmbQAAl2wAAIprAAB/awAAc2sAAG1tAABobgwAZXAX&#10;AGJxJABgcTAAXnE6AVxxQwJZcUsDV3FTBFVwWgZScGIHUHBrCU5vdQtLb4INSW6PD0dunxBFbrAR&#10;RG7HEUNt6hBEbP8PRGv/DkVr/w1Fav8NRWr/DUVq/w3LWAAAumMAAK1sAAChcQAAknAAAIVvAAB6&#10;bwAAbnAAAGVzAABgdQcAXXYSAFt3HwBZeCsAV3g2AFV4PwFTeEgCUXhPA093VwRMd18FSndoB0h2&#10;cwlFdn8LQ3WNDEF1nQ4/da4OPnXFDj116A4+c/0NPnL/DT5x/ww/cf8MP3D/DD9w/wzFXgAAtWkA&#10;AKlxAACcdQAAjXQAAIB0AAB1dAAAaXYAAF55AABYfAEAVH0OAFJ+GgBRfyYAT38xAE2AOwBMgEMB&#10;SoBLAkh/VAJGf1wEQ39lBUF/cAY/fnwIPH6KCTp+mgo5fqwLN37DCzd95gs3e/wLN3r/Czd5/wo4&#10;eP8KOHj/Cjh4/wq+ZAAAsG8AAKV4AACWeQAAh3kAAHt5AABwegAAZHwAAFiAAABQgwAAS4UKAEiG&#10;FABHhyAARYgrAESINQBDiD4AQYlHAUCJTwE+iFgCPIhhAzqIbAQ3iHgFNYiHBjOImAcyh6oHMIjA&#10;BzCH5AcwhfsIMIP/CDCC/wgwgf8IMIH/CDCB/wi3awAAqnYAAKB/AACQfgAAgn4AAHZ/AABqgAAA&#10;XoMAAFOHAABKiwAAQY4CAD2QDgA7kBgAOpEjADmRLQA4kjcAN5JAADaSSQA0k1IAM5NcATGTZwEv&#10;k3QCLZKDAyuSlAMqkqcDKJK9BCiS4QMnkPoEJ47/BSeN/wUnjP8FJ4z/BSeM/wWxdAAApX4AAJmF&#10;AACKhAAAfYQAAG+FAABjiAAAWIsAAE2PAABDkwAAOpcAADKaBwAumxAALZsaACycJAArnC4AKp04&#10;ACmdQQAonUsAJ55VACaeYQAlnm4AI55+ASKekAEgnqMBH565AR6e3QEenPgCHpr/Ah6Z/wMel/8D&#10;Hpf/Ax6X/wOqfQAAnoUAAJOLAACFigAAdYsAAGiOAABbkQAAUJUAAEaZAAA7nQAAMqAAACqjAAAi&#10;pgkAH6cRAB6nGgAdqCQAHKgtABuoNwAaqUEAGalMABipWAAXqmYAFqp2ABWqiQAUqp4AE6u0ABKr&#10;0wASqPUAE6f/AROl/wETpf8BE6T/AROk/wGjhgAAl4wAAI2RAAB9kgAAbZUAAGCYAABUnAAASKAA&#10;AD6kAAA0pwAAKqsAACGuAAAZsQAAErMHAA+1EAAOtRcADrUhAA21KwANtTYADLZBAAu2TgAKtlwA&#10;CbZsAAi2fwAHtpQABraqAAW2xQAGtuoAB7X/AAi0/wAIs/8ACbL/AAmy/wCajQAAkJMAAISYAAB0&#10;nAAAZaAAAFekAABLqAAAQKwAADWwAAAqswAAIbUAABi4AAARuwAADL4CAAbACwACwBEAAcEZAADB&#10;IgAAwisAAMI2AADDQgAAw1AAAMRfAADEcQAAxIcAAMSdAADEtQAAxNoAAMT2AADD/wAAw/8AAMP/&#10;AADD/wCTlAAAh5oAAHigAABqpgAAXKwAAE+xAABBtQAANbcAACm6AAAfvQAAFsAAABDDAAAKxgAA&#10;A8oAAADMBQAAzAwAAM0RAADOGAAAziEAANAqAADRNQAA00MAANRSAADUYwAA1XgAANWPAADVpwAA&#10;1sIAANbpAADW/QAA1v8AANb/AADW/wCKmwAAe6IAAGypAABesAAAULYAAEK6AAA0vQAAKMEAAB3E&#10;AAAUxwAADcsAAAbOAAAA0gAAANcAAADZAAAA2gUAANwLAADdEAAA3xUAAOEdAADjJwAA5TMAAOdC&#10;AADoVAAA6GcAAOl+AADplwAA6q8AAOrOAADr7wAA6/4AAOv/AADr/wB9owAAbqsAAF+yAABRugAA&#10;QsAAADTDAAAnxwAAG8sAABLPAAAL0wAAAtgAAADdAAAA4QAAAOQAAADlAAAA5wAAAOkAAADrBwAA&#10;7Q0AAO8RAADxGQAA9CQAAPcxAAD5QQAA+lUAAPpqAAD7hAAA+50AAPy2AAD80gAA/e0AAP30AAD9&#10;9ABxrAAAYbUAAFK9AABExAAANMkAACbNAAAa0gAAENgAAAjdAAAA4QAAAOUAAADoAAAA7AAAAO8A&#10;AADxAAAA8wAAAPUAAAD3AAAA+QEAAPsIAAD+DgAA/xUAAP8hAAD/LwAA/0EAAP9WAAD/bQAA/4cA&#10;AP+gAAD/tgAA/8oAAP/UAAD/1AD/CyAA/wceAP8AHQD/ACAA/wAlAP8ALgD/ADsA/wBJAP8AVgD/&#10;AGIA/wBtAP8AdgD/AH8A/wCHAP8AjgD/AJQA/wCaAP8AoAD/AKYA/wCtAP8AtQD/AL4A/wDLAP8A&#10;4QD/APAA/gD9AP0A/wD9AP8A/QD/AP0A/wD8AP8A+QD/APkA/wD/DR0A/wsaAP8EGQD/ABoA/wAf&#10;AP8AKgD/ADcA/wBFAP8AUQD/AF4A/wBoAP8AcgD/AHoA/wCCAP8AiQD/AJAA/wCWAP8AnAD+AKIA&#10;/ACpAPsAsAD5ALkA+ADGAPYA2QD1AOsA9AD5APMA/wDyAP8A8wD/APMA/wDzAP8A8wD/APMA/wD/&#10;EBkA/w4VAP8IFAD/ABQA/wAZAP8AJQD/ADIA/wBAAP8ATAD/AFkA/wBjAP4AbQD8AHUA+gB9APkA&#10;hAD3AIsA9gCRAPQAlwDzAJ4A8gCkAPAArADuALQA7QDAAOsAzwDpAOYA6AD1AOYA/wDnAP8A5gD/&#10;AOUA/wDlAP8A5QD/AOUA/wD/EhQA/xAQAP8MDwD/AxAA/wAVAP8AIAD/ACwA/wA6AP8ARwD6AFMA&#10;9wBeAPQAZwDxAHAA7wB4AO0AfwDrAIYA6gCMAOgAkwDnAJkA5QCgAOMApwDhALAA3wC6AN0AyQDb&#10;AOAA2ADwANcA/gDVAP8A1AD/ANMA/wDTAP8A0wD/ANMA/wD/FRAA/xIMAP8OCQD/CwwA/wkSAP8D&#10;GgD/ACYA/QAzAPQAQADvAE0A6wBYAOgAYQDlAGoA4gByAOAAegDeAIAA3ACHANoAjgDYAJUA1ACc&#10;ANIAowDQAKwAzgC2AMwAxADKANkAyADtAMcA+wDFAP8AxAH/AMMB/wDEAf8AxAH/AMQB/wD/GAsA&#10;/xUFAP8QAAD/EAYA/w8NAP8MFAD8Bx8A8QMrAOcAOQDiAEYA3gFRANoCWwDVAmQA0gNsAM8DdADN&#10;BHsAywSCAMoEiQDIBZAAxgWYAMQFoADCBqkAwQa0AL8GwQC9CNUAuwnsALgL/QC2DP8AtQ3/ALQN&#10;/wC0Df8AtA3/ALQN/wD/GwUA/xgAAP8XAAD/FgAA+xMGAPoQDgDuDBYA4wkiANoJMADTCj4AzgtK&#10;AMoMVQDHDV4AxQ1nAMIObwDBDnYAvw5+AL0PhQC8D40AuhCVALgQnQC3EKcAtRGyALMRwACyEdUA&#10;rhPuAKsU/gCpFf8ApxX/AKcV/wCmFP8BphT/AaYU/wH/HwAA/xwAAPoeAADrHgAA4xwAAN8VBQDe&#10;Dg0A0w4YAMsRKADFEzcAwBREALwWTwC5F1kAtxdhALQYaQCzGXEAsRl4AK8agACuGogArBuQAKsb&#10;mQCpG6MApxyuAKYcvACkHc8AoR7qAZ4e/AGcH/8Bmx//AZof/wGaHv8BmR7/AZke/wH/IgAA/yEA&#10;AOwnAADgKgAA1CkAAM0kAADKHAgAxBkSAL0cIgC3HjEAsyA+AK8hSQCtIlMAqiNcAKgkZACmJGwA&#10;pCRzAKMkegChJYIBoCWLAZ4llAGdJZ4BmyaqAZkmtwGYJskClSfmApIn+QKQKP8Cjyj/Ao4n/wKO&#10;J/8Cjif/Ao4n/wL/JgAA8ikAAOMxAADSNAAAyDQAAMAwAAC7KQIAuCMOALEmHACsKCsAqCo4AKQr&#10;RAChLE4Any1XAJ0tXwCbLWcBmS1uAZgudQGWLn0ClC6GApMukAKRLpoDjy6mA40uswOMLsUDii/h&#10;BIcv9gSFL/8EhC//A4Qv/wODL/8Dgy//A4Mv/wP7KQAA6zEAANk4AADJPAAAvzwAALY5AACwMgAA&#10;rC0LAKcvFwCiMSYAnjM0AJo0QACYNUoAlTVTAJM1WwGRNWIBjzVpAo01cQKMNXkDijWCA4g1iwSG&#10;NZYEhDWiBYI1rwWBNcAGfzbcBn029AZ7Nv8Fezb/BXo2/wR6Nv8EejX/BHo1/wT1LQAA5DcAANA/&#10;AADCQwAAt0QAAK1AAACnOgAAozYGAJ03EwCZOSIAlTovAJI8OwCPPEYAjDxPAYo8VwGIPF4Chjxl&#10;AoQ8bQOCPHUEgDx9BH88hwV9PJIGezueB3k7rAd3O7wIdjzVCHQ88QhzPP8Hcjz/BnI8/wVyPP8F&#10;cjv/BXI7/wXxMgAA3j0AAMlEAAC8SAAAsEkAAKZGAACfQQAAmz0BAJU9EACRPx0AjUErAIpCOACH&#10;Q0IAhENLAYJDUwGAQ1sCfkJiA3xCaQR6QnEFeEJ6BnZBhAd0QY8IckGbCHBBqQlvQbkKbUHQCmxB&#10;7glrQv8IakL/B2pB/wZqQf8GakH/BWpB/wXtNwAA1kIAAMRJAAC3TQAAq00AAKBKAACYRwAAk0IA&#10;AI5DDQCJRRoAhkYoAINHNACASD8AfkhIAXtIUAJ5SFcCd0hfA3VIZgRzR24FcUd2Bm9HgAdtRowJ&#10;a0aYCmlGpgtnRrYLZkbMC2VG7AtkR/8JZEb/CGRG/wdkRv8GZEX/BmRF/wboOwAA0EYAAL9NAACz&#10;UQAApVEAAJpOAACSSwAAjUcAAIdICwCDShYAf0skAH1MMQB6TTwAd01FAXVNTQJzTVUCcU1cA29N&#10;YwRtTGsFa0xzB2lLfQhmS4kJZEuWCmJLpAthS7QMX0vKDF5L6gteS/4KXkv/CV5K/wheSv8HXkr/&#10;B15K/wfjPwAAy0kAALxRAACwVQAAoVQAAJZSAACNUAAAh0wAAIFNCAB9TxMAelAhAHdRLgB0UjkA&#10;clJCAW9SSwFtUlICa1FZA2lRYQRnUWgGZVBxB2NQewhhUIYKX0+TC11PoQxbT7INWU/HDVlP6AxY&#10;T/0LWE//CVlP/whZTv8HWU7/B1lO/wffQwAAx00AALhUAACsWQAAnVcAAJFVAACIVAAAgVAAAHtS&#10;BAB3UxEAdFQeAHFVKwBvVjYAbFZAAWpWSAFoVlACZlZXA2RWXgRiVWYFYFVvB11VeAhbVIQKWVSR&#10;C1dUoAxVU7ANVFPFDVNT5gxTU/wLU1P/CVRS/whUUv8IVFL/B1RS/wfaRgAAw1AAALVYAACoWwAA&#10;mVoAAI1YAACEVwAAe1QAAHZWAQBxVw8AblkbAGxaKABpWjMAZ1s9AWVbRQFjW00CYVpVA19aXARd&#10;WmQFW1lsBlhZdghWWYIJVFiPC1JYngxQWK4NT1jDDU5Y5AxOWPsLT1f/CU9X/whPVv8IUFb/B1BW&#10;/wfTSgAAwFQAALJcAACjXgAAlV0AAIlcAAB/WwAAdlkAAHBaAABrXA0AaF0YAGZeJABkXzAAYl86&#10;AGBfQwFeX0sCXF9SAlpfWgNYX2EFVV5qBlNedAdRXX8JT12NCk1dnAtLXawMSl3BDEld4wxJXPoK&#10;SVv/CUpb/whKWv8ISlr/B0pa/wfOTgAAvFgAAK5gAACfYQAAkWAAAIVfAAB7XwAAcF0AAGpfAABl&#10;YQoAYmIUAGBjIQBeZC0AXGQ3AFpkQAFYZEgBVmRQAlRkVwNSZF8EUGRnBU5jcQZMY30ISWKLCUdi&#10;mgpGYqoLRGK/C0Ri4QtEYfkKRGD/CURg/whFX/8HRV//B0Vf/wfIUgAAuFwAAKtkAACbZAAAjGMA&#10;AIBjAAB2YwAAamIAAGNkAABfZgYAW2cRAFloHQBXaSkAVmozAFRqPABSakUBUGpMAU5qVAJMalwD&#10;SmplBEhpbwVGaXoHRGmICEJomAlAaKkKP2i9Cj5o3gk+Z/cJPmb/CD9l/wc/Zf8HP2T/Bz9k/wfD&#10;VwAAs2EAAKdpAACWaAAAh2cAAHtnAABxZwAAZWgAAFxqAABYbAEAVG4OAFJvGABQbyQATnAuAE1w&#10;OABLcUEASnFJAUhxUQFGcVkCRHBiA0JwbARAcHgFPnCGBjxvlQc6b6YIOG+7CDhv2wc4bvYHOG3/&#10;Bzhs/wY5a/8GOWr/Bjlq/wa9XAAAr2YAAKJtAACRbAAAgmsAAHdrAABsbAAAYW4AAFdwAABQcwAA&#10;THUKAEl2EwBHdx8ARncpAEV4MwBDeDwAQnhEAEF4TQE/eFUBPXheAjt4aAI5eHQDN3iCBDV4kwUz&#10;d6QFMne5BTF41wUxdvUFMXT/BTFz/wUxcv8FMnL/BTJy/wW3YwAAqm0AAJxxAACLcAAAfXAAAHJw&#10;AABncQAAXHMAAFF3AABKegAAQn0DAD9+DgA9fxgAPH8jADuALQA6gDYAOYE/ADiBSAA2gVAANYFa&#10;ATOBZAExgXABL4F/Ai2BjwMsgaEDKoG2AymB0gMpf/MDKX3/Ayl8/wMpe/8DKXv/Ayl7/wOxagAA&#10;pXQAAJV2AACFdQAAeHUAAG11AABhdwAAV3oAAEx+AABDgQAAO4UAADWICQAyiREAMYkbADCJJQAv&#10;ii8ALoo4AC2LQQAsi0oAKotUACmLXwAoi2sAJot6ASSLiwEji54BIouzASGMzgEhivEBIIj/AiCG&#10;/wIghf8CIYX/AiGF/wKrcgAAoXwAAI97AACAegAAc3oAAGZ8AABbfwAAUIIAAEaGAAA8igAANI0A&#10;ACyRAAAmkwwAJJQTACOUHAAilSYAIZUvACCVOAAflkIAHpZMAB2WWAAclmQAGpd0ABmXhgAYl5kA&#10;F5euABWXyQAWle4AFpP/ARaS/wEWkf8BFpD/ARaQ/wGlewAAmYMAAImBAAB7gAAAbIIAAF+EAABU&#10;iAAASYsAAD+QAAA1lAAALZcAACWaAAAdngEAFqAMABShEgAUoRsAE6ElABKhLgARojgAEaJDABCi&#10;TwAPolwADqNrAA2jfQANo5IADKOnAAqiwAALouYADKD+AA2f/wANnv8ADZ3/AA2d/wCehAAAkokA&#10;AIOIAABziAAAZYsAAFiOAABMkgAAQZcAADebAAAungAAJKIAABylAAAVqAAAD6sEAAquDAAHrRIA&#10;Bq0bAAWtJAAEri4AAq45AAGuRQAArlIAAK5hAACucwAArocAAK6dAACutAAArtUAAK30AACt/wAA&#10;rP8AAKv/AACr/wCWiwAAjJAAAHuQAABrkgAAXZYAAFCaAABEnwAAOaMAAC+nAAAlqwAAHK4AABSx&#10;AAAOtAAACbcAAAG4CQAAuA4AALkUAAC5HAAAuiUAALovAAC7OgAAvEcAALxWAAC8ZwAAvHsAALyR&#10;AAC8qQAAvMQAALzrAAC7/gAAu/8AALv/AAC7/wCQkgAAg5gAAHObAABjnwAAVaMAAEeoAAA7rQAA&#10;MLEAACW0AAAbtwAAEroAAAy9AAAFvwAAAMMAAADEAgAAxQoAAMUOAADGFAAAxxsAAMgkAADKLgAA&#10;zDoAAM1JAADNWQAAzWwAAM6DAADOmwAAzbUAAM7aAADO9gAAzf8AAM3/AADN/wCGmQAAd6AAAGmm&#10;AABarAAATLIAAD62AAAwuQAAJLwAABm/AAARwgAACsUAAALJAAAAzAAAANAAAADRAAAA0gEAANMI&#10;AADVDQAA1xEAANoYAADcIQAA3ywAAOE6AADiSgAA410AAORyAADkiwAA5aUAAOXAAADl5gAA5fgA&#10;AOX/AADl/wB6oQAAa6kAAFyvAABNtgAAP7wAADC/AAAjwwAAF8cAAA/KAAAHzgAAANEAAADWAAAA&#10;3AAAAN8AAADgAAAA4gAAAOQAAADmAwAA6AkAAOkOAADsFQAA7h4AAPErAAD0OgAA9U0AAPZhAAD3&#10;eQAA+JMAAPitAAD5xgAA+eQAAPnzAAD58wBtqgAAXrIAAE+6AABAwQAAMcUAACLJAAAWzgAADdIA&#10;AATYAAAA3QAAAOEAAADkAAAA6AAAAOsAAADtAAAA7wAAAPEAAADzAAAA9gAAAPgDAAD6CwAA/REA&#10;AP8bAAD/KQAA/zsAAP9PAAD/ZgAA/38AAP+ZAAD/rwAA/8MAAP/WAAD/1gD/BBwA/wAZAP8AGQD/&#10;ABwA/wAiAP8AKwD/ADgA/wBGAP8AUwD/AF4A/wBpAP8AcgD/AHoA/wCCAP8AiQD/AI8A/wCVAP8A&#10;mwD/AKEA/wCoAP8ArwD/ALkA/wDFAP8A2QD+AOwA/QD7APsA/wD7AP8A+wD/APoA/wD0AP8A8AD/&#10;APAA/wD/BxgA/wEVAP8AFAD/ABYA/wAbAP8AJgD/ADQA/wBCAP8ATgD/AFoA/wBkAP8AbQD/AHUA&#10;/wB9AP8AhAD/AIoA/QCQAPwAlgD6AJ0A+QCjAPgAqwD3ALQA9QC/APQAzgDzAOYA8QD2APAA/wDv&#10;AP8A7wD/AO4A/wDuAP8A6gD/AOoA/wD/CxQA/wYRAP8AEAD/ABAA/wAWAP8AIgD/AC4A/wA8AP8A&#10;SQD/AFQA/gBfAPsAaAD5AHAA9wB4APUAfwDzAIUA8gCLAPAAkgDvAJgA7QCfAOwApgDqAK4A6AC5&#10;AOcAxwDlAN4A4wDwAOIA/gDgAP8A4AD/AOEA/wDhAP8A4QD/AOEA/wD/DRAA/wkNAP8BDAD/AAwA&#10;/wASAP8AHAD/ACgA/AA2APkAQwD2AE4A8gBZAO8AYgDsAGsA6gByAOgAeQDmAIAA5ACGAOIAjADh&#10;AJMA3wCaAN0AoQDbAKoA2AC0ANUAwADSANMA0ADqAM4A+gDNAP8AzQD/AM0A/wDMAP8AzAD/AMwA&#10;/wD/EAwA/wwHAP8DAgD/AAgA/wAOAP8AFgD2ACIA8AAvAOwAPADpAEgA5QBTAOEAXADeAGUA2wBs&#10;ANcAcwDUAHoA0gCAANAAhwDOAI4AzACVAMoAnQDIAKUAxgCvAMQAuwDCAMsAwADlAL4A9QC9AP8A&#10;vAD/ALwA/wC8AP8AvAD/ALwA/wD/EQUA/w4AAP8KAAD/CAEA/wQKAPgAEADpABoA4wAoAN4ANQDZ&#10;AEEA0wBMAM8AVgDLAF8AyQBmAMYAbgDEAHQAwgB7AMEAggC/AIkAvQCQALwAmAC6AKEAuACrALYA&#10;twC0AMcAsgDgALEB8gCvAv8ArgP/AK0E/wCtBP8ArQT/AK0E/wD/FAAA/xAAAP8PAADyDQAA6goA&#10;AOkDCQDdABIA1AAfAM0BLQDIAjoAxANFAMADUAC9BFkAuwVhALkFaAC3Bm8AtQZ2ALQHfQCyB4QA&#10;sQiMAK8IlQCtCZ4AqwmoAKoKtQCoCsUApgvfAKQN9ACiDv8AoA7/AJ8O/wCfDv8Anw7/AJ8O/wD/&#10;FwAA/xMAAO8YAADkGQAA2xYAANIQAgDPCQsAyAgWAMEKJAC8DDIAtw0+ALQOSQCxDlMArxBbAK0Q&#10;YwCrEGoAqRFxAKgReACmEYAApRGIAKMSkQChEpsAoBOmAJ4TswCcE8MAmxTeAJcW9ACVFv8AlBf/&#10;AJMX/wCSF/8Akhb/AJIW/wD/GgAA9B0AAOUjAADVJQAAyiQAAMIdAAC+FgQAuxAQALQTHQCvFSsA&#10;qxY4AKcYQwClGU0AohlWAKAaXQCeG2UAnRtsAJsccwCaHHsAmByDAJcdjQCVHZcAkx6iAJIerwCQ&#10;Hr8Ajx/YAIwg8QGJIP8BiCD/AYcg/wGHIP8BhiD/AYYg/wH6HgAA6yYAANotAADKMAAAvi4AALUo&#10;AACwIgAArhsMAKgdFwCjHyYAnyEzAJwiPgCZI0gAlyRRAJUkWQCTJWAAkiVnAJAmbgCOJnYAjSZ/&#10;AIsmiAGKJ5MBiCeeAYYnqwGEJ7sBgyjRAYAo7gF+Kf8BfSn/AXwo/wF8KP8BfCj/AXwo/wH1JAAA&#10;4y4AAM81AADBOAAAtDYAAKsxAAClLAAAoiYGAJ4mEwCZKCEAlSouAJIrOQCPLEQAjS1MAIstVACJ&#10;LlwAhy5jAIYuagGELnIBgi56AYEvhAF/L48CfS+aAnsvpwJ6L7cCeC/MAnYw6gJ1MP4CczD/AnMw&#10;/wJzL/8Ccy//AnMv/wLwKgAA3DUAAMc7AAC6PwAArDwAAKI4AACcMwAAmC8AAJUuEACQMBwAjDIp&#10;AIkzNQCGND8AhDVJAII1UQCANVgAfjVfAX01ZgF7Nm4BeTV2Ang1gAJ2NYsDdDWXA3I2pANwNrQE&#10;bzbIBG025wRsNvwDazb/A2s2/wJqNv8CajX/Amo1/wLqMAAA0zoAAMJBAACzQwAApUEAAJs+AACV&#10;OgAAkDYAAIw1DQCINxgAhDglAIE6MQB/OzwAfDtFAHo8TQB4PFUBdzxcAXU8YwFzPGoCcTxzAnA8&#10;fANuO4cDbDuUBGo7oQRoO7EFZzzFBWU85QVkPPoEZDz/A2M7/wNjO/8DYzv/AmM7/wLlNQAAzT8A&#10;AL1GAACuRwAAn0UAAJVDAACOQAAAiTwAAIQ8CgCAPRQAfT4iAHo/LgB4QDgAdUFCAHNBSgByQVEB&#10;cEFZAW5BYAJsQWcCakFwA2hBeQNnQYQEZUGRBWNBnwVhQa4GYEHCBl5B4gZeQfkFXUH/BF1A/wNd&#10;QP8DXUD/A11A/wPfOQAAyEMAALlKAACpSwAAm0kAAJBHAACIRAAAg0EAAH5BBgB6QhEAdkMeAHRF&#10;KgBxRTUAb0Y/AG1GRwBrRk8BakZWAWhGXQJmRmUCZEZtA2JGdgRgRoIEXkaOBVxFnAZbRawGWUa/&#10;B1hG3wZYRvcFV0X/BFdF/wRXRP8DWET/A1hE/wPaPQAAxEcAALVOAACkTgAAlkwAAItLAACDSQAA&#10;fUUAAHhGAgB0RxAAcEgbAG5JJwBrSjIAaks8AGhLRABmS0wBZEtTAWJLWgJgS2ICX0tqA11LdARb&#10;Sn8FWUqMBVdKmgZVSqoHVEq9B1NK3AdSSvYGUkr/BVJJ/wRSSf8DUkj/A1NI/wPUQQAAwEsAALJR&#10;AACgUAAAkk8AAIdOAAB+TAAAeEgAAHJKAABuSw0Aa00YAGhOJABmTi8AZE85AGJPQgBhUEkBX1BR&#10;AV1QWAJbT2ACWU9oA1dPcgRVT30FU0+KBVJOmAZQTqgHTk67B01O2QdNTvUGTU7/BU1N/wRNTf8E&#10;Tkz/A05M/wPORAAAvE4AAK5UAACcUwAAjlIAAINRAAB6UAAAck0AAGxPAABoUAsAZVEVAGNSIQBh&#10;UywAX1M2AF1UPwBbVEcAWlROAVhUVgFWVF0CVFRmA1JTbwNQU3sETlOIBUxTlwZLU6cHSVO6B0hT&#10;1QdIUvMGSFL/BUhR/wRJUf8ESVD/A0lQ/wPKSAAAuVIAAKpXAACYVgAAilUAAH9UAAB2UwAAbFEA&#10;AGdTAABiVAgAX1YSAF1XHgBbVykAWVgzAFhYPABWWUQAVVlMAVNZUwFRWVsCT1hkAk1YbQNLWHgE&#10;SViGBUdXlQZFV6UGRFe4BkNY0gZDV/IGQ1b/BUNV/wREVf8ERFT/A0RU/wPGTAAAtVYAAKVaAACU&#10;WQAAhlgAAHtYAABxVwAAZlYAAGFYAABdWQQAWVoQAFdbGwBVXCYAU10wAFJdOQBRXkEAT15JAE1e&#10;UQFMXlgBSl5hAkhdawNGXXYDRF2DBEJdkgVAXaMGP122Bj5d0AY9XPEFPlv/BD5a/wQ+Wv8DPln/&#10;Az9Z/wPBUAAAsVoAAKFdAACQXAAAglsAAHZbAABtWwAAYVsAAFtdAABWXgAAUmANAFBhFwBOYiIA&#10;TWIsAExjNQBKYz4ASWNGAEdjTgBGY1YBRGNeAUJjaAJAY3MDPmOBAzxjkAQ6YqEEOWK0BThjzQU4&#10;Yu8EOGH/BDhg/wM4X/8DOV7/Azle/wO8VQAArV8AAJxgAACLXwAAfV8AAHJfAABoXwAAXWAAAFVi&#10;AABPZAAAS2YKAElnEgBHaB0ARWgnAERpMQBDaTkAQmpCAEBqSgA/alIAPWpbATxqZQE6anACOGp+&#10;AjZpjQM0aZ8DM2myAzFpywMxaO0DMWf/AzFm/wMyZf8DMmT/AzJk/wO3WwAAqWQAAJZkAACGYwAA&#10;eGMAAG1jAABkZAAAWWUAAFBoAABJawAAQ20EAEBuDgA+bxgAPW8iADxwKwA6cDQAOXE9ADhxRQA3&#10;cU4ANnFXADRxYQEycW0BMXF6AS9xigItcZwCK3GvAipxyAIqcOsCKm//Aipt/wIqbP8CK2z/Aits&#10;/wKxYQAApGkAAJBoAACAZwAAdGcAAGlnAABfaAAAVWsAAEtuAABDcQAAPHQAADd2CgA0dxIAM3gc&#10;ADJ4JQAxeS4AMHk3AC95PwAueUgALHpSACt6XAAqemgAKHp2ACZ6hwElepkBI3qsASJ6xQEieekB&#10;Inf/ASJ2/wEidf8CInT/AiN0/wKsaAAAnW4AAIptAAB7bAAAb2wAAGVsAABabgAAUHEAAEV1AAA9&#10;eAAANnwAAC5/AgApgQ0AJ4IUACaCHgAlgicAJIIvACODOAAig0IAIYNLACCEVgAfhGIAHoRxAByE&#10;ggAbhJUAGoSpABiEwQAYg+YAGIH9ABmA/wEZf/8BGX7/ARl+/wGmcAAAlXMAAIRyAAB2cQAAa3EA&#10;AF5zAABUdgAASXkAAD99AAA3gQAAL4QAACeIAAAgiwUAG40OABqNFQAZjR4AGI4nABeOMAAWjjkA&#10;FY5DABSPTwATj1sAEo9qABGPewAQj48AD4+kAA6PuwANj+AADo36AA+L/wAQiv8AEIn/ABCJ/wCh&#10;egAAjnkAAH53AABydwAAZHgAAFh7AABNfgAAQoIAADmGAAAvigAAJ44AACCRAAAYlQAAEpgFAA6a&#10;DgANmhQADJodAAuaJgALmjAACpo7AAmaRgAImlMABpthAAWacgAEmoYAApqbAACasQABmc8AApnw&#10;AAKY/wAEl/8ABZb/AAWW/wCZgQAAh38AAHp+AABrfgAAXYEAAFCFAABFiQAAO40AADGSAAAolgAA&#10;H5kAABidAAARoAAADKMCAAalCgABpRAAAKUWAACmHwAApigAAKYyAACnPQAAp0oAAKdYAACnaAAA&#10;p3wAAKeRAACmqAAApsMAAKXpAACl/AAApf8AAKT/AACk/wCRhwAAgoYAAHKGAABjiAAAVYwAAEmR&#10;AAA9lgAAMpoAACieAAAfogAAF6YAABCpAAALrAAABK8AAACxBgAAsQwAALIRAACyFwAAsx8AALMo&#10;AAC0MgAAtT8AALVNAAC1XQAAtXAAALWGAAC1nQAAtbYAALXcAAC09wAAtP8AALT/AAC0/wCLjwAA&#10;eo4AAGqRAABblQAATZoAAECfAAA1pAAAKqgAACCsAAAWsAAAD7QAAAm3AAABuQAAAL0AAAC+AAAA&#10;vgYAAL8MAADAEAAAwRYAAMIdAADDJwAAxTIAAMZAAADGUQAAx2MAAMd4AADHkQAAx6kAAMfHAADH&#10;7AAAx/4AAMf/AADH/wCDlwAAcZoAAGGeAABSowAARakAADiuAAAsswAAILcAABa6AAAOvQAABsAA&#10;AADDAAAAxwAAAMkAAADKAAAAzAAAAM0DAADOCQAA0A4AANITAADUGwAA2CUAANsyAADdQgAA3VQA&#10;AN5pAADegQAA3pwAAN+1AADf2QAA3/MAAN//AADf/wB3nwAAaKYAAFmtAABKswAAO7gAAC27AAAf&#10;vwAAFMIAAAzGAAADyQAAAMwAAADQAAAA1QAAANkAAADaAAAA3AAAAN4AAADgAAAA4gUAAOQLAADn&#10;EAAA6hgAAO0kAADwMgAA8UQAAPJYAADzbwAA9IoAAPSkAAD0vwAA9N8AAPTzAAD09ABqqAAAW68A&#10;AEy3AAA9vQAALcEAAB/GAAATygAAC84AAADSAAAA1wAAANwAAADgAAAA5QAAAOcAAADpAAAA6wAA&#10;AO0AAADvAAAA8QAAAPMAAAD2BwAA+Q4AAPwWAAD/IgAA/zMAAP9HAAD/XQAA/3YAAP+RAAD/qQAA&#10;/74AAP/YAAD/2wD/ABgA/wAWAP8AFQD/ABgA/wAeAP8AJwD/ADYA/wBDAP8ATwD/AFoA/wBkAP8A&#10;bQD/AHUA/wB9AP8AhAD/AIoA/wCQAP8AlgD/AJwA/wCjAP8AqwD/ALQA/gC/AP0AzwD7AOcA+gD4&#10;APkA/wD5AP8A+QD/APUA/wDuAP8A6QD/AOcA/wD/ABQA/wARAP8AEQD/ABIA/wAXAP8AIwD/ADEA&#10;/wA+AP8ASgD/AFYA/wBgAP8AaAD/AHAA/wB4AP0AfgD8AIUA+gCLAPkAkQD4AJgA9wCeAPUApgD0&#10;AK4A8gC5APEAxwDvAOAA7gDyAOwA/wDsAP8A7AD/AOsA/wDlAP8A4AD/AN4A/wD/AxAA/wAOAP8A&#10;DQD/AA0A/wATAP8AHgD/ACsA/wA4AP8ARQD+AFAA+wBaAPgAYwD1AGsA8wByAPEAeQDvAH8A7gCG&#10;AOwAjADqAJIA6QCZAOcAoADmAKkA5ACzAOEAwADgANMA3gDrANwA+wDbAP8A2gD/ANoA/wDZAP8A&#10;1AD/ANIA/wD/Bw0A/wAJAP8ABgD/AAkA/wAPAP8AGAD7ACUA+AAyAPUAPwDyAEoA7QBUAOoAXQDn&#10;AGUA5ABsAOIAcwDgAHoA3gCAANwAhgDaAI0A1wCUANQAmwDSAKQAzwCtAM0AuQDLAMkAyQDkAMgA&#10;9gDGAP8AxQD/AMYA/wDHAP8AxwD/AMcA/wD/CgYA/wEAAP8AAAD/AAQA/wALAPQAEgDvAB8A6gAs&#10;AOUAOADiAEMA3QBOANkAVwDUAF8A0QBnAM4AbQDMAHQAygB6AMgAgADGAIcAxQCOAMMAlgDBAJ4A&#10;vwCoAL0AswC6AMIAuQDbALcA8AC1AP8AtgD/ALUA/wC1AP8AtQD/ALUA/wD/DAAA/wQAAP8AAAD+&#10;AAAA9gADAOgADQDgABcA2QAkANEAMQDNADwAygBHAMYAUQDDAFkAwABgAL4AZwC8AG4AugB0ALkA&#10;ewC3AIIAtQCJALMAkQCyAJoAsACkAK4ArwCsAL0AqgDQAKgA6wCnAPsApgD/AKYA/wClAP8ApQD/&#10;AKUA/wD/DQAA/wcAAPQJAADqCQAA4gQAANoABwDPABEAyAAcAMIAKQC+ADUAuwBAALcASgC0AFMA&#10;sgBbALAAYgCuAGgArABvAKsAdQCpAH0AqACEAKYAjQCkAJYAowCgAKEAqwCfAbkAnQPMAJwE6ACa&#10;BvkAmQf/AJgI/wCXCP8Alwj/AJcI/wD/EAAA9xAAAOgUAADcFQAAzhEAAMYNAADCBAsAvAAUALcB&#10;IQCyAy4ArgU6AKsGRACoCE0ApghVAKQJXACiCmMAoApqAJ8LcQCdC3gAnAuAAJoMiQCZDJMAlwye&#10;AJUNqgCUDbgAkg3MAJAO6gCOEPwAjBD/AIsQ/wCLEP8AixD/AIoQ/wD7EwAA7RoAAN0gAADMIQAA&#10;vx0AALcXAACzEQAAsgsNAKsNGQCnDiYAow8zAJ8QPgCdEUcAmhFQAJgSVwCWEl4AlRNlAJMTbACS&#10;E3MAkBR8AI8UhQCNFY8AixWaAIoVpwCIFrUAhhbJAIQX5wCCGPsAgBn/AH8Z/wB/Gf8Afxj/AH8Y&#10;/wD1GgAA5CMAAM8pAADAKgAAsyYAAKoiAAClHAAApBUIAKAUEwCbFiEAlxgtAJQZOACRGkIAjxtL&#10;AI0cUgCLHFkAiR1gAIgdZwCGHm8AhR53AIMfgACCH4sAgB+XAH4gowB9ILIAeyDFAHkh5AB3IvkA&#10;diL/AHUi/wB0If8AdCH/AHQh/wDvIQAA2ysAAMcxAAC2MQAAqS4AAKAqAACbJgAAmCEBAJUeEACQ&#10;IBsAjSEoAIkjMwCHJD0AhSRGAIMlTgCBJlUAfyZcAH4mYwB8J2sAeydzAHknfAB4KIcAdiiTAHQo&#10;oAFyKK8BcSnBAW8p4AFtKfcBbCn/AWsp/wFrKf8Bayj/AWso/wHoKAAA0DIAAMA4AACuNwAAoTUA&#10;AJgyAACSLQAAjikAAIsnDACHKBcAgyojAIArLwB+LDkAfCxCAHotSgB4LlEAdy5YAHUuYABzL2cA&#10;ci9vAHAveQFvL4MBbS+QAWsvnQFpL6wBaDC+AWcw2wFlMPUBZDD/AWMw/wFjL/8BYy//AWMv/wHi&#10;LgAAyjgAALo9AACoPAAAmjoAAJE3AACKMwAAhjAAAIMuCQB/LxMAezAfAHgyKwB2MzUAdDM+AHI0&#10;RgBwNE4AbzVVAG01XABsNWQAajVsAWg1dQFnNYABZTWMAWM1mgJhNqkCYDa7Al821gJdNvMCXTb/&#10;Alw2/wFcNf8BXDX/AVw0/wHcMwAAxTwAALRBAACiQAAAlT4AAIs8AACEOQAAfzYAAHs0BAB3NRAA&#10;dDccAHE4JwBvOTIAbTk7AGs6QwBqOksAaDtSAGc7WQBlO2EBYztpAWI7cgFgO30BXjuKAlw7lwJb&#10;O6cCWTu4A1g7/+L/4klDQ19QUk9GSUxFAAYJ0gNXO/ECVjv/AlY7/wJWOv8BVjr/AVY5/wHUNwAA&#10;wEEAAK9EAACdQwAAkEIAAIVAAAB+PgAAeTsAAHQ6AABxOg4AbTwYAGs9JABpPi8AZz84AGU/QABk&#10;QEgAYkBPAGFAVwBfQF4BXUBmAVxAbwFaQHoCWECHAlZAlQJUQKQDU0C2A1JAzwNRQO8DUED/AlA/&#10;/wJQP/8CUT7/AVE+/wHPOwAAvUUAAKpHAACZRgAAi0UAAIFEAAB5QgAAdD4AAG8/AABrQAwAZ0EV&#10;AGVCIQBjQysAYUM1AF9EPgBeREUAXUVNAFtFVABZRVwBWEVkAVZFbQFURXgCUkWFAlFEkwNPRKMD&#10;TUW0A0xFzANLRe0DS0T/AktE/wJLQ/8CTEL/AkxC/wLKPwAAuUgAAKZKAACVSQAAh0gAAH1HAAB1&#10;RQAAbkIAAGlDAABlRAkAYkUTAF9GHgBdRygAXEgyAFpIOwBZSUMAV0lKAFZJUgBUSVkBU0lhAVFJ&#10;awFPSXYCTUmCAktJkQNKSaEDSEmzA0dJygNGSewDRkj/AkZI/wJHR/8CR0b/AkdG/wLGQwAAtkwA&#10;AKJMAACRTAAAhEsAAHlKAABwSQAAaUYAAGRHAABfSQYAXEoQAFpLGwBYTCUAVkwvAFVNOABTTUAA&#10;Uk1IAFFOTwBPTlcATk5fAUxOaQFKTnMCSE2AAkZNjwNFTZ8DQ02xA0JNyANBTeoDQUz/AkFM/wJC&#10;S/8CQkr/AkJK/wLCRwAAs08AAJ5PAACNTgAAgE4AAHVNAABsTAAAY0oAAF5MAABaTQIAVk4OAFRP&#10;GABSUCIAUVEsAE9RNQBOUj0ATVJFAExSTQBKUlQASVJdAUdSZgFFUnEBQ1J+AkFSjQI/Up0DPlKv&#10;Az1SxgM8UukCPFH+AjxQ/wI9T/8CPU//Aj1O/wK+SwAArlMAAJpSAACJUQAAfFEAAHFQAABoUAAA&#10;Xk4AAFhRAABUUgAAUVMMAE5UFABMVR8AS1YpAElWMgBIVjoAR1dCAEZXSgBEV1IAQ1daAEFXZAFA&#10;V24BPld7AjxXiwI6V5sCOFetAjdXxAI3V+cCN1b9AjdV/wI3VP8CN1P/AjhT/wK6TwAAqVYAAJVV&#10;AACFVAAAeFQAAG1UAABkVAAAWFQAAFJWAABOVwAASlkJAEdaEQBGWhsARFslAENbLgBCXDYAQVw+&#10;AD9cRgA+XU8APV1XADtdYQA6XWwBOF15ATZdiAE0XZkCM12rAjFdwgIxXOUCMVv8AjFa/wIxWf8C&#10;Mln/ATJY/wG2VAAApFkAAJBYAACAWAAAc1cAAGlXAABgWAAAVFkAAE5bAABIXQAAQ18EAEBgDgA+&#10;YRcAPWEgADtiKQA6YjIAOWI6ADhjQgA3Y0sANmNUADRjXQAzY2gAMWN2AS9jhQEuY5YBLGOpAStj&#10;vwEqY+MBKmL7ASpg/wErX/8BK1//ASte/wGxWQAAnlwAAItcAAB7WwAAb1sAAGVbAABcXAAAUV4A&#10;AElgAABDYgAAPGUAADhnCgA1aBIANGgbADNpJAAyaS0AMWk1AC9qPQAuakYALWpPACxqWQAra2UA&#10;KWtyAChrggAma5MAJGunACNrvQAiauAAI2n5ASNn/wEjZv8BI2b/ASRl/wGsYAAAmGAAAIVgAAB2&#10;XwAAal8AAGFgAABXYAAATWMAAERmAAA9aAAANmsAADBuBAAscA4AKnEVAClxHgAocSYAJ3IvACZy&#10;NwAlckAAJHJKACJyVAAhc2AAIHNtAB5zfQAdc5AAG3OjABpzuQAZc9wAGnH3ABpw/wAbb/8AG27/&#10;ARtt/wGmZgAAkWUAAH9kAABxZAAAZmQAAF1kAABSZgAASGkAAD9sAAA3bwAAMHMAACl2AAAieQgA&#10;H3sQAB57FwAcex8AG3soABp7MAAZfDkAGHxDABd8TgAWfFoAFXxnABR9eAASfYsAEX2fABB9tQAP&#10;fdUAEHv1ABF5/wAReP8AEnf/ABJ3/wCeawAAimoAAHppAABtaQAAYmkAAFdqAABMbQAAQ3AAADl0&#10;AAAxeAAAKXsAACJ/AAAbggAAFIUJABGGEAARhhcAEIcfABCHKAAOhzEADoc7AA2HRgAMh1MAC4dh&#10;AAqHcQAJh4QAB4eYAAaGrgAFhskABoXsAAeE/wAIg/8ACYL/AAmC/wCVcQAAg28AAHRuAABpbgAA&#10;XG8AAFByAABGdQAAPHkAADJ9AAAqgQAAIoUAABuJAAAUjAAAD48DAAqSCwAGkhEABJIYAAKSIAAB&#10;kikAAJIzAACTPgAAk0sAAJNZAACTaQAAk3sAAJKQAACSpgAAkb8AAJHlAACQ+gAAj/8AAI//AACP&#10;/wCNdwAAfXUAAHB0AABidQAAVXgAAEl8AAA/gAAANIQAACuJAAAijQAAGpEAABOUAAAOlwAACZsA&#10;AAGdCAAAnQ4AAJ0TAACeGgAAniIAAJ8rAACfNQAAoEIAAKBQAACgXwAAoHEAAKCHAACfnQAAn7UA&#10;AJ7aAACd9gAAnf8AAJz/AACc/wCGfQAAeHwAAGl8AABbfwAAToMAAEGIAAA2jAAALJEAACOWAAAa&#10;mgAAEp4AAA2hAAAGpAAAAKcAAACpAwAAqQoAAKoOAACrEwAArBkAAK0iAACuKwAArzcAAK9FAACv&#10;VAAAr2YAAK97AACulAAArqsAAK7JAACu7wAArf8AAK3/AACt/wCBhAAAcYQAAGGHAABTiwAARpAA&#10;ADmWAAAumwAAI6AAABqkAAASqAAADKwAAASvAAAAsgAAALYAAAC3AAAAtwIAALgIAAC5DQAAuhIA&#10;ALsYAAC9IQAAvisAAMA4AADASAAAwFoAAMFuAADBhgAAwaAAAMG6AADB4wAAwPkAAMD/AADA/wB5&#10;jQAAaJAAAFmUAABLmgAAPaAAADGlAAAlqwAAGq8AABGzAAALuAAAArsAAAC+AAAAwQAAAMQAAADF&#10;AAAAxgAAAMcAAADIBQAAygsAAMwPAADOFQAA0B8AANMrAADVOgAA1UwAANZgAADYdwAA2JIAANis&#10;AADZyQAA2ewAANn7AADY/wBwmQAAYJ4AAFGkAABDqgAANbAAACi2AAAcugAAEb4AAAnBAAAAxQAA&#10;AMgAAADLAAAAzwAAANIAAADTAAAA1gAAANgAAADbAAAA3QAAAN8HAADiDQAA5RMAAOgdAADsKgAA&#10;7TwAAO1RAADuZwAA74EAAO+cAADwtwAA8NMAAPDsAADw9ABnpgAAWK0AAEm0AAA6ugAAKr4AABzC&#10;AAAQxgAAB8oAAADOAAAA0gAAANYAAADcAAAA4AAAAOMAAADkAAAA5gAAAOgAAADrAAAA7QAAAO8A&#10;AADyAgAA9QoAAPgRAAD8HAAA/ywAAP8/AAD/VQAA/24AAP+KAAD/pAAA/7oAAP/RAAD/4QD/ABQA&#10;/wASAP8AEgD/ABQA/wAZAP8AJQD/ADIA/wA/AP8ASwD/AFYA/wBgAP8AaAD/AHAA/wB4AP8AfwD/&#10;AIUA/wCLAP8AkQD/AJgA/wCeAP4ApgD9AK4A/AC5APoAyAD5AOIA+AD0APcA/wD2AP8A9gD/AO8A&#10;/wDnAP8A4gD/AN4A/wD/ABEA/wAOAP8ADgD/AA8A/wAUAP8AIAD/AC0A/wA6AP8ARgD/AFEA/wBb&#10;AP8AYwD+AGsA/ABzAPoAeQD5AIAA9wCGAPYAjAD1AJIA8wCZAPIAoADwAKkA7gCzAO0AwQDrANYA&#10;6gDuAOkA/gDnAP8A5wD/AOUA/wDdAP8A1QD/ANEA/wD/AA0A/wAKAP8ACAD/AAkA/wAQAP8AGwD/&#10;ACgA/wA1AP8AQAD6AEsA9gBVAPMAXgDxAGYA7gBtAOwAdADrAHoA6QCAAOcAhgDmAI0A5ACTAOIA&#10;mwDgAKMA3gCtANwAuQDaAMoA1wDmANQA+ADSAP8A0gD/ANIA/wDOAP8AyQD/AMYA/wD/AAgA/wAD&#10;AP8AAAD/AAMA/wANAPwAFgD3ACIA8wAuAO8AOgDsAEUA6ABPAOQAWADhAGAA3gBnANsAbQDZAHQA&#10;1QB6ANMAgADRAIcAzwCOAM0AlQDLAJ4AyQCnAMcAswDFAMIAwwDcAMEA8QC/AP8AvwD/AL4A/wC+&#10;AP8AvQD/ALsA/wD/AAAA/wAAAP8AAAD/AAAA9gAIAO4AEQDnABsA4QAnAN0AMwDZAD4A0wBJAM8A&#10;UgDLAFkAyABhAMYAZwDEAG0AwgBzAMAAegC/AIAAvQCIALsAkAC5AJgAuACiALUArQCzALsAsQDO&#10;ALAA6gCvAPwArQD/AK0A/wCuAP8ArgD/AK4A/wD/AgAA/wAAAP0AAADyAAAA6AAAAN4ADADTABUA&#10;zAAhAMgALADEADgAwQBCAL0ASwC6AFMAuABaALYAYQC0AGcAsgBtALAAdACvAHoArQCCAKwAigCq&#10;AJMAqACdAKYAqACkALUAogDGAKEA4wCfAPYAngD/AJ4A/wCeAP8AngD/AJ4A/wD/BgAA+wAAAO4F&#10;AADiBAAA1QAAAMsABgDDAA8AvQAZALgAJQC0ADEAsQA7AK4ARQCsAE0AqQBVAKcAWwClAGIApABo&#10;AKIAbgChAHUAnwB8AJ4AhQCcAI4AmgCYAJgApACWALAAlQDBAJMA3ACSAPIAkQD/AJAA/wCQAP8A&#10;jwD/AI8A/wD9CgAA8A4AAOERAADOEAAAwg0AALsHAAC3AAoAsQASAKwAHgCoACkApQA0AKIAPgCf&#10;AEcAnQBPAJsAVgCZAVwAlwFjAJYCaQCUAnAAkwN4AJEDgACQBIoAjgSVAIwFoQCKBa4AiQa+AIcI&#10;2ACGCfAAhAr/AIML/wCDC/8Agwv/AIML/wD2EAAA5hcAANIcAADAGgAAsxYAAKwSAACoDQAApgcN&#10;AKIFFgCdByIAmQkuAJYKOACUC0EAkgxKAJAMUQCODVgAjA1eAIsNZQCJDWwAiA50AIYOfQCFDocA&#10;gw6TAIEPnwCAEK0AfhC+AH0Q2wB6EfQAeBL/AHcS/wB3Ev8AdxL/AHcS/wDvFwAA2yEAAMYkAAC0&#10;IwAAqCAAAKAcAACbFwAAmREEAJgOEACTEBsAjxEnAIwSMgCJEzwAhxNEAIUUTACDFFMAgRVaAIAV&#10;YAB+FmgAfRZvAHsWeAB5F4MAeBePAHYYnAB0GKoAcxm7AHIZ1ABvGvEAbhv/AG0b/wBtGv8AbRr/&#10;AG0a/wDnIAAA0CkAALwrAACrKgAAnigAAJYkAACQIAAAjRwAAIwXDACIGBYAhBoiAIEbLQB+HDcA&#10;fB1AAHodSAB5Hk8Adx5VAHYfXAB0H2MAcx9rAHEgdABwIH8AbiGLAGwhmABrIacAaSK4AGgizwBm&#10;Iu4AZSP/AGQj/wBkIv8AZCL/AGQh/wDgJgAAyC8AALQxAACjMAAAli4AAI0rAACHKAAAhCQAAIIg&#10;CAB+IBIAeyIeAHgjKQB1JDMAcyU8AHElQwBwJksAbiZSAG0nWQBrJ2AAaidoAGkocQBnKHsAZSiI&#10;AGQplQBiKaQAYCm1AF8pywBeKuwAXCr/AFwp/wBcKf8AXCn/AFwo/wDYLAAAwzUAAK01AACdNAAA&#10;kDMAAIYxAACALQAAfCsAAHkoAwB2JxAAcikaAHAqJQBtKy8Aayw4AGosQABoLUcAZy1OAGUuVQBk&#10;Ll0AYy5lAGEvbgBfL3gAXi+EAFwvkgBaL6EBWS+yAVgwyAFWMOkBVTD+AVUv/wBVL/8AVS7/AFUu&#10;/wDQMQAAvToAAKg5AACXOAAAijcAAIA2AAB6MgAAdTAAAHIuAABuLg0Aay8WAGkwIQBmMSsAZDI0&#10;AGMyPQBhM0QAYDNLAF80UgBdNFoAXDRiAFo0awBZNXUAVzWCAFU1kAFUNZ8BUjWwAVE1xgFQNecB&#10;TzX9AU81/wFPNP8BTzT/AU8z/wHLNgAAuD0AAKM8AACSPAAAhTsAAHs6AAB0NwAAbzUAAGwzAABo&#10;NAoAZTUTAGI2HgBgNygAXjcxAF04OgBbOEEAWjlIAFk5UABXOVcAVjpfAFQ6aABTOnMAUTp/AU86&#10;jQFOOp0BTDquAUs6wwFKOuUBSTr8AUk5/wFJOf8BSTj/AUo4/wHHOgAAs0AAAJ4/AACOPwAAgT4A&#10;AHc9AABwOwAAajgAAGY4AABiOQcAXzoRAFw7GwBaOyUAWTwuAFc9NwBWPT4AVD5GAFM+TQBSPlUA&#10;UT5dAE8/ZgBNP3AATD99AUo/iwFIP5sBRz+sAUU/wQFEP+MBRD77AUQ+/wFEPf8BRD3/AUU8/wHD&#10;PgAAr0MAAJpCAACKQgAAfUEAAHNAAABrPwAAZTwAAGA8AABcPgQAWT4PAFc/GABVQCIAU0ErAFJB&#10;NABQQjwAT0JDAE5CSwBNQ1IAS0NaAEpDZABIQ24AR0N7AUVDiQFDQ5kBQkOrAUBDwAE/Q+EBP0P5&#10;AT9C/wE/Qf8BQEH/AUBA/wG/QQAAqkUAAJZFAACGRQAAeUQAAG9EAABnQgAAYD8AAFtBAABXQgAA&#10;VEMNAFFEFQBPRR8ATkUoAExGMQBLRjkASkdBAElHSABIR1AARkdYAEVHYQBDSGwAQkh4AUBIhwE+&#10;SJcBPEipATtIvgE6SN8BOkf4ATpG/wE6Rf8BO0X/ATtE/wG7RQAApkgAAJJHAACCRwAAdkcAAGtH&#10;AABjRgAAW0MAAFZFAABSRwAATkgKAExJEgBKSRwASEolAEdKLgBGSzYARUs+AENLRgBCTE0AQUxW&#10;AEBMXwA+TGoAPEx2ADtMhQE5TJUBN0ynATZMvAE1TN0BNUv3ATVL/wE1Sv8BNkn/ATZJ/wG4SQAA&#10;oksAAI5KAAB+SgAAckoAAGhKAABfSQAAVUgAAFBKAABMSwAASUwHAEZNEABEThkAQk8iAEFPKwBA&#10;UDMAP1A7AD5QQwA8UUoAO1FTADpRXAA4UWcAN1FzADVRggAzUZMBMlGlATBRugEvUdoBL1D2AS9P&#10;/wEwTv8BME7/ATBN/wG0TQAAnU0AAIpNAAB6TQAAbk0AAGRNAABbTQAAUU0AAEtPAABGUAAAQlID&#10;AD9TDQA9VBUAPFQeADpVJwA5VS8AOFU3ADdWPwA2VkcANVZQADNWWQAyV2QAMFdxAC9XgAAtV5EA&#10;K1ejACpXuAApV9YAKVb1AClV/wAqVP8BKlP/ASpS/wGvUQAAmFEAAIVRAAB2UAAAalAAAGBQAABY&#10;UQAATlIAAEdTAABBVQAAO1gAADhZCgA1WhEANFoaADNbIgAyWysAMVszAC9cOwAuXEMALVxMACxc&#10;VgArXWAAKV1tAChdfAAmXY4AJF2hACNdtQAiXdIAIlzzACJb/wAjWv8AI1n/ACRY/wCoVQAAklQA&#10;AIBUAABxVAAAZlQAAFxUAABUVQAASlYAAENYAAA8WwAANl0AADBgBQAtYQ4AK2EVACpiHQApYiUA&#10;KGIuACdjNgAmYz4AJWNHACNjUQAiZFwAIWRpAB9keQAeZIoAHGSeABtkswAZZM4AGmPxABth/wAb&#10;YP8AHGD/ABxf/wChWQAAjFgAAHtYAABtWAAAYlgAAFlYAABQWQAAR1sAAD5eAAA3YAAAMWMAACpm&#10;AAAkaQkAIWoQACBqFwAfaiAAHmsoAB1rMAAcazkAG2tCABpsTAAZbFgAF2xlABZsdAAUbIYAE2ya&#10;ABJsrwARbMoAEWvvABJp/wATaP8AE2j/ABNn/wCZXQAAhV0AAHVcAABoXAAAXlwAAFVcAABLXgAA&#10;QmEAADlkAAAyZwAAK2oAACRtAAAecAEAF3MLABV0EQAUdBgAE3QhABJ1KQARdTIAEXU7ABB1RgAP&#10;dVIADnVfAA11bgAMdYEAC3WVAAp1qgAIdMMACXTnAApz/QALcf8ADHH/AAxw/wCRYgAAf2EAAHBh&#10;AABkYQAAWmEAAE9iAABFZQAAPGgAADNsAAArbwAAJHIAAB12AAAXeQAAEXwEAA1/DAALfxIACn8Z&#10;AAl/IgAIfyoABn80AAV/PwAEf0sAAn9YAAF/ZwAAf3kAAH+OAAB/owAAfrsAAH3gAAB99wAAfP8A&#10;AHv/AAB7/wCJZwAAeGcAAGtmAABhZgAAVGcAAElpAAA/bQAANXEAACx1AAAkeQAAHXwAABaAAAAQ&#10;gwAADIYCAAaJCgABiQ8AAIkUAACKGwAAiiMAAIssAACLNwAAi0MAAItQAACLXwAAi3EAAIuGAACL&#10;nAAAirMAAInTAACI8wAAiP8AAIf/AACH/wCCbQAAc2wAAGhsAABabQAATm8AAEJzAAA4dwAALnsA&#10;ACWAAAAdhAAAFYgAABCMAAALjwAABJIAAACUBgAAlQwAAJUQAACWFQAAlxwAAJgkAACYLgAAmTkA&#10;AJlHAACZVgAAmWgAAJl9AACZlAAAmKsAAJfIAACW7gAAlv8AAJX/AACV/wB7dAAAb3MAAGFzAABT&#10;dgAARnoAADt/AAAwhAAAJogAAB2NAAAUkgAADpYAAAmZAAABnAAAAKAAAAChAAAAogYAAKIMAACk&#10;EAAApRQAAKUcAACnJAAAqC8AAKg9AACpTAAAqV4AAKlyAACoiQAAqKIAAKi8AACn5QAApvsAAKb/&#10;AACl/wB3ewAAaHsAAFl+AABLggAAPocAADKNAAAnkgAAHZcAABScAAAOoAAAB6QAAACoAAAAqwAA&#10;AK4AAACvAAAAsAAAALEEAACzCgAAtA4AALUTAAC2GwAAuCQAALoxAAC6QAAAulIAALtlAAC7fQAA&#10;upcAALqxAAC60gAAuvMAALn/AAC5/wBvgwAAX4YAAFGLAABDkAAANpcAACqdAAAfogAAFacAAA2s&#10;AAAFsAAAALQAAAC3AAAAuwAAAL4AAAC/AAAAwAAAAMEAAADDAQAAxAcAAMUNAADHEQAAyhkAAM0k&#10;AADOMwAAz0QAANBYAADQbgAA0YgAANCkAADQwQAA0eYAANH4AADR/wBnjwAAV5QAAEmaAAA7oQAA&#10;LqcAACGtAAAWswAADrgAAAa8AAAAwAAAAMMAAADGAAAAywAAAM0AAADOAAAA0AAAANEAAADUAAAA&#10;1gAAANoCAADcCQAA3w8AAOMXAADmJAAA5zYAAOhJAADpXwAA6ngAAOuUAADrrwAA68wAAOzoAADs&#10;9gBfngAAUKQAAEKrAAA0sgAAJrkAABm+AAAOwgAABMUAAADKAAAAzQAAANEAAADYAAAA2wAAAN8A&#10;AADgAAAA4gAAAOQAAADmAAAA6QAAAOsAAADuAAAA8QUAAPUNAAD5FgAA/CUAAP05AAD+TwAA/2cA&#10;AP+CAAD/nQAA/7UAAP/LAAD/5AD/ABEA/wAPAP8ADwD/ABEA/wAWAP8AIgD/AC8A/wA7AP8ARwD/&#10;AFIA/wBbAP8AZAD/AGwA/wBzAP8AegD/AIAA/wCGAP8AjAD+AJMA/QCZAPsAoQD6AKkA+AC0APcA&#10;wgD2ANoA9QDxAPQA/wDzAP8A8wD/AOkA/wDgAP8A2AD/ANMA/wD/AA4A/wALAP8ACgD/AAsA/wAR&#10;AP8AHQD/ACoA/wA2AP8AQQD/AEwA/wBWAP4AXwD7AGYA+QBtAPcAdAD1AHoA9ACAAPIAhgDwAI0A&#10;7wCUAO0AmwDsAKQA6gCuAOkAugDnAM0A5QDpAOQA+wDjAP8A4gD/AN4A/wDRAP8AzAD/AMgA/wD/&#10;AAkA/wAEAP8AAQD/AAQA/wAOAP8AGAD/ACQA/QAwAPsAOwD3AEYA8wBQAO8AWQDsAGAA6gBnAOcA&#10;bgDmAHQA5AB6AOIAgADgAIcA3gCOANwAlQDaAJ4A1gCoANQAswDRAMMAzwDfAM4A9ADMAP8AywD/&#10;AMsA/wDFAP8AvwD/ALwA/wD/AAIA/wAAAP8AAAD/AAAA/QALAPcAEwDxAB4A7QAqAOoANQDnAEAA&#10;4gBKAN0AUgDZAFoA1QBhANIAZwDQAG0AzgBzAMwAegDKAIAAyACHAMYAjwDEAJgAwgChAMAArQC+&#10;ALsAvADQALoA7QC5AP4AuAD/ALgA/wC3AP8AswD/ALAA/wD/AAAA/wAAAP8AAAD5AAAA7gAFAOUA&#10;DgDeABgA2AAjANIALgDPADkAywBDAMcATADEAFQAwQBbAL8AYQC8AGcAuwBtALkAcwC3AHoAtQCB&#10;ALQAiQCyAJIAsACbAK8ApwCsALQAqwDGAKkA5ACnAPgApgD/AKYA/wClAP8ApQD/AKQA/wD/AAAA&#10;/wAAAPUAAADqAAAA3gAAANAACgDIABIAwgAdAL4AKAC7ADMAuQA9ALUARgCyAE0AsABVAK0AWwCs&#10;AGEAqgBnAKgAbQCnAHMApQB6AKQAggCiAIwAoACWAJ8AoQCdAK4AmwC+AJkA2ACXAPEAlgD/AJYA&#10;/wCXAP8AlwD/AJcA/wD/AAAA9QAAAOcBAADUAAAAyQAAAMAABAC4AA4AswAWAK8AIQCrACwAqAA2&#10;AKYAPwCjAEcAoQBPAJ8AVQCdAFsAmwBhAJoAZwCYAG4AlwB1AJUAfQCUAIYAkgCRAJAAnACOAKkA&#10;jAC4AIsAzQCJAOsAiAD9AIgA/wCIAP8AiAD/AIgA/wD5BgAA6QwAANQOAADDDAAAtwkAALACAACr&#10;AAkApgAQAKIAGgCeACUAmwAwAJgAOQCWAEEAlABJAJIAUACQAFYAjgBcAI0AYgCLAGkAigBwAIgA&#10;eACHAIEAhQCMAIQAmACCAKUAgAC0AH4AyAB9AecAfAL5AHsD/wB7BP8AewT/AHsE/wDxDgAA3hUA&#10;AMUVAAC0FAAAqREAAKEOAACeCgAAmwMMAJcAEwCTAB4AkAEpAI0CMwCKAzwAiARDAIYFSwCFBlEA&#10;gwZXAIIHXgCAB2QAfwhsAH0IdAB8CH4AegmJAHgJlgB3CqMAdQqzAHMLxwByDOYAcA37AHAN/wBv&#10;Df8Abw3/AG8N/wDoFgAA0B4AALkdAACpHAAAnRoAAJUWAACQEwAAjw4DAI4KDgCJCxcAhgwjAIMN&#10;LQCADTYAfg4+AHwORgB7Dk0AeQ9TAHgQWgB2EGEAdRBoAHMQcQBxEXsAcBGHAG4RlABsEaIAaxKy&#10;AGkSxwBoE+cAZhP9AGUU/wBlFP8AZRP/AGUT/wDfHgAAxiQAALAkAACgIwAAlCEAAIsfAACGGwAA&#10;gxcAAIISCAB/ERIAfBIdAHkUKAB2FDEAdBU6AHIWQQBxFkgAbxdPAG4XVgBsF10AaxhkAGkYbQBo&#10;GXcAZhmDAGQZkABjGp8AYRqvAGAaxABeG+QAXRz7AFwc/wBcG/8AXBv/AFwb/wDVJQAAvSoAAKgp&#10;AACYKQAAjCgAAIMlAAB9IgAAeR8AAHgbAwB2GQ8AchoYAG8cIwBtHS0Aax01AGkePQBoHkQAZh9L&#10;AGUfUgBjIFkAYiBhAGEgaQBfIXMAXSF/AFwhjQBaIpwAWSKsAFciwABWI+EAVSP5AFQj/wBUIv8A&#10;VCL/AFQi/wDNKwAAti4AAKIuAACSLgAAhS0AAHwrAAB2KAAAciYAAG8jAABtIQwAaiIVAGcjHwBl&#10;JCkAYyQxAGIlOQBgJkEAXyZIAF0mTwBcJ1YAWyddAFknZgBYKHAAVih8AFQoigBTKZkAUSmqAFAp&#10;vgBPKd4ATin3AE0p/wBNKf8ATSj/AE4o/wDIMAAAsDIAAJwyAACMMgAAgDEAAHYwAABwLQAAaysA&#10;AGgpAABmKAkAYygRAGApHABeKiUAXCsuAFsrNgBZLD0AWCxEAFctTABVLVMAVC1bAFMtYwBRLm4A&#10;UC56AE4uiABML5cASy+oAEkvuwBIL9sASC/2AEcv/wBHLv8ARy3/AEgt/wDENAAAqzUAAJc1AACH&#10;NQAAezUAAHI0AABrMgAAZi8AAGIuAABfLQUAXC4QAFovGABYMCIAVjArAFUxMwBTMToAUjJCAFEy&#10;SQBQMlAATjNYAE0zYQBLM2sASjN3AEg0hQBHNJUARTSmAEM0uQBCNNYAQjT0AEI0/wBCM/8AQjL/&#10;AEIy/wDAOAAApzgAAJM4AACDOAAAdzgAAG03AABmNgAAYTMAAF0yAABZMgIAVzMNAFQ0FQBSNR8A&#10;UTUoAE82MABONjgATDc/AEs3RgBKN04ASThWAEc4XwBGOGkARDh1AEM4gwBBOZMAQDmkAD45uAA9&#10;OdMAPDnzADw4/wA9N/8APTf/AD02/wC7OwAAojsAAI87AAB/OwAAczsAAGo6AABiOQAAXTcAAFg2&#10;AABUNwAAUTgLAE85EwBNORwASzolAEo6LQBIOzUARzs8AEY8RABFPEsARDxTAEI8XABBPWcAPz1z&#10;AD49gQA8PZEAOj2jADk9tgA4PdEANz3yADc8/wA4O/8AODv/ADg6/wC2PQAAnj4AAIs+AAB8PgAA&#10;bz4AAGY9AABePQAAWDsAAFM6AABPOwAATDwIAEk9EQBHPhkARj8iAEQ/KgBDPzIAQkA6AEFAQQBA&#10;QEkAPkFRAD1BWgA8QWQAOkFwADhBfwA3QY8ANUKhADRCtAAyQs4AMkHwADJA/wAzQP8AMz//ADQ+&#10;/wCxQAAAmkAAAIdAAAB4QQAAbEEAAGJAAABbQAAAVD8AAE4/AABKQAAARkEFAERCDgBCQxYAQEMf&#10;AD9EJwA+RC8APEQ3ADtFPgA6RUYAOUVOADhGWAA2RmIANUZuADNGfAAxRo0AMEafAC5GswAtRswA&#10;LUbvAC1F/wAuRP8ALkP/AC5D/wCsQwAAlkMAAINDAAB0QwAAaEMAAF9DAABXQwAAUEMAAEhDAABE&#10;RQAAQUYBAD5HDAA8SBMAOkgcADlJJAA4SSwANkk0ADVKOwA0SkMAM0pMADJKVQAwS18AL0trAC1L&#10;egAsS4sAKkudAChLsQAnS8oAJ0vtACdK/wAoSf8AKEj/AClH/wCnRgAAkUYAAH9GAABwRgAAZUYA&#10;AFtGAABURgAATEcAAERIAAA/SgAAO0sAADdMCQA1TRAAM04YADJOIAAxTygAME8wAC9POAAuT0AA&#10;LFBIACtQUgAqUFwAKFBoACdQdwAlUIgAJFCbACJQrwAhUMgAIFDrACFP/wAiTv8AIk3/ACNN/wCh&#10;SQAAjEkAAHpJAABsSgAAYUoAAFhKAABQSgAASUsAAEBMAAA7TgAANVAAADFSBAAtUw0ALFQUACpU&#10;HAApVSQAKFUsACdVMwAmVTwAJVZFACRWTgAiVlkAIVZlAB9WdAAeVoUAHFaYABtWrAAZVsUAGVbp&#10;ABpV/wAbVP8AG1P/ABxS/wCbTQAAhk0AAHVNAABoTQAAXU0AAFRNAABNTgAARU8AADxRAAA2UwAA&#10;MVUAACtYAAAmWgkAI1sQACJbFwAhXB8AIFwnAB9cLgAdXDcAHF1AABtdSgAaXVUAGF1hABddcAAV&#10;XYEAFF2VABNdqgARXcIAEV3nABJb/gATWv8AE1r/ABRZ/wCUUQAAgFEAAHBRAABkUQAAWVEAAFFR&#10;AABJUgAAQVMAADhWAAAyWQAAK1sAACVeAAAfYQMAGmMMABhkEQAXZBkAFmQhABVkKQAUZTEAE2U6&#10;ABJlRAARZVAAEGVdAA9lawAOZX0ADWWRAAxlpQAKZLwACmTgAAtj+QAMYv8ADWH/AA1h/wCNVQAA&#10;elUAAGtVAABfVQAAVlUAAE5VAABEVwAAPFkAADRcAAAsXwAAJmIAAB9lAAAZaAAAE2sFABBtDQAO&#10;bhIADW4aAAxuIgAMbisAC240AApuPgAIbkoAB25XAAZuZQAEbnYAAm6KAABtnwAAbbYAAGzWAABs&#10;8wABa/8AAmr/AANq/wCFWgAAdFoAAGZaAABcWQAAU1kAAEhaAAA/XQAANmAAAC5jAAAmZwAAH2oA&#10;ABltAAATcQAADnQDAAp3CgAFdxAAAXcVAAB3HAAAdyQAAHgtAAB4NwAAeEMAAHhQAAB4XgAAeG8A&#10;AHiEAAB4mQAAd7AAAHbNAAB18AAAdf8AAHT/AAB0/wB+XwAAbl8AAGJeAABZXgAATV8AAEJiAAA5&#10;ZQAAMGgAACdsAAAfcAAAGHQAABJ3AAANewAACH4AAAKACAAAgQ0AAIERAACCFwAAgx4AAIMmAACE&#10;MAAAhDsAAIRIAACEVwAAhGgAAIR8AACEkwAAg6oAAILFAACB6wAAgf4AAID/AACA/wB3ZQAAaWQA&#10;AF9jAABSZAAAR2cAADxrAAAxbwAAKHMAACB3AAAYfAAAEX8AAAyDAAAGhwAAAIoAAACMAwAAjAkA&#10;AI0OAACOEQAAjxcAAJAeAACRJwAAkjIAAJI/AACSTgAAkl8AAJJzAACSiwAAkaIAAJG8AACQ5QAA&#10;j/wAAI7/AACO/wBxawAAZmoAAFhrAABLbQAAP3EAADR2AAAqewAAIIAAABeFAAAQiQAAC40AAASR&#10;AAAAlQAAAJgAAACZAAAAmgMAAJsIAACcDQAAnhEAAJ8WAACgHgAAoigAAKI1AACjRAAAo1UAAKNp&#10;AACigAAAopoAAKGzAACg2AAAoPYAAJ//AACf/wBucQAAX3IAAFF1AABEeQAAN34AACyEAAAhigAA&#10;F48AABCUAAAKmQAAAZ0AAACgAAAApAAAAKcAAACoAAAAqQAAAKoAAACsBgAArQsAAK8QAACwFQAA&#10;sh4AALQpAAC0OQAAtEoAALVdAAC1cwAAtY4AALWoAAC0xgAAs+0AALL/AACy/wBmegAAV30AAEmC&#10;AAA8hwAAL44AACOUAAAYmgAAEJ8AAAmkAAAAqQAAAK0AAACwAAAAtAAAALcAAAC4AAAAuQAAALsA&#10;AAC8AAAAvgIAAMAIAADCDgAAxBQAAMceAADILAAAyT0AAMpQAADKZgAAyn8AAMqbAADKuAAAyt0A&#10;AMr1AADK/wBehgAAT4sAAEGRAAAzmAAAJ58AABulAAARqwAACbAAAAC1AAAAuQAAAL0AAADBAAAA&#10;xgAAAMgAAADJAAAAywAAAMwAAADOAAAA0AAAANIAAADUBQAA2QwAAN0SAADhHgAA4i4AAONCAADk&#10;VwAA5W8AAOaMAADmqAAA5cUAAOXnAADm9gBWlAAASJsAADqiAAAsqQAAH7AAABO2AAALvAAAAMEA&#10;AADFAAAAyQAAAM0AAADSAAAA1gAAANoAAADbAAAA3gAAAOAAAADiAAAA5AAAAOcAAADpAAAA7QAA&#10;APAKAAD0EQAA+B8AAPkyAAD6SAAA+18AAPx6AAD9lwAA/a8AAP3HAAD95AD/AA4A/wANAP8ADAD/&#10;AA4A/wATAP8AHgD/ACoA/wA2AP8AQgD/AE0A/wBXAP8AXwD/AGcA/wBuAP8AdAD/AHoA/wCBAP0A&#10;hwD8AI0A+gCUAPkAnAD3AKUA9QCvAPQAvADzAM8A8QDsAPAA/gDvAP8A7wD/AOMA/wDXAP8AzgD/&#10;AMoA/wD/AAoA/wAGAP8ABAD/AAgA/wAQAP8AGQD/ACUA/wAxAP8APQD/AEcA/gBRAPsAWQD5AGEA&#10;9gBoAPQAbgDzAHQA8QB6AO8AgQDuAIcA7ACOAOoAlgDoAJ8A5gCpAOMAtQDiAMYA4ADjAN8A+ADd&#10;AP8A3QD/ANQA/wDJAP8AwgD/AL4A/wD/AAMA/wAAAP8AAAD/AAEA/wANAP8AFAD9ACAA+gArAPcA&#10;NgDzAEEA7wBLAOwAVADoAFsA5gBiAOMAaADhAG4A3wB0ANwAegDaAIEA2ACIANQAkADSAJgAzwCi&#10;AM0ArgDLALwAyQDTAMcA8ADGAP8AxAD/AMQA/wC7AP8AtgD/ALMA/wD/AAAA/wAAAP8AAAD/AAAA&#10;9wAIAPAAEADrABoA5wAlAOQAMADhADsA3ABFANUATQDRAFUAzgBbAMsAYgDJAGcAxwBtAMUAcwDD&#10;AHoAwQCBAL8AiQC9AJIAuwCcALkApwC3ALUAtQDIALMA5gCyAPsAsQD/ALAA/wCuAP8AqgD/AKcA&#10;/wD/AAAA/wAAAP4AAADxAAAA5QACANwADQDTABQAzQAfAMoAKgDHADQAxAA+AMAARwC8AE4AugBV&#10;ALcAWwC1AGEAswBnALIAbQCwAHMArgB6AKwAggCqAIsAqACVAKcAoAClAK0AowC+AKEA2wCgAPQA&#10;nwD/AJ4A/wCfAP8AnQD/AJsA/wD/AAAA/AAAAO4AAADgAAAA0AAAAMUACAC+ABAAuQAZALUAIwCz&#10;AC4AsAA3AK0AQACqAEgAqABPAKUAVQCjAFsAogBgAKAAZgCfAGwAnQBzAJsAewCaAIQAmACOAJYA&#10;mgCVAKcAkwC3AJEAzACQAOwAjwD/AI4A/wCOAP8AjgD/AI8A/wD8AAAA7wAAANsAAADJAAAAvQAA&#10;ALUAAgCuAAwAqQATAKUAHQCiACcAoAAxAJ0AOgCaAEIAmABJAJYATwCUAFUAkwBbAJEAYACQAGcA&#10;jgBtAI0AdQCLAH4AiQCJAIgAlQCGAKIAhQCxAIMAxACBAOQAgAD5AH8A/wCAAP8AgAD/AIAA/wD0&#10;AgAA4AkAAMcIAAC3BwAArAMAAKYAAACgAAcAmwAPAJgAFwCVACEAkgAqAI8AMwCNADwAiwBDAIkA&#10;SQCHAFAAhgBVAIQAWwCDAGEAgQBoAIAAcAB+AHkAfACEAHsAkAB5AJ0AeACsAHYAvgB1AN0AcwD0&#10;AHMA/wBzAP8AcwD/AHMA/wDpDQAAzxAAALkQAACpEAAAng4AAJcLAACTBgAAkAALAIwAEQCJABoA&#10;hgAkAIMALgCBADYAfwA+AH0ARAB8AEsAegBRAHkAVwB3AF0AdgBkAHQAbABzAXUAcQGAAG8CjQBu&#10;ApoAbAOqAGsDuwBpBNYAaAbxAGgH/wBnB/8AZwf/AGcH/wDfFAAAwxcAAK4XAACeFgAAkxUAAIsS&#10;AACGEAAAhAwCAIMGDQCAAxQAfAUeAHkHKAB3CDAAdQg4AHMJQAByCUYAcApMAG8KUwBtC1kAbAth&#10;AGoLaQBpDHIAZwx+AGYMiwBkDZkAYg2pAGENuwBgDdgAXg7zAF0O/wBdDv8AXQ7/AF0O/wDUHAAA&#10;uR0AAKQeAACVHQAAiRwAAIEaAAB7FwAAeBMAAHgQBgB3DQ8Acw4YAHAOIgBuDysAbBAzAGoQOwBp&#10;EEIAZxFJAGYRTwBkEVYAYxJdAGESZgBgEm8AXhJ7AFwTiABbE5cAWROnAFcUugBWFNUAVRXzAFQV&#10;/wBUFf8AVBX/AFQU/wDKIgAAsCIAAJ0jAACNIwAAgSIAAHkhAABzHgAAbxsAAG4XAABtEwwAahQU&#10;AGcVHgBlFicAYxYvAGEXNwBgFz4AXhhFAF0YSwBcGVIAWhlaAFkZYgBXGmwAVhp3AFQahQBSG5QA&#10;URukAE8btwBOG9AATRzxAEwc/wBMHP8ATRz/AE0b/wDDJgAAqicAAJYnAACHKAAAeycAAHImAABs&#10;JAAAaCEAAGYeAABkGwgAYhsRAF8cGgBdHSMAWx4rAFoeMwBYHzoAVx9BAFYgSABUIE8AUyBXAFEh&#10;XwBQIWkATiF0AE0hggBLIpEASSKiAEgitABHIs0ARiPvAEUj/wBFIv8ARiL/AEYh/wC8KgAApCsA&#10;AJErAACCLAAAdisAAG0qAABmKQAAYiYAAF8kAABdIgQAWyEOAFgiFgBWIx8AVCQoAFMkMABSJTcA&#10;UCU+AE8mRQBOJkwATCZUAEsnXABJJ2YASCdxAEYnfwBFKI8AQyigAEEosgBAKMsAPyjtAD8o/wA/&#10;KP8AQCf/AEAn/wC3LQAAny4AAIwvAAB9LwAAcS8AAGguAABhLQAAXSsAAFooAABXJwAAVCcMAFIo&#10;EwBQKRwATiklAE0qLABLKjQASis7AEkrQgBILEkARixRAEUsWgBELGQAQi1vAEAtfQA/LY0APS2e&#10;ADwtsAA6LcgAOi3rADot/wA6Lf8AOiz/ADos/wCyMAAAmzEAAIgyAAB5MgAAbTIAAGQyAABdMQAA&#10;WC8AAFUsAABRLAAATy0JAEwtEQBKLhkASS8iAEcvKgBGMDEARTA4AEMwPwBCMUcAQTFPAEAxVwA+&#10;MWEAPTJtADsyewA5MosAODKcADYyrwA1MscANDLpADQy/wA1Mf8ANTH/ADUw/wCtMwAAljQAAIQ1&#10;AAB1NQAAaTUAAGA1AABZNAAAVDMAAFAwAABMMQAASTEGAEcyDwBFMxYAQzMfAEI0JwBANC4APzU2&#10;AD41PQA9NUQAPDZMADo2VQA5Nl8ANzZrADY2eAA0N4kAMjeaADE3rQAvN8UALzfoAC82/gAwNf8A&#10;MDX/ADA0/wCpNgAAkjYAAIA3AAByOAAAZjgAAF03AABWNwAAUDYAAEs0AABHNQAARDYDAEE3DQA/&#10;OBQAPjgcADw5JAA7OSwAOjkzADk6OgA4OkIANjpKADU6UwA0O10AMjtoADA7dgAvO4cALTuZACw7&#10;rAAqO8MAKTvmACo6/QAqOv8AKzn/ACw4/wCkOAAAjjkAAHw6AABuOgAAYzoAAFo6AABTOgAATToA&#10;AEY4AABCOgAAPzsAADw8CwA6PBEAOD0ZADc9IQA2PikAND4wADM+NwAyPz8AMT9HADA/UAAuP1oA&#10;LUBmACtAdAApQIQAKECXACZAqgAlQMEAJEDlACQ//AAlPv8AJj3/ACY9/wCfOwAAijwAAHg9AABq&#10;PQAAXz0AAFY9AABPPQAAST0AAEI9AAA8PgAAOT8AADZBCAA0QQ8AMkIWADFCHgAvQyUALkMtAC1D&#10;NAAsRDwAK0REACpETQAoRFgAJ0VjACVFcQAjRYIAIkWVACBFqAAfRb8AHkTjAB9E+wAfQ/8AIEL/&#10;ACFB/wCaPgAAhT8AAHRAAABnQAAAXEAAAFNAAABMQAAARkAAAD5BAAA4QwAANEUAADBGAwAtRw0A&#10;K0gSACpIGgApSCIAKEkpACdJMQAlSTkAJElBACNKSgAiSlUAIEphAB9KbwAdSn8AG0qSABpKpgAY&#10;Sr0AF0rgABhJ+gAZSP8AGkf/ABpH/wCVQgAAgEIAAHBDAABjQwAAWEMAAFBDAABJQwAAQkQAADtF&#10;AAA1RwAAMEkAACtLAAAmTQkAJE4QACJOFgAhTx0AIE8lAB9PLAAeTzUAHU89ABxQRwAaUFEAGVBd&#10;ABdQawAWUHwAFFCPABNQpAARULoAEVDeABFP+AASTv8AE03/ABRN/wCPRQAAe0YAAGtGAABfRwAA&#10;VUcAAE1HAABGRwAAP0cAADdKAAAxTAAAK04AACZQAAAgUwMAHFUMABpWEQAZVhgAF1YgABZWJwAV&#10;VjAAFFY5ABNXQgASV00AEVdZABBXaAAPV3kADleMAA1XoAALV7YAC1bUAAtW9AAMVf8ADVT/AA5T&#10;/wCISQAAdkoAAGdKAABbSgAAUUoAAEpKAABDSgAAO0wAADNOAAAsUQAAJlQAACFWAAAbWQAAFVwH&#10;ABFeDQAQXhMAEF4aAA5eIgAOXioADV4zAAxePQALXkgACl5UAAheYgAHXnMABV6GAANemwACXrEA&#10;Al3MAAJd7gADXP8ABFv/AAVb/wCBTgAAcE4AAGJOAABXTgAATk4AAEdOAAA+TwAANlEAAC5UAAAn&#10;VwAAIVoAABtdAAAVYAAAEGMDAAxmCwAIZxAABmcVAAVnHAAEZyQAAmctAAFnNwAAZ0IAAGdOAABn&#10;XAAAZ20AAGeAAABmlQAAZqwAAGXHAABl6wAAZPwAAGT/AABj/wB6UgAAalMAAF1SAABUUgAAS1IA&#10;AEJTAAA5VQAAMFgAAChbAAAhXwAAGmIAABRlAAAQaAAADGsBAAZuCQAAbw4AAG8SAABvGAAAcB8A&#10;AHAnAABxMAAAcTsAAHFIAABxVgAAcWYAAHF5AABxjwAAcKcAAG/BAABv5wAAbvwAAG3/AABt/wBz&#10;WAAAZVcAAFpXAABRVgAARlcAADxaAAAyXQAAKmEAACJkAAAaaAAAFGwAAA5vAAAKcgAABHYAAAB4&#10;BQAAeAsAAHkOAAB6EwAAexkAAHwgAAB9KQAAfTMAAH1AAAB9TgAAfV4AAH1yAAB9iAAAfKEAAHy6&#10;AAB74gAAevoAAHn/AAB4/wBtXQAAYFwAAFdcAABLXQAAQF8AADVjAAArZwAAI2sAABpvAAATcwAA&#10;DncAAAh7AAACfgAAAIIAAACDAQAAhAYAAIULAACGDwAAiBMAAIkZAACKIQAAiysAAIs3AACMRgAA&#10;i1YAAItpAACLgAAAi5kAAIqzAACJ2AAAiPcAAIj/AACH/wBoYwAAXmIAAFFiAABEZQAAOGkAAC5u&#10;AAAkcwAAGngAABN9AAANgQAABoUAAACJAAAAjQAAAJAAAACSAAAAkgAAAJQFAACVCgAAlw4AAJgS&#10;AACaGAAAmyEAAJwtAACdPAAAnUwAAJxfAACcdgAAm5EAAJurAACayQAAmvAAAJn/AACY/wBlaQAA&#10;V2kAAElsAAA9cQAAMHYAACV8AAAbgQAAEocAAAyMAAAEkQAAAJUAAACZAAAAnQAAAKAAAAChAAAA&#10;ogAAAKQAAAClAQAApwcAAKkMAACqEQAArRgAAK8iAACvMAAAr0EAAK9UAACvawAAroUAAK6hAACu&#10;vgAAreYAAKz8AACs/wBecQAAT3QAAEJ5AAA1fwAAKIUAAB2MAAATkgAADJgAAAOdAAAAogAAAKYA&#10;AACqAAAArgAAALAAAACxAAAAswAAALQAAAC2AAAAuAAAALoEAAC8CgAAvhAAAMEXAADDJAAAwzUA&#10;AMRJAADEXgAAxXcAAMWTAADFrwAAxdEAAMPyAADD/wBWfAAAR4IAADqIAAAsjwAAIJYAABSdAAAN&#10;owAAA6kAAACuAAAAsgAAALcAAAC7AAAAvwAAAMIAAADCAAAAxQAAAMYAAADIAAAAygAAAM0AAADP&#10;AAAA0ggAANUOAADbGAAA3ScAAN46AADfUAAA4GgAAOCEAADhoQAA4b0AAOHiAADg9ABOiwAAQJIA&#10;ADKZAAAloQAAGKgAAA6vAAAFtQAAALoAAAC/AAAAxAAAAMgAAADOAAAA0QAAANQAAADVAAAA2AAA&#10;ANoAAADdAAAA3wAAAOIAAADkAAAA5wAAAOsFAADvDgAA9BkAAPUrAAD2QQAA91gAAPhyAAD5kAAA&#10;+asAAPjEAAD44QD/AAsA/wAIAP8ACQD/AAwA/wASAP8AGgD/ACYA/wAyAP8APgD/AEgA/wBSAP8A&#10;WgD/AGIA/wBpAP8AbwD/AHUA/gB7APwAgQD7AIgA+QCPAPcAlwD1AKAA8wCqAPIAtwDvAMkA7QDm&#10;AOwA+wDrAP8A6wD/AN0A/wDOAP8AxgD/AMIA/wD/AAQA/wAAAP8AAAD/AAUA/wANAP8AFQD/ACEA&#10;/wAsAP8AOAD/AEMA/QBMAPkAVAD3AFwA9ABjAPIAaQDwAG8A7gB1AOwAewDqAIIA6ACJAOcAkQDk&#10;AJoA4gCkAOAAsADdAMAA2gDcANgA9ADVAP8A0wD/AMsA/wDBAP8AuwD/ALcA/wD/AAAA/wAAAP8A&#10;AAD/AAAA/wAKAP0AEQD5ABsA9gAnAPQAMgDwADwA7ABGAOgATgDkAFYA4QBcAN4AYwDcAGgA2QBu&#10;ANUAdADSAHsA0ACCAM0AigDLAJMAyACdAMYAqADEALcAwQDMAMAA6wC+AP8AvQD/AL0A/wC0AP8A&#10;rgD/AKsA/wD/AAAA/wAAAP8AAAD6AAAA8gAFAOoADgDlABYA4AAhAN0AKwDbADYA0wA/AM4ASADK&#10;AE8AxwBWAMQAXADCAGEAwABnAL4AbQC8AHMAugB6ALgAggC2AIsAtACWALIAoQCwAK8ArgDBAK0A&#10;4ACrAPcAqgD/AKkA/wCmAP8AoQD/AJ8A/wD/AAAA/wAAAPcAAADoAAAA3AAAANAACgDKABEAxQAb&#10;AMIAJQC/AC8AvAA4ALgAQQC1AEgAsgBPALAAVQCuAFsArABhAKoAZgCoAGwApwBzAKUAewCjAIQA&#10;oQCOAJ8AmgCdAKcAmwC4AJoA0ACZAO8AmAD/AJcA/wCWAP8AlAD/AJIA/wD/AAAA9gAAAOQAAADS&#10;AAAAxQAAALsABQC1AA4AsAAVAKwAHwCqACkAqAAyAKUAOgCiAEIAoABJAJ4ATwCcAFUAmgBaAJgA&#10;YACWAGYAlQBsAJMAdACSAH0AkACHAI4AkwCMAKEAiwCwAIoAxQCIAOYAhwD7AIYA/wCHAP8AhwD/&#10;AIYA/wD4AAAA5QAAAM0AAAC9AAAAswAAAKoAAACjAAoAnwARAJsAGQCZACMAlwAsAJUANACSADwA&#10;kABDAI4ASQCMAE8AigBUAIkAWgCHAGAAhgBmAIQAbgCDAHcAgQCBAH8AjQB+AJsAfACqAHsAvAB6&#10;ANsAeAD1AHgA/wB4AP8AeAD/AHgA/wDtAAAA0QIAALsCAACsAQAAogAAAJsAAACWAAUAkQANAI0A&#10;FACLAB0AiAAmAIYALgCEADYAggA9AIAAQwB+AEkAfQBPAHwAVQB6AFsAeQBhAHcAaQB1AHEAdAB8&#10;AHIAiABxAJYAbwClAG4AtgBtAM4AbADuAGsA/wBrAP8AawD/AGsA/wDfCwAAwgwAAK4MAACeDAAA&#10;kwsAAIwHAACIAgAAhQAJAIEAEAB/ABcAfAAgAHoAKAB4ADAAdgA4AHQAPgBzAEQAcQBKAHAAUABu&#10;AFYAbQBdAGwAZABqAG0AaAB3AGcAhABlAJIAZAChAGMAsgBhAMkAYADpAGAA/ABgAP8AYAD/AGAA&#10;/wDQEAAAthEAAKISAACTEgAAiBEAAIAPAAB8DQAAeQkBAHgDCwB1ABEAcwAaAHAAIwBuASsAbAEz&#10;AGoCOQBpA0AAZwNGAGYETABlBFIAYwVZAGIFYQBgBWoAXwZ0AF0GgQBcB48AWgefAFkHsABXB8YA&#10;VgnnAFYK+wBVCv8AVQr/AFYK/wDGFQAArRcAAJkYAACKGAAAfxcAAHYWAABxEwAAbhAAAG0NBQBt&#10;CQ0AagkUAGcKHQBlCiYAYwsuAGIMNQBgDDwAXwxCAF4NSABcDU8AWw1WAFkNXgBYDmgAVg5zAFUO&#10;gABTDo8AUQ6fAFAOsQBODsgATRDqAE0Q/QBNEP8ATRD/AE0Q/wC8GwAApRwAAJIdAACDHgAAdx0A&#10;AG8cAABpGgAAZhcAAGQUAABkEAgAYg8QAF8QGABdECEAWxEpAFoRMQBYEjgAVxI+AFYSRQBUEkwA&#10;UxNTAFETWwBQE2UAThRwAEwUfQBLFIwASRScAEcVrgBGFcUARRXoAEUW/gBFFv8ARRX/AEUV/wC1&#10;HwAAniEAAIsiAAB8IgAAcSIAAGghAABiHwAAXx0AAFwaAABbFwIAWhUNAFcWFABVFh0AVBclAFIY&#10;LQBRGDQATxg7AE4ZQgBNGUgASxpQAEoaWABIGmIARxptAEUbegBDG4kAQhuaAEAbrAA/G8IAPhzl&#10;AD0c/AA+HP8APhv/AD4b/wCvIwAAmCQAAIYlAAB3JgAAbCYAAGMlAABdJAAAWSIAAFYfAABUHQAA&#10;UxwLAFEcEgBOHRoATR0iAEseKQBKHjEASR83AEcfPgBGIEUARSBNAEMgVQBCIF8AQCFqAD8hdwA9&#10;IYcAOyGYADkhqgA4IsAANyLjADci+wA3Iv8AOCH/ADgh/wCqJgAAlCcAAIEpAABzKQAAZykAAF8p&#10;AABYKAAAVCYAAFEjAABPIgAATCIHAEoiEABIIhcARyMfAEUkJgBEJC4AQiQ0AEElOwBAJUMAPyVK&#10;AD0mUwA8JlwAOiZnADkmdQA3J4QANSeWADQnqAAyJ74AMSfhADEn+QAyJv8AMib/ADMl/wClKQAA&#10;jyoAAH0sAABvLAAAZC0AAFssAABVKwAAUCoAAEwoAABKJgAARycEAEQnDQBCKBQAQSgcAD8pIwA+&#10;KSsAPSkyADwqOQA7KkAAOSpIADgrUAA2K1oANStlADMrcgAxK4IAMCyUAC4spwAsLLwAKyzeACws&#10;+AAsK/8ALSr/AC0q/wChLAAAiy0AAHkuAABrLwAAYC8AAFgvAABRLgAATC4AAEgsAABFKwAAQSsA&#10;AD8sCwA9LBEAOy0ZADouIQA5LigANy4vADYvNgA1Lz4ANC9FADMvTgAxMFgAMDBjAC4wcAAsMIAA&#10;KjCSACkwpQAnMLoAJjDcACYw9wAnL/8AKC//ACgu/wCcLgAAhzAAAHYxAABoMgAAXTIAAFUyAABO&#10;MQAASDEAAEQwAABALwAAPDAAADoxCQA3MRAANjIWADUyHgAzMyUAMjMsADEzMwAwNDsALzRDAC00&#10;TAAsNFYAKjVhACk1bgAnNX4AJTWQACM1owAiNbkAITXZACE09gAiNP8AIzP/ACMy/wCYMQAAgzMA&#10;AHI0AABlNAAAWjUAAFE1AABLNAAARTQAAEA0AAA6MwAANzQAADQ1BgAyNg4AMDcTAC83GwAuNyIA&#10;LTgpACs4MQAqODgAKTlAACg5SQAmOVMAJTlfACM5bAAhOnwAIDqOAB46ogAcOrcAGznVABw59QAd&#10;OP8AHTj/AB43/wCTNAAAfzYAAG43AABhNwAAVzcAAE43AABINwAAQjcAADw3AAA1OAAAMjkAAC86&#10;AgAsOwsAKjwRACk8GAAoPR8AJj0mACU9LgAkPTUAIz49ACI+RgAgPlAAHz5cAB0/aQAbP3kAGj+M&#10;ABg/oAAWP7UAFT7SABY+8wAXPf8AGDz/ABg8/wCONwAAejgAAGo5AABeOgAAUzoAAEs6AABFOgAA&#10;PzoAADk6AAAyPAAALj4AAClAAAAmQQgAJEIOACJCFAAhQhsAIEMjAB9DKgAeQzIAHEM6ABtEQwAa&#10;RE0AGERZABdEZwAVRHcAE0SKABJEngARRLMAEETQABBD8gARQv8AEkL/ABNB/wCJOwAAdjwAAGY9&#10;AABaPQAAUD0AAEg9AABCPQAAPD0AADY+AAAvQAAAKkIAACVEAAAhRgMAHUgMABtJEQAZSRcAGEke&#10;ABdJJgAWSS4AFUo2ABRKQAATSkoAEUpWABBKZAAPSnQADkqHAA1KmwAMSrAACkrKAAtJ7AAMSP8A&#10;DUf/AA1H/wCDPgAAcT8AAGJAAABWQAAATUAAAEVAAAA/QAAAOUEAADJCAAArRQAAJkcAACFJAAAc&#10;SwAAFk4HABNQDgASUBMAEVAZABBQIQAPUCkADlAxAA1QOwANUUYAC1FRAApRXwAJUW8AB1CBAAVQ&#10;lgADUKsAAlDFAANP6AADT/sABU7/AAZN/wB9QgAAa0MAAF1EAABSRAAASkQAAENDAAA8RAAANUUA&#10;AC5HAAAnSgAAIUwAABxPAAAXUQAAElQDAA5XCgALWBAAClgVAAhYHAAHWCQABlgsAAVYNgADWEAA&#10;AVhMAABYWgAAWGkAAFh8AABYkQAAV6cAAFfAAABW5QAAVvkAAFX/AABV/wB2RwAAZkcAAFlIAABP&#10;RwAAR0cAAEBHAAA4SAAAMEoAAClNAAAiUAAAHFMAABZVAAARWAAADVsCAAleCQAEXw4AAF8SAABf&#10;GAAAYB8AAGAnAABgMAAAYDsAAGBHAABgVAAAYGMAAGB2AABgiwAAX6IAAF+7AABf4gAAXvkAAF3/&#10;AABd/wBvSwAAYUwAAFVMAABMSwAAREsAADtMAAAyTgAAK1EAACNUAAAcVwAAFlsAABFeAAANYAAA&#10;CGMAAAJmBwAAZwwAAGcPAABoEwAAaRkAAGohAABqKQAAajQAAGpAAABqTQAAal0AAGpvAABqhQAA&#10;ap0AAGm2AABo3QAAaPcAAGf/AABm/wBpUQAAXFAAAFJQAABKTwAAP1AAADVTAAAtVgAAJFkAAB1d&#10;AAAWYAAAEGQAAAxnAAAGagAAAG4AAABvAwAAcAgAAHENAAByEAAAdBQAAHUbAAB2IwAAdywAAHc4&#10;AAB2RgAAdlYAAHZoAAB2fgAAdpcAAHWxAAB00wAAc/UAAHP/AABy/wBjVgAAWFUAAFBUAABEVQAA&#10;OVgAAC9bAAAmXwAAHWMAABVnAAAQbAAACnAAAARzAAAAdgAAAHoAAAB8AAAAfAMAAH4IAAB/DAAA&#10;gRAAAIIUAACEGwAAhSQAAIYvAACGPQAAhk0AAIVfAACFdQAAhY8AAISpAACDyQAAgvEAAIH/AACA&#10;/wBfWwAAVloAAElbAAA9XgAAMmEAACdmAAAeawAAFXAAAA51AAAJeQAAAX4AAACBAAAAhQAAAIgA&#10;AACKAAAAiwAAAI0BAACOBgAAkAsAAJEPAACTFAAAlRsAAJcmAACXNAAAl0QAAJdWAACWbAAAlYYA&#10;AJWiAACUwQAAk+oAAJL/AACS/wBdYQAAT2EAAEJkAAA2aQAAKm4AAB90AAAVeQAADn8AAAeEAAAA&#10;iQAAAI4AAACSAAAAlgAAAJgAAACaAAAAmwAAAJ0AAACfAAAAoQMAAKMIAAClDQAApxMAAKkcAACq&#10;KAAAqjkAAKpLAACqYQAAqXoAAKiZAACotQAAp90AAKf4AACm/wBWaAAASGwAADpwAAAudgAAIn0A&#10;ABeEAAAOigAAB5AAAACWAAAAmgAAAJ8AAACjAAAApwAAAKoAAACrAAAArQAAAK8AAACxAAAAswAA&#10;ALUAAAC4BQAAugwAAL0SAADAHAAAwC0AAMBAAAC/VQAAv24AAL6LAAC+qAAAvskAAL3vAAC8/gBO&#10;dAAAQHkAADJ/AAAlhwAAGY4AABCVAAAHnAAAAKIAAACnAAAArAAAALAAAAC1AAAAuQAAALwAAAC9&#10;AAAAvwAAAMEAAADDAAAAxgAAAMgAAADKAAAAzQIAANALAADVEgAA1iEAANc0AADYSQAA2WAAANp8&#10;AADamgAA27UAANvZAADb8gBGggAAOIkAACuQAAAdmAAAEqAAAAqnAAAArgAAALQAAAC5AAAAvgAA&#10;AMIAAADIAAAAywAAAM4AAADPAAAA0gAAANQAAADWAAAA2gAAAN0AAADfAAAA4gAAAOYAAADqCgAA&#10;7xMAAPAlAADyOgAA81EAAPRrAAD0iQAA9aUAAPW/AAD13QD/AAYA/wADAP8ABQD/AAsA/wAQAP8A&#10;FwD/ACIA/wAtAP8AOQD/AEQA/wBNAP8AVQD/AF0A/wBkAP8AagD/AHAA/QB2APsAfAD5AIMA9wCK&#10;APUAkgDzAJsA8ACmAO4AswDrAMQA6QDkAOcA+QDmAP8A5QD/ANMA/wDHAP8AvwD/ALsA/wD/AAAA&#10;/wAAAP8AAAD/AAIA/wALAP8AEgD/AB0A/wAoAP8AMwD/AD4A/ABHAPgATwD0AFcA8QBdAO4AYwDs&#10;AGkA6gBvAOgAdQDmAHwA5ACDAOIAiwDfAJUA3ACfANkAqwDVALsA0gDUAM8A8gDNAP8AzAD/AMUA&#10;/wC6AP8AtAD/ALAA/wD/AAAA/wAAAP8AAAD/AAAA/wAGAPkADwD1ABcA8wAiAPEALQDtADcA5wBA&#10;AOIASQDfAFAA2wBXANcAXQDUAGMA0QBoAM8AbgDMAHUAygB8AMgAhADFAI0AwgCYAMAApAC9ALIA&#10;uwDGALkA6AC4AP0AtwD/ALYA/wCtAP8ApwD/AKMA/wD/AAAA/wAAAP8AAAD1AAAA6wABAOQADADe&#10;ABMA2QAcANMAJgDRADAAzAA6AMgAQgDEAEoAwABQAL0AVgC7AFwAuQBhALcAZwC1AG0AswB0ALEA&#10;fACvAIUArQCQAKoAnACoAKoApgC7AKUA2gCjAPUAowD/AKIA/wCeAP8AmgD/AJcA/wD/AAAA/gAA&#10;AO8AAADfAAAA0AAAAMcABwDBAA8AvAAXALkAIAC3ACoAtQAzALAAOwCtAEMAqwBJAKgATwCmAFUA&#10;pABaAKMAYAChAGYAnwBtAJ0AdACcAH0AmgCIAJgAlACWAKIAlACyAJIAyQCRAOsAkQD/AJAA/wCQ&#10;AP8AjAD/AIoA/wD8AAAA7AAAANkAAADHAAAAugAAALEAAgCrAAwApwASAKQAGwChACQAoAAsAJ4A&#10;NQCbADwAmABDAJYASQCUAE8AkgBUAJAAWgCPAF8AjQBmAIsAbQCJAHYAiACAAIYAjACEAJoAggCq&#10;AIEAvgCAAOAAgAD5AH8A/wB/AP8AfwD/AH4A/wDxAAAA2AAAAMIAAACzAAAAqAAAAKAAAACZAAcA&#10;lQAOAJIAFQCQAB4AjgAmAI0ALgCKADYAhwA9AIUAQwCEAEkAggBOAIEAVAB/AFkAfgBgAHwAZwB6&#10;AG8AeQB6AHcAhgB1AJQAdACjAHIAtQByAM8AcQDxAHAA/wBwAP8AcAD/AHEA/wDhAAAAxAAAALAA&#10;AACiAAAAlwAAAJEAAACLAAIAhgALAIMAEQCBABgAfwAhAH0AKQB8ADAAeQA3AHgAPQB2AEMAdABJ&#10;AHMATgByAFQAcABaAG8AYgBtAGoAawB0AGoAgABoAI4AZwCdAGUArwBlAMYAZADoAGQA/QBjAP8A&#10;YwD/AGQA/wDPBQAAtgcAAKMIAACUCAAAiQcAAIIDAAB+AAAAewAGAHcADgB1ABMAcgAbAHEAIwBv&#10;ACsAbQAyAGwAOABqAD4AaQBEAGcASQBmAE8AZQBWAGMAXQBiAGUAYABvAF8AewBdAIkAXACZAFsA&#10;qgBZAL8AWQDhAFgA+ABYAP8AWAD/AFkA/wDCDAAAqg0AAJcOAACJDgAAfQ4AAHYNAABxCgAAbwYA&#10;AG0ACgBrABAAaQAWAGcAHgBlACYAYwAtAGEAMwBgADkAXwA/AF0ARQBcAEsAWwBSAFoAWQBYAGIA&#10;VwBsAFUAeABTAIYAUgCWAFEApwBQALsATwHbAE4C9ABOA/8ATgT/AE4D/wC4EAAAoRIAAI4TAAB/&#10;EwAAdBMAAGwSAABnEAAAZQ4AAGMLAwBjBgwAYQQRAF4DGQBcBCEAWwUoAFkGLwBYBjUAVgc7AFUH&#10;QgBUB0gAUwhPAFEIVgBQCV8ATglpAE0JdgBLCoQASQqUAEgKpgBHCroARgrYAEUL8wBFDP8ARQz/&#10;AEUM/wCwFAAAmRYAAIcYAAB4GQAAbRgAAGUXAABfFgAAXBMAAFoRAABaDgYAWgwNAFcMFABVDBwA&#10;Uw0kAFINKwBQDTEATw44AE4OPgBNDkUASw5NAEoOVQBID14ARw9oAEUPdQBDEIQAQRCVAEAQpgA+&#10;ELsAPRDcAD0R9gA9Ef8APRD/AD4Q/wCpGQAAkhsAAIEcAAByHQAAZx0AAF8cAABZGwAAVRkAAFMW&#10;AABSEwAAUhEKAFAQEABOERgATBEgAEoSJwBJEi4ASBM0AEcTOwBFE0IARBNJAEMUUgBBFFsAPxRl&#10;AD4VcgA8FYEAOhWSADgVpAA3FbkANRXYADUW9QA2Fv8ANhb/ADcV/wCjHAAAjR4AAHsgAABtIQAA&#10;YiEAAFohAABUHwAAUB4AAE0bAABMGQAASxYGAEkWDgBHFxUARRccAEQYJABCGCoAQRgxAEAZOAA/&#10;GT8APRlGADwaTwA6GlgAORpjADcbbwA1G34AMxuQADIbogAwG7cALxvTAC8c8wAvG/8AMBv/ADAb&#10;/wCdHwAAiCIAAHcjAABpJAAAXiQAAFYkAABQIwAASyIAAEggAABGHQAARRwCAEMcDABBHBIAPx0Z&#10;AD4dIQA8HicAOx4uADofNQA5HzwANx9EADYfTAA0IFYAMyBgADEgbQAvIHwALSGOACwhoAAqIbUA&#10;KSHQACkh8gApIf8AKiD/ACsg/wCZIgAAhCUAAHMmAABlJwAAWycAAFMnAABMJgAARyUAAEQkAABC&#10;IQAAPyEAAD0hCQA7IRAAOSIWADgiHgA2IyUANSMrADQkMgAzJDkAMiRBADAkSgAvJVMALSVeACsl&#10;awAqJXoAKCWMACYlnwAkJbMAIyXOACMl8AAkJf8AJST/ACUk/wCUJQAAgCcAAG8pAABiKgAAVyoA&#10;AE8qAABJKQAARCgAAEAnAAA9JgAAOiUAADcmBgA1Jg4ANCcUADInGwAxKCIAMCgpAC8oMAAtKTcA&#10;LCk/ACspRwApKVEAKCpcACYqaQAkKngAIyqKACEqnQAfKrIAHirMAB4q7wAfKf8AICn/ACEo/wCQ&#10;KAAAfCoAAGwrAABfLAAAVCwAAEwsAABGLAAAQSsAADwrAAA4KgAANSoAADIrAwAwKwwALiwRAC0s&#10;GAAsLB8AKi0mACktLQAoLTQAJy48ACYuRQAkLk8AIy5aACEvZwAfL3YAHS+IABwvmwAaL7AAGC/K&#10;ABgu7QAZLv8AGy3/ABst/wCMKwAAeC0AAGguAABbLwAAUS8AAEkvAABDLwAAPi4AADkuAAA0LgAA&#10;MC4AAC0vAAArMAoAKTEQACcxFQAmMRwAJTIjACQyKgAjMjEAITM5ACAzQgAfM0wAHTNXABszZAAa&#10;NHQAGDSGABY0mgAUM64AEzPIABMz7AAUM/8AFTL/ABYx/wCHLgAAdC8AAGUxAABYMQAATjIAAEYy&#10;AABAMQAAOzEAADYxAAAxMQAAKzMAACg0AAAlNQYAIzYNACE2EgAgNxkAHzcgAB43JwAdOC4AGzg2&#10;ABo4PwAZOEkAFzlVABU5YgAUOXEAEjmEABE5mAAQOa0ADjjHAA446wAQOP8AEDf/ABE2/wCDMQAA&#10;cDIAAGE0AABVNAAASzQAAEQ0AAA9NAAAODQAADM0AAAtNQAAKDcAACQ5AAAgOgIAHTsLABs8EAAZ&#10;PRUAGD0cABc9IwAWPSsAFT4zABQ+PAASPkYAET5SABA+XwAPPm8ADj6BAAw+lQALPqkACj7BAAo9&#10;5AALPfsADDz/AA07/wB9NAAAazYAAF03AABRNwAASDcAAEE3AAA7NwAANTcAADA3AAAqOQAAJTsA&#10;ACA9AAAcPwAAF0EGABRDDQASQxIAEUMYABFDHwAQRCcAD0QvAA5EOQANREMADEROAAtEWwAJRGoA&#10;B0R8AAZEkAAEQ6UAAkO9AAND4AADQ/YABEL/AAZB/wB4OAAAZzkAAFk6AABOOgAARToAAD46AAA4&#10;OgAAMzoAAC07AAAnPQAAIUAAABxCAAAXRAAAE0YDAA9JCgANSg8ADEoUAAtKGwAJSiMACEorAAdK&#10;NAAFSj4ABEpJAAJKVgAASmUAAEp3AABKiwAASqEAAEm5AABJ3QAASfUAAEj/AABI/wByPAAAYj0A&#10;AFU+AABKPgAAQj0AADw9AAA2PQAALz4AAClAAAAjQgAAHUUAABdHAAATSgAAD0wCAAtPCQAHUA0A&#10;A1ERAABRFwAAUR4AAFEmAABRLwAAUTkAAFFEAABSUQAAUmAAAFFyAABRhwAAUZ0AAFG1AABQ2AAA&#10;UPUAAE//AABP/wBsQAAAXUEAAFFBAABHQQAAQEAAADlAAAAyQQAAKkMAACRGAAAeSAAAF0sAABJO&#10;AAAOUQAAC1MBAAZWBwAAVwwAAFgQAABYEwAAWRkAAFohAABaKQAAWjMAAFo/AABaTAAAWloAAFps&#10;AABagQAAWZkAAFmxAABY0QAAWPQAAFf/AABX/wBlRQAAWEUAAE1FAABFRAAAPkQAADVFAAAtRwAA&#10;JUoAAB5NAAAYUAAAElMAAA5WAAAKWQAABFwAAABeBAAAXwkAAGANAABhEAAAYhUAAGMbAABkIwAA&#10;ZC0AAGQ4AABkRQAAZFQAAGRmAABkewAAY5MAAGOtAABizAAAYfIAAGH/AABg/wBfSgAAU0oAAEpJ&#10;AABDSAAAOUkAAC9MAAAnTwAAH1IAABhVAAASWQAADV0AAAhgAAACYwAAAGYAAABoAQAAaQUAAGoK&#10;AABrDQAAbREAAG4WAABwHQAAcSYAAHExAABwPgAAcE4AAHBfAABwcwAAb40AAG+nAABuxgAAbe8A&#10;AGz/AABs/wBaTwAAUE4AAEhNAAA9TgAAM1EAAClUAAAgWAAAGFwAABFgAAAMZAAABmgAAABrAAAA&#10;bwAAAHIAAAB0AAAAdQAAAHcEAAB4CQAAeg0AAHwQAAB9FgAAfx4AAIAoAACANQAAgEUAAH9WAAB/&#10;awAAf4QAAH6gAAB9vgAAfOkAAHv/AAB6/wBWVAAATlMAAEJUAAA3VgAALFoAACJfAAAYYwAAEWgA&#10;AAttAAADcgAAAHYAAAB6AAAAfQAAAIAAAACDAAAAhAAAAIYAAACHAgAAiQcAAIsMAACNEAAAkBYA&#10;AJIfAACSLAAAkjsAAJJNAACRYgAAkXoAAI+XAACPtAAAjuEAAIz7AACM/wBVWQAASFoAADtdAAAv&#10;YQAAJGYAABlsAAARcgAACncAAAJ9AAAAggAAAIYAAACLAAAAjgAAAJEAAACTAAAAlQAAAJcAAACZ&#10;AAAAmwAAAJ0EAACfCgAAog8AAKQWAACmIQAApjEAAKZDAAClVwAApHAAAKOOAACjqwAAodAAAKD1&#10;AACf/wBOYQAAQGQAADNpAAAnbgAAG3UAABF8AAALgwAAAIkAAACOAAAAkwAAAJgAAACdAAAAoQAA&#10;AKQAAAClAAAApwAAAKkAAACrAAAArQAAALAAAACyAAAAtQgAALgOAAC8FgAAvCUAALw3AAC7TAAA&#10;umQAALmBAAC3ogAAt8AAALfqAAC3/ABGawAAOXAAACt3AAAffwAAE4YAAAuOAAABlQAAAJsAAACh&#10;AAAApgAAAKsAAACwAAAAswAAALcAAAC3AAAAugAAALwAAAC/AAAAwQAAAMQAAADHAAAAygAAAM0F&#10;AADRDgAA1BkAANQrAADUQAAA01gAANN0AADTkgAA0rAAANLTAADS8gA+eQAAMYAAACOIAAAXkQAA&#10;DZkAAAOgAAAApwAAAK4AAACzAAAAuAAAAL0AAADCAAAAxgAAAMoAAADKAAAAzQAAAM8AAADSAAAA&#10;1QAAANkAAADdAAAA3wAAAOMAAADnBQAA6w8AAOwfAADtMwAA7ksAAO9kAADvggAA8J8AAPG5AADx&#10;2AD/AAAA/wAAAP8ABAD/AAkA/wAOAP8AFQD/AB4A/wApAP8ANAD/AD8A/wBIAP8AUAD/AFgA/wBe&#10;AP8AZQD9AGsA+wBxAPkAdwD4AH4A9gCFAPMAjQDxAJcA7gCiAOsArwDoAMAA5gDgAOMA+ADiAP8A&#10;2wD/AMsA/wDBAP8AuQD/ALQA/wD/AAAA/wAAAP8AAAD/AAAA/wAJAP8AEAD/ABkA/wAjAP8ALgD9&#10;ADkA+QBCAPUASgDyAFIA7gBYAOsAXgDpAGQA5gBqAOQAcADiAHYA3wB9AN0AhgDZAI8A1QCaANEA&#10;pwDOALYAywDOAMkA8ADHAP8AxQD/ALsA/wC0AP8ArQD/AKkA/wD/AAAA/wAAAP8AAAD/AAAA+wAC&#10;APYADQDxABMA7QAeAOwAKADpADIA4wA7AN0ARADYAEsA0wBRANAAWADNAF0AywBjAMkAaADGAG8A&#10;xAB2AMIAfgC/AIcAvACSALoAnwC3AK0AtQDBALIA5ACxAP0ArwD/AKwA/wClAP8AoAD/AJwA/wD/&#10;AAAA/wAAAPsAAADuAAAA5AAAANwACADTABAAzwAYAMsAIgDJACsAxgA0AMEAPQC9AEQAugBLALcA&#10;UQC1AFYAsgBcALAAYQCuAGcArABuAKoAdgCoAH8ApgCKAKMAlgChAKUAnwC2AJ0A0QCcAPMAmwD/&#10;AJwA/wCWAP8AkwD/AJAA/wD/AAAA9gAAAOcAAADTAAAAxgAAAL0AAwC4AA0AswATALEAHACvACUA&#10;rgAuAKkANgCmAD0AowBEAKEASgCfAE8AnQBVAJsAWgCaAGAAmABmAJYAbgCUAHcAkgCBAJAAjgCO&#10;AJwAjACtAIoAwwCJAOgAiAD/AIkA/wCHAP8AhQD/AIIA/wDzAAAA4wAAAMwAAAC8AAAAsAAAAKcA&#10;AAChAAgAngAPAJsAFgCZAB8AmAAnAJYALwCTADcAkQA9AI4AQwCMAEkAiwBOAIkAVACHAFkAhQBg&#10;AIQAZwCCAG8AgAB6AH4AhgB8AJQAegCkAHkAuAB4ANgAdwD3AHgA/wB4AP8AdwD/AHUA/wDmAAAA&#10;ywAAALcAAACoAAAAngAAAJYAAACPAAQAiwAMAIgAEgCHABkAhQAhAIQAKQCCADAAfwA3AH0APQB8&#10;AEMAegBIAHkATQB3AFMAdgBZAHQAYQByAGkAcQBzAG8AfwBtAI0AbACdAGoArwBpAMgAaADtAGkA&#10;/wBpAP8AaQD/AGkA/wDSAAAAuAAAAKUAAACXAAAAjQAAAIYAAACBAAAAfAAIAHkADgB3ABQAdgAc&#10;AHQAIwBzACsAcQAxAG8ANwBuAD0AbABDAGsASABqAE4AaABUAGcAWwBlAGMAYwBtAGIAeABgAIcA&#10;XwCWAF0AqABdAL4AXADkAFwA+wBcAP8AXAD/AFwA/wDCAAAAqgEAAJgDAACJBAAAfwIAAHgAAAB0&#10;AAAAcAAEAG0ADABrABEAaQAXAGgAHgBmACUAZQAsAGMAMgBiADgAYAA9AF8AQwBeAEkAXABPAFsA&#10;VgBaAF4AWABoAFcAcwBVAIEAVACRAFIAowBRALcAUQDWAFEA9QBRAP8AUQD/AFIA/wC2BwAAnwkA&#10;AI0LAAB+DAAAcwsAAGwKAABoBwAAZQMAAGMABwBhAA0AXwATAF0AGgBcACEAWwAnAFkALQBYADMA&#10;VgA5AFUAPwBUAEUAUwBLAFEAUgBQAFoATwBkAE0AbwBMAH0ASgCNAEkAnwBIALIARwDMAEcA7wBG&#10;AP8ARwD/AEcA/wCsDAAAlQ4AAIMQAAB1EAAAaxAAAGMPAABeDgAAWwwAAFoJAgBZBAoAVwAPAFUA&#10;FQBTABwAUgAjAFEAKQBPAC8ATgA1AE0BOwBMAUEASgJIAEkCTwBIAlcARgNhAEUDbQBDA3oAQgOL&#10;AEADnAA/A68APgPIAD0E6gA9BfwAPQb/AD4G/wCkEAAAjhIAAHwTAABuFAAAZBQAAFwTAABWEgAA&#10;UxEAAFEOAABQDAUAUAkMAE8HEQBNBxcASwgfAEkIJQBICSsARwkxAEYJOABECj4AQwpFAEIKTQBA&#10;C1UAPwtfAD0LawA8C3kAOgyKADgMnAA3DK8ANQzHADUM6QA1Df0ANQ3/ADYM/wCdEwAAhxUAAHYX&#10;AABpGAAAXhgAAFYYAABQFwAATRUAAEoTAABJEQAASQ4HAEgNDgBGDRMARA0aAEMOIQBCDigAQA4u&#10;AD8ONQA+DzwAPQ9DADsQSwA6EFQAOBBeADYQawA0EHkAMhCKADEQnAAvELAALRDJAC0R7AAtEf8A&#10;LhH/AC8Q/wCXFgAAghkAAHEbAABkHAAAWRwAAFEcAABMGwAARxoAAEQYAABDFQAAQhMCAEESCwBA&#10;ERAAPhIXADwSHgA7EyUAOhMrADgTMgA3EzkANhRAADQUSAAzFFEAMRRcADAVaAAuFXcALBWIACoV&#10;mgAoFa4AJxXHACYV6gAnFf8AKBX/ACkV/wCRGgAAfRwAAG0eAABgHwAAVh8AAE4fAABIHgAAQx0A&#10;AEAcAAA+GgAAPRgAADsXBwA5Fg4AOBcUADYXGwA1GCIAMxgoADIYLwAxGTYAMBk9AC4ZRgAtGk8A&#10;KxpZACoaZgAoGnQAJhqGACQamQAiGq0AIRrFACAa6AAhGv4AIhr/ACMa/wCNHQAAeR8AAGkhAABc&#10;IgAAUiIAAEoiAABEIQAAPyEAADwgAAA5HgAAOBsAADUcBAA0HA0AMhwSADAdGAAvHR8ALh0lAC0e&#10;LAArHjMAKh47ACkfQwAnH00AJh9XACQfZAAiH3IAIB+EAB8flwAdH6sAGx/DABsf5wAbH/0AHR//&#10;AB4e/wCJIAAAdSIAAGUjAABZJAAATyUAAEclAABBJAAAPCMAADgjAAA1IgAAMyAAADAgAQAuIQoA&#10;LCEQACshFQAqIhwAKCIjACciKQAmIzAAJSM4ACMjQQAiJEoAISRVAB8kYQAdJHAAGySCABkklQAX&#10;JKoAFiTBABUk5QAWJPwAFyP/ABkj/wCFIgAAcSQAAGImAABWJwAATCcAAEQnAAA+JwAAOSYAADUm&#10;AAAxJQAALiQAACslAAApJQcAJyYOACUmEwAkJxkAIycgACInJwAhKC4AICg2AB4oPgAdKEgAGylT&#10;ABkpXwAYKW4AFimAABQplAASKagAESnAABEo5AARKPsAEyj/ABQn/wCAJQAAbicAAF8oAABTKQAA&#10;SSoAAEIpAAA7KQAANikAADIoAAAuKAAAKigAACYpAAAkKgQAIisMACArEQAfLBYAHSwdABwsJAAb&#10;LSsAGi0zABgtPAAXLUUAFi5QABQuXQASLmwAES5+ABAukgAOLqcADS29AA0t3wANLfkADiz/ABAs&#10;/wB8KAAAaioAAFsrAABQLAAARiwAAD8sAAA5LAAANCsAAC8rAAArKwAAJiwAACIuAAAfLwAAHDAJ&#10;ABoxDgAZMRMAFzEaABYyIQAVMigAFDIwABMyOQASM0MAETNOABAzWwAOM2kADTN6AAwzjgAKM6IA&#10;CDK5AAgy2QAIMvQACjH/AAsx/wB3KwAAZi0AAFguAABNLwAAQy8AADwuAAA2LgAAMS4AAC0uAAAp&#10;LgAAIzAAAB8yAAAbMwAAFzUFABQ2DAASNxEAETcWABE3HQAQOCQADzgsAA44NQANOD8ADDhKAAs4&#10;VwAJOGUABzh2AAU4igADOJ8AATe1AAE30wACN/EAAzb/AAU2/wBzLgAAYjAAAFQxAABJMQAAQTEA&#10;ADkxAAA0MQAALzAAACswAAAlMgAAIDMAABs2AAAXOAAAEzoCABA8CQANPQ4ADD0TAAs9GQAKPSEA&#10;CT0pAAg9MQAGPjsABT5GAAM+UgABPmEAAD5yAAA+hgAAPZwAAD2yAAA90AAAPPAAADz/AAA8/wBt&#10;MgAAXTMAAFA0AABGNAAAPjQAADc0AAAyMwAALTMAACc0AAAiNgAAHTgAABg6AAAUPQAAED8CAA1B&#10;CAAJQw0ABkQRAANEFgACRB0AAEQkAABELQAARDYAAERBAABETgAARFwAAERtAABEgQAARJgAAEOv&#10;AABDzQAAQvAAAEL/AABC/wBoNgAAWDcAAEw4AABDOAAAOzcAADU2AAAwNgAAKTcAACM5AAAeOwAA&#10;GD0AABNAAAAQQgAADUUBAAhHBwADSQwAAEkPAABKEwAASxkAAEsgAABLKAAASzIAAEs9AABMSQAA&#10;TFcAAEtoAABLfQAAS5QAAEqsAABKygAASe8AAEn/AABJ/wBiOgAAVDsAAEk7AABAOwAAOToAADM5&#10;AAAsOgAAJTwAAB8/AAAZQQAAE0QAABBHAAAMSQAACEwAAAJPBQAAUAoAAFANAABREAAAUhUAAFQb&#10;AABUIwAAVCwAAFQ3AABURAAAVFIAAFRjAABUdwAAVI8AAFOoAABSxgAAUu0AAFH/AABR/wBcPwAA&#10;Tz8AAEU/AAA+PgAANz0AAC8+AAAnQAAAIEMAABlGAAATSQAAD0wAAAtPAAAGUgAAAFQAAABXAgAA&#10;WAcAAFkLAABaDgAAWxEAAF0WAABeHQAAXyYAAF8xAABePQAAXkwAAF5dAABecQAAXYkAAF2jAABc&#10;wQAAW+sAAFr/AABa/wBWRAAAS0MAAENCAAA8QQAAMkIAAClFAAAhSAAAGksAABNOAAAOUgAAClUA&#10;AANZAAAAWwAAAF4AAABgAAAAYgIAAGMGAABlCgAAZg4AAGgRAABqFwAAax8AAGspAABrNgAAa0UA&#10;AGtWAABqagAAaoIAAGmdAABouwAAZ+cAAGb/AABl/wBRSAAASEgAAEFGAAA3RwAALEoAACNNAAAb&#10;UQAAE1UAAA5ZAAAIXQAAAWEAAABkAAAAZwAAAGoAAABsAAAAbgAAAHAAAAByBQAAcwkAAHUNAAB3&#10;EQAAehgAAHshAAB7LgAAej0AAHpOAAB5YgAAeXkAAHiWAAB3swAAdeAAAHT8AABz/wBOTQAAR0wA&#10;ADtNAAAwTwAAJlMAABxYAAATXAAADWEAAAZmAAAAagAAAG8AAAByAAAAdgAAAHkAAAB8AAAAfQAA&#10;AH8AAACBAAAAgwIAAIYHAACIDAAAixEAAI4YAACOJAAAjjMAAI1EAACMWAAAi28AAIqMAACJqgAA&#10;iM8AAIb3AACF/wBNUQAAQVMAADRVAAApWgAAHl8AABRlAAANagAABXAAAAB2AAAAewAAAH8AAACD&#10;AAAAhwAAAIoAAACNAAAAjgAAAJEAAACTAAAAlQAAAJgAAACaBQAAnQwAAKARAACjGgAAoygAAKI6&#10;AAChTgAAoGUAAKCBAACeoAAAncEAAJvuAACa/wBGWQAAOVwAAC1hAAAhZwAAFm4AAA51AAAFewAA&#10;AIEAAACHAAAAjQAAAJIAAACWAAAAmgAAAJ0AAACfAAAAoQAAAKQAAACmAAAAqAAAAKsAAACuAAAA&#10;sQMAALQLAAC4EQAAuR4AALkvAAC4QwAAt1oAALV2AAC0lwAAtLUAALHiAACw/AA/ZAAAMWkAACVv&#10;AAAYdwAAD38AAAaHAAAAjgAAAJQAAACaAAAAoAAAAKUAAACqAAAArgAAALEAAACyAAAAtQAAALcA&#10;AAC6AAAAvAAAAL8AAADDAAAAxgAAAMkAAADOCgAA0hMAANIjAADRNwAA0E8AAM5qAADNigAAyqsA&#10;AMvLAADL7wA3cQAAKXgAAB2AAAARiQAACJEAAACaAAAAoQAAAKcAAACtAAAAswAAALkAAAC+AAAA&#10;wgAAAMUAAADGAAAAyQAAAMwAAADOAAAA0gAAANUAAADaAAAA3gAAAOEAAADlAAAA6gsAAOsXAADq&#10;KwAA6kMAAOpeAADqegAA65kAAOu1AADr1QD/AAAA/wAAAP8AAQD/AAcA/wANAP8AEgD/ABsA/wAl&#10;AP8ALwD/ADoA/wBDAP8ASwD/AFMA/wBaAP0AYAD7AGYA+gBrAPgAcgD2AHgA9ACAAPEAiQDvAJIA&#10;7ACdAOkAqgDmALwA4wDcAN8A9wDdAP8AzAD/AL4A/wC1AP8AsAD/AK0A/wD/AAAA/wAAAP8AAAD/&#10;AAAA/wAGAP8ADQD/ABQA/wAfAP8AKQD7ADMA9wA9APMARQDvAE0A7ABTAOgAWQDlAF8A4wBlAOAA&#10;agDdAHEA2gB4ANYAgADSAIoAzwCVAMwAogDIALIAxQDJAMIA7QDAAP8AuwD/ALAA/wCoAP8ApAD/&#10;AKEA/wD/AAAA/wAAAP0AAAD6AAAA+AAAAPAACQDsABEA6AAZAOcAIwDlAC0A3gA2ANYAPgDRAEYA&#10;zQBMAMoAUgDIAFgAxQBdAMMAYwDAAGkAvgBwALwAeAC5AIEAtwCNALQAmgCxAKkArgC8AKwA4QCq&#10;APwAqAD/AKAA/wCZAP8AlgD/AJQA/wD/AAAA+QAAAPIAAADnAAAA2wAAANEABADKAA0AxwAUAMQA&#10;HQDCACYAvwAvALsANwC3AD8AtABFALEASwCuAFEArABWAKoAXACoAGEApgBoAKMAcAChAHkAnwCE&#10;AJ0AkQCaAKAAmACxAJYAzACVAPEAlAD/AJEA/wCLAP8AiAD/AIYA/wD3AAAA7AAAAN4AAADJAAAA&#10;vAAAALQAAACvAAoAqwAQAKkAFwCoACAApwAoAKIAMACfADgAnAA+AJoARACYAEoAlgBPAJQAVQCT&#10;AFoAkQBhAI8AaACNAHEAiwB7AIkAiACHAJcAhQCoAIMAvgCBAOQAgAD/AIAA/wB8AP8AewD/AHkA&#10;/wDpAAAA1wAAAMEAAACxAAAApgAAAJ0AAACXAAUAlAANAJIAEgCQABoAjwAiAI4AKgCLADEAiQA4&#10;AIcAPgCFAEMAgwBIAIEATgB/AFQAfgBaAHwAYQB6AGkAeABzAHYAfwB1AI4AcwCfAHEAswBwANAA&#10;bwD2AG8A/wBvAP8AbQD/AGwA/wDaAAAAvwAAAKwAAACeAAAAkwAAAIwAAACFAAAAggAJAH8ADwB+&#10;ABUAfQAcAHwAJAB6ACsAdwAxAHUANwB0AD0AcgBCAHEASABvAE0AbgBTAGwAWgBrAGIAaQBsAGcA&#10;eABmAIYAZACXAGIAqgBhAMIAYADrAGEA/wBhAP8AYQD/AGAA/wDFAAAArQAAAJsAAACNAAAAgwAA&#10;AHwAAAB3AAAAcgAFAHAADABuABEAbAAXAGwAHgBrACUAaQAsAGcAMQBmADcAZAA9AGMAQgBiAEgA&#10;YABOAF8AVQBdAF0AXABmAFoAcgBZAIAAVwCQAFYAowBVALkAVADeAFQA+wBUAP8AVQD/AFUA/wC2&#10;AAAAnwAAAI0AAAB/AAAAdQAAAG4AAABpAAAAZgABAGMACQBhAA4AYAATAF8AGQBeACAAXQAmAFsA&#10;LABaADIAWAA3AFcAPQBWAEMAVQBJAFMAUABSAFgAUQBhAE8AbABOAHoATACKAEsAnABKALEASQDO&#10;AEkA8wBJAP8ASQD/AEoA/wCqAQAAlAUAAIIHAAB0CAAAaggAAGMGAABeBAAAWwAAAFkABQBXAAwA&#10;VgAQAFQAFQBTABsAUgAiAFEAKABQAC0ATgAzAE0AOABMAD4ASwBFAEoATABIAFQARwBdAEYAaABE&#10;AHUAQwCFAEEAmABAAKsAQADFAD8A6gA/AP8AQAD/AEAA/wCgCAAAigsAAHkNAABsDQAAYQ0AAFoN&#10;AABVCwAAUgkAAFAGAABPAggATgANAEwAEgBLABcASgAeAEkAIwBHACkARgAvAEUANABEADoAQgBB&#10;AEEASABAAFAAPgBaAD0AZAA8AHIAOgCCADkAlAA4AKcANwC+ADYA4wA2APkANgD/ADcA/wCYDQAA&#10;gw4AAHIQAABlEQAAWxEAAFMQAABOEAAASg4AAEgNAABHCgMARwcKAEUEDgBEAhMAQgIaAEECIABA&#10;AyUAPgMrAD0EMQA8BDcAOwQ+ADoFRQA5BU4ANwVXADYFYgA0BnAAMgaAADEGkgAwBqUALwW7AC4F&#10;3QAuBvUALQf/AC4H/wCREAAAfREAAGwTAABfFAAAVRQAAE4UAABIEwAARBIAAEEQAABADgAAQA0G&#10;AEAKDAA+CRAAPAkWADsKHAA5CiIAOAooADcLLgA2CzUANQs7ADMLQwAyDEwAMAxWAC8MYQAtDG8A&#10;Kwx/ACoMkgAoDKUAJwy7ACUM3QAlDfUAJg3/ACcN/wCLEgAAdxQAAGcWAABbFwAAURgAAEkXAABD&#10;FwAAPxUAADwUAAA6EgAAOREBADkPCAA4Dg0ANw4SADUOGAA0Dh8AMg4lADEPLAAwDzIALxA6AC0Q&#10;QgAsEEsAKhBVACgQYQAmEG8AJBCAACMQkwAhEKcAHxC9AB4Q4AAeEfcAHxD/ACAQ/wCGFAAAcxcA&#10;AGMZAABXGgAATRsAAEUaAABAGgAAOxkAADgYAAA1FgAANBQAADMSBAAyEgsAMRIQAC8SFQAtEhwA&#10;LBMiACsTKQAqEzAAKBM3ACcUPwAmFEgAJBRTACIUXwAgFW0AHxV+AB0VkQAbFaUAGRW7ABgV3gAY&#10;FfgAGRT/ABoU/wCCFwAAbxoAAF8cAABTHQAASh0AAEIdAAA8HQAANxwAADQbAAAxGgAALxkAAC4W&#10;AAAsFwgAKxYOACkXEwAoFxkAJxggACUYJgAkGC0AIxg0ACIZPQAgGUYAHhlRAB0ZXQAbGmsAGRp8&#10;ABcajwAVGqMAFBm6ABIZ2wATGfYAFBn/ABUY/wB9GgAAax0AAFwfAABQIAAARyAAAD8gAAA5HwAA&#10;NB8AADEeAAAtHQAAKxwAACkbAAAnGwUAJRsMACQcEQAiHBYAIRwdACAdIwAfHSoAHh0yABweOgAb&#10;HkQAGR5OABceWwAWHmkAFB96ABIejQARHqIAEB64AA4e2AAPHvUAEB3/ABEd/wB6HQAAZx8AAFkh&#10;AABNIgAARCIAADwiAAA2IgAAMiEAAC4hAAAqIAAAJyAAACQfAAAiIAIAICAKAB4hDwAdIRQAHCEa&#10;ABsiIQAZIicAGCIvABciOAAVI0EAFCNMABIjWAARI2cAECN4AA4jiwANI58ADCO0AAsj0AALIvAA&#10;DCL/AA0h/wB2HwAAZCIAAFYjAABLJAAAQSQAADokAAA0JAAALyMAACsjAAAoIwAAJCMAACAjAAAd&#10;JAAAGyUHABkmDQAXJhEAFiYXABUnHgAUJyUAEycsABInNQARKD8AEChKAA4oVgANKGQADCh0AAoo&#10;hwAJKJsAByexAAUnzAAGJ+wAByb+AAgm/wBxIgAAYCQAAFMmAABIJwAAPycAADcmAAAxJgAALSYA&#10;ACklAAAlJQAAIiUAAB0nAAAZKAAAFioEABQrCwASLBAAESwUABAsGwAQLCIADiwpAA4tMgANLTsA&#10;Cy1GAAotUgAILWAABi1wAAQtgwACLZgAACyuAAAsyQAALOsAASv8AAIr/wBtJQAAXScAAE8oAABF&#10;KQAAPCkAADUpAAAvKAAAKygAACcnAAAjJwAAHygAABsqAAAXLAAAEy4CABAwCAAOMQ0ADTESAAwx&#10;FwALMR4ACjEmAAgyLgAHMjcABTJCAAMyTgABMlwAADJsAAAyfwAAMpUAADGsAAAxxwAAMOoAADD8&#10;AAAw/wBoKQAAWCoAAEwrAABBLAAAOSwAADIrAAAtKwAAKSoAACUqAAAgKwAAHCwAABcuAAATMAAA&#10;EDICAA40BwAKNwwABzcQAAU3FAADNxsAAjciAAA3KgAAODMAADg+AAA4SgAAOFgAADhoAAA4fAAA&#10;N5IAADepAAA2xQAANuoAADb9AAA1/wBjLAAAVC4AAEgvAAA+LwAANi4AADAuAAArLQAAJy0AACIt&#10;AAAdLwAAGDEAABQzAAAQNQAADjcBAAo6BwAGOwsAAjwOAAA9EgAAPhcAAD4eAAA+JgAAPi8AAD46&#10;AAA+RgAAPlQAAD5kAAA+dwAAPo8AAD2nAAA9wwAAPOkAADz9AAA7/wBeMAAAUDEAAEQyAAA7MgAA&#10;NDEAAC4wAAApLwAAJDAAAB4yAAAZNAAAFDYAABA5AAANOwAACj0AAAVABQAAQQoAAEINAABDEAAA&#10;RBQAAEUaAABGIgAARisAAEY1AABGQQAARk8AAEZfAABGcwAARYoAAEWkAABEwAAAQ+gAAEP+AABC&#10;/wBYNAAASzUAAEE1AAA5NQAAMjQAAC0zAAAmNAAAIDUAABo4AAAUOgAAED0AAA1AAAAJQgAABEUA&#10;AABHAwAASAcAAEoLAABLDgAATBEAAE4VAABPHAAATyUAAE8vAABPPAAAT0oAAE9aAABObQAAToUA&#10;AE2gAABMvAAAS+cAAEv+AABK/wBTOQAARzkAAD45AAA3OAAAMTcAACk3AAAhOQAAGzwAABU/AAAQ&#10;QgAADEUAAAdIAAACSgAAAE0AAABPAAAAUQQAAFIHAABUCwAAVQ4AAFcRAABZFwAAWh8AAFkpAABZ&#10;NgAAWUQAAFlUAABYZwAAWH8AAFeaAABWtwAAVeMAAFT9AABU/wBOPQAAQz0AADw8AAA1OwAALDwA&#10;ACQ+AAAcQQAAFUQAABBIAAALSwAABU4AAABRAAAAVAAAAFcAAABZAAAAWwAAAF0CAABeBgAAYAsA&#10;AGIOAABkEgAAZxgAAGciAABmLgAAZjwAAGZNAABlYAAAZXcAAGSTAABjsQAAYd0AAGD8AABf/wBJ&#10;QgAAQUEAADo/AAAwQAAAJkMAAB5GAAAVSgAAEE4AAApSAAADVgAAAFoAAABdAAAAYAAAAGMAAABl&#10;AAAAZwAAAGkAAABrAQAAbQUAAG8KAAByDgAAdRIAAHcbAAB2JgAAdjUAAHVGAAB0WQAAdG8AAHOL&#10;AAByqQAAcM0AAG/3AABu/wBGRgAAQEUAADVGAAAqSAAAIEwAABdRAAAQVgAACVoAAAFfAAAAYwAA&#10;AGgAAABrAAAAbwAAAHIAAAB1AAAAdwAAAHkAAAB7AAAAfQAAAIADAACDCAAAhg0AAIkTAACKHQAA&#10;iisAAIk8AACITwAAhmYAAIWBAACEoAAAgsIAAIHwAAB//wBGSwAAOkwAAC5PAAAjUwAAGFgAABBe&#10;AAAJZAAAAGkAAABvAAAAdAAAAHgAAAB8AAAAgQAAAIQAAACHAAAAiAAAAIsAAACOAAAAkAAAAJMA&#10;AACWAAAAmQcAAJ0NAAChFAAAoCEAAKAxAACeRAAAnVsAAJx2AACZlgAAmbUAAJblAACV/gA/UgAA&#10;MlUAACZaAAAbYAAAEWcAAAltAAAAdAAAAHsAAACBAAAAhgAAAIsAAACQAAAAlAAAAJcAAACZAAAA&#10;nAAAAJ8AAAChAAAApAAAAKcAAACqAAAArQAAALEGAAC1DQAAuBYAALcmAAC2OQAAtVAAALRqAACy&#10;iQAAsKoAAK7PAACt9QA3XAAAK2EAAB5oAAATcAAAC3gAAACAAAAAhwAAAI4AAACVAAAAmgAAAJ8A&#10;AACkAAAAqAAAAKwAAACtAAAAsAAAALMAAAC1AAAAuAAAALsAAAC/AAAAwwAAAMcAAADLBQAA0Q4A&#10;ANEbAADQLgAAz0UAAM1fAADLfgAAyZ4AAMi+AADF6QAvaQAAI3AAABZ5AAANgQAAAYsAAACTAAAA&#10;mwAAAKIAAACoAAAArgAAALQAAAC4AAAAvQAAAMAAAADCAAAAxQAAAMgAAADLAAAAzgAAANEAAADW&#10;AAAA2wAAAN8AAADkAAAA6AYAAOsRAADqIwAA6joAAOlUAADncgAA5ZMAAOOzAADj1AD/AAAA/wAA&#10;AP8AAAD/AAQA/wALAP8AEAD/ABcA/wAhAP8AKwD/ADUA/wA+AP8ARwD/AE4A/wBVAPwAWwD6AGEA&#10;+ABmAPYAbQD0AHMA8gB7AO8AhADtAI4A6gCZAOYApwDjALkA3wDVANsA9wDWAP8AwAD/ALIA/wCq&#10;AP8ApQD/AKIA/wD/AAAA/wAAAP4AAAD8AAAA/AADAP4ACwD/ABEA/wAaAP0AJAD5AC4A9AA4APAA&#10;QADsAEgA6QBOAOYAVADiAFoA3wBfANwAZQDYAGsA1AByANAAewDNAIUAygCRAMcAngDDAK4AwADF&#10;AL0A6wC7AP8AsAD/AKQA/wCcAP8AmAD/AJUA/wD/AAAA+gAAAPQAAADxAAAA8gAAAOoABQDnAA4A&#10;4gAVAOEAHgDhACgA2AAxANAAOQDLAEAAyABHAMUATQDCAFMAvwBYAL0AXgC7AGQAuQBrALYAcwC0&#10;AHwAsQCIAK4AlQCrAKQAqAC4AKYA3ACjAPsAnwD/AJUA/wCPAP8AiwD/AIkA/wD5AAAA7wAAAOcA&#10;AADfAAAAzwAAAMgAAADBAAoAvwARALwAGAC7ACEAuQAqALQAMgCxADoArgBAAKsARgCoAEwApgBR&#10;AKMAVgChAFwAnwBjAJ0AagCbAHMAmQB+AJYAjACUAJsAkgCtAJAAxwCOAPAAjQD/AIYA/wCAAP8A&#10;fQD/AHwA/wDtAAAA4AAAANEAAAC/AAAAswAAAKoAAACmAAUAogANAKEAEwCgABsAnwAjAJsAKwCY&#10;ADIAlQA5AJMAPwCRAEQAjwBKAI4ATwCMAFUAigBbAIgAYwCGAGsAhAB2AIIAggCAAJIAfgCjAHwA&#10;ugB6AOEAeQD/AHcA/wByAP8AcAD/AG8A/wDdAAAAywAAALYAAACnAAAAnQAAAJQAAACOAAEAiwAK&#10;AIkAEACIABUAhwAdAIcAJQCEACwAggAyAH8AOAB9AD0AewBDAHkASAB4AE4AdgBUAHUAWwBzAGMA&#10;cQBuAG8AegBtAIkAbACaAGoArgBpAMwAaAD2AGcA/wBlAP8AZAD/AGMA/wDKAAAAtAAAAKEAAACT&#10;AAAAiQAAAIIAAAB7AAAAeAAFAHYADAB1ABEAdAAYAHMAHwByACUAcAAsAG4AMgBsADcAagA8AGkA&#10;QgBoAEgAZgBOAGUAVQBjAF0AYgBmAGAAcgBeAIAAXQCSAFsApQBaAL4AWQDpAFkA/wBZAP8AWAD/&#10;AFgA/wC5AAAAogAAAJAAAACDAAAAeQAAAHEAAABtAAAAaQABAGYACQBlAA4AZAATAGMAGQBjACAA&#10;YQAmAGAALABeADEAXAA3AFsAPABaAEIAWABIAFcATwBWAFcAVABgAFMAbABRAHkAUACKAE8AngBO&#10;ALQATQDaAE0A+wBNAP8ATQD/AE0A/wCqAAAAlAAAAIIAAAB1AAAAawAAAGQAAABgAAAAXQAAAFoA&#10;BQBYAAwAVwAQAFYAFQBWABsAVQAhAFMAJwBSACwAUQAxAE8ANwBOAD0ATQBDAEwASgBKAFIASQBb&#10;AEgAZgBGAHMARQCEAEQAlwBDAKwAQgDJAEIA8QBCAP8AQwD/AEMA/wCeAAAAiQAAAHgDAABqBAAA&#10;YQQAAFoDAABVAQAAUgAAAFAAAgBOAAkATQANAEwAEQBLABcASgAcAEkAIgBIACcARwAtAEUAMgBE&#10;ADgAQwA+AEIARQBBAE0APwBWAD4AYQA9AG4AOwB+ADoAkQA5AKYAOAC/ADgA6AA4AP8AOQD/ADkA&#10;/wCVAwAAgAcAAG8JAABiCgAAWAsAAFEKAABMCAAASQYAAEcDAABGAAYARAALAEMADwBCABMAQQAY&#10;AEEAHgA/ACMAPgApAD0ALgA7ADQAOgA6ADkAQQA4AEkANwBSADYAXQA0AGoAMwB6ADIAjAAxAKEA&#10;MAC4AC8A3gAvAPkALwD/ADAA/wCMCQAAeAwAAGgNAABcDgAAUg4AAEsOAABFDQAAQQwAAD8KAAA+&#10;CAIAPQQIADwBDQA7ABAAOgAVADkAGgA4ACAANgAlADUAKwA0ADAAMwA3ADIAPgAxAEYALwBQAC4A&#10;WgAtAGcAKwB3ACoAiQApAJ0AKACzACcA0QAnAPIAJwD/ACcA/wCGDAAAcg4AAGMQAABWEQAATREA&#10;AEURAABAEAAAPA8AADkOAAA3DQAANgsEADYICgA1Bg4ANAUSADIEFwAxBRwAMAUiAC8FKAAuBi4A&#10;LQY0ACsGPAAqBkQAKQdOACcHWQAmB2UAJAd1ACMHhwAiB5sAIAawACAGywAfBe0AHwb+AB8H/wCA&#10;DgAAbREAAF4SAABSEwAASBMAAEETAAA7EwAANxIAADQRAAAyEAAAMA8BADANBgAwCwsALwoQAC0K&#10;FAAsCxkAKgsfACkLJQAoDCsAJwwyACYMOgAkDEMAIwxNACENWAAgDWUAHg11ABwNiAAaDZwAGQ2x&#10;ABgMygAXDOsAFw38ABgM/wB7EQAAaRMAAFoVAABOFgAARRYAAD0WAAA4FQAAMxUAADAUAAAtEwAA&#10;KxIAACoQAwAqDwgAKQ4NACgOEQAmDhYAJQ8dACQPIwAjDykAIRAxACAQOQAeEEIAHRBMABsQWAAZ&#10;EGYAFxB2ABUQiQAUEJ4AEhCzABEQzgAREO4AEhD+ABIQ/wB3EwAAZRUAAFcXAABLGAAAQhkAADoZ&#10;AAA0GAAAMBcAACwXAAApFgAAJxUAACYUAQAlEgQAIxILACISDwAhEhQAIBIaAB4TIAAdEycAHBMu&#10;ABoTNgAZFEAAFxRKABYUVgAUFGQAEhR0ABEUhwAQFJwADhSxAA0UygANFOsADhP+AA4T/wBzFQAA&#10;YRgAAFMaAABIGwAAPxsAADcbAAAyGgAALRoAACkZAAAmGAAAJBgAACIXAAAgFgEAHhYIAB0WDQAb&#10;FxIAGhcXABkXHQAYGCQAFhgrABUYNAAUGD0AEhlIABEZVAAQGWIADhlyAA0ZhAAMGZgAChmtAAkY&#10;xgAJGOcACRj6AAoX/wBvGAAAXhoAAFAcAABFHQAAPB0AADUdAAAvHQAAKhwAACYbAAAjGwAAIRoA&#10;AB4aAAAcGgAAGhsFABgbDAAWHBAAFRwVABQcGwATHCIAEh0pABEdMQAQHTsADh1FAA0eUQAMHl4A&#10;Ch5tAAkegAAHHpQABR2qAAMdwgADHeYABBz4AAUc/wBrGgAAWx0AAE0eAABCHwAAOh8AADIfAAAt&#10;HwAAKB4AACQeAAAhHQAAHh0AABwdAAAYHgAAFR8CABMgCQASIQ4AECESABAhGAAOIR8ADiImAA0i&#10;LgAMIjcACiJBAAkiTQAHIloABSJpAAMifAABIpEAACKoAAAhwAAAIeUAACD4AAAg/wBnHQAAVx8A&#10;AEohAABAIQAANyIAADAhAAAqIQAAJiAAACIgAAAfHwAAHB8AABkgAAAWIQAAEiMCABAkBwAOJgwA&#10;DCYQAAsmFQAKJhwACSYiAAgmKgAGJzMABCc9AAMnSQABJ1YAACdmAAAneQAAJ48AACamAAAmvwAA&#10;JeQAACX5AAAk/wBjIAAAVCIAAEcjAAA9JAAANCQAAC4jAAAoIwAAJCIAACEiAAAeIQAAGiIAABcj&#10;AAATJAAAECYCAA4oBwALKgsACCsOAAYrEwAEKxgAAisfAAEsJwAALDAAACw6AAAsRQAALFMAACxj&#10;AAAsdgAALIwAACukAAArvgAAKuQAACr6AAAp/wBfIwAAUCUAAEQmAAA6JgAAMiYAACsmAAAmJQAA&#10;IyQAAB8kAAAbJAAAFyUAABQnAAARKQAADisCAAstBgAHLwsABDAOAAAwEQAAMRUAADEcAAAxIwAA&#10;MiwAADI2AAAyQgAAMk8AADJfAAAycgAAMYkAADGiAAAwvAAAMOQAAC/7AAAv/wBaJwAATCgAAEAp&#10;AAA3KQAALykAACkoAAAlJwAAISYAABwnAAAYKAAAFCoAABEsAAAOLgAACzABAAcyBQADNAkAADUM&#10;AAA2DwAANxIAADgYAAA4IAAAOCgAADgyAAA5PQAAOUsAADlbAAA4bgAAOIUAADefAAA3ugAANuQA&#10;ADX8AAA1/wBVKgAASCwAAD0sAAA0LAAALSsAACgqAAAkKQAAHioAABkrAAAULQAAES8AAA0xAAAK&#10;NAAABzYAAAI4BAAAOgcAADsKAAA9DQAAPhAAAEAUAABAGwAAQCQAAEAuAABAOQAAQEcAAEBWAABA&#10;aQAAQIAAAD+bAAA+twAAPeMAADz8AAA8/wBQLwAAQy8AADkvAAAyLwAALC0AACcsAAAgLQAAGi8A&#10;ABUxAAARMwAADTYAAAk4AAAFOwAAAD0AAABAAQAAQQQAAEMHAABFCwAARg4AAEgRAABKFgAASh4A&#10;AEooAABKNAAASUIAAElRAABJZAAASHsAAEiXAABHtAAARuAAAEX8AABE/wBKMwAAPzMAADYzAAAw&#10;MQAAKjAAACMxAAAcMwAAFjUAABE4AAANOwAACD4AAANBAAAAQwAAAEYAAABIAAAASgAAAEwEAABO&#10;BwAATwsAAFEOAABUEgAAVRkAAFUiAABULgAAVDwAAFRLAABTXgAAU3QAAFKQAABRrgAAUNcAAE/7&#10;AABO/wBFNwAAPDcAADU2AAAvNAAAJjUAAB43AAAXOgAAET0AAAxBAAAHRAAAAEgAAABKAAAATQAA&#10;AFAAAABTAAAAVQAAAFcAAABYAgAAWwYAAF0LAABfDgAAYhMAAGIbAABiJwAAYjQAAGFFAABgVwAA&#10;YG0AAF+JAABdpwAAXMwAAFr4AABZ/wBBPAAAOjsAADQ5AAAqOgAAITwAABhAAAARQwAADEcAAAZL&#10;AAAATwAAAFMAAABWAAAAWQAAAFwAAABfAAAAYQAAAGMAAABlAAAAZwEAAGoFAABtCgAAcA4AAHMV&#10;AAByIAAAci0AAHE9AABwTwAAb2UAAG6AAABtnwAAa8EAAGnxAABo/wA/QAAAOT4AAC4/AAAkQgAA&#10;GkYAABJKAAAMTwAABFQAAABYAAAAXQAAAGEAAABlAAAAaAAAAGsAAABuAAAAcQAAAHMAAAB1AAAA&#10;eAAAAHsAAAB+AwAAgQoAAIUPAACHFwAAhiQAAIU0AACERgAAgl0AAIF2AAB/lgAAfrYAAHznAAB6&#10;/wA/RAAAM0UAAChIAAAdTAAAE1IAAAxXAAADXQAAAGMAAABoAAAAbQAAAHEAAAB2AAAAegAAAH4A&#10;AACBAAAAgwAAAIYAAACJAAAAiwAAAI4AAACSAAAAlQEAAJkJAACeEAAAnhoAAJ0pAACcPAAAmlIA&#10;AJhsAACWiwAAlKoAAJLUAACQ+gA4SwAALE4AACBTAAAVWQAADWAAAANnAAAAbgAAAHQAAAB6AAAA&#10;gAAAAIQAAACKAAAAjgAAAJIAAACVAAAAlwAAAJoAAACdAAAAoAAAAKMAAACnAAAAqwAAAK8AAAC0&#10;CQAAuBAAALceAAC1MAAAs0YAALFgAACvfgAArKAAAKvBAACp7gAxVQAAJFsAABhhAAAOaQAABXEA&#10;AAB5AAAAgQAAAIgAAACPAAAAlAAAAJoAAACfAAAApAAAAKgAAACpAAAArAAAAK8AAACzAAAAtQAA&#10;ALkAAAC9AAAAwQAAAMYAAADLAAAA0QoAANMUAADRJQAA0DsAAM1UAADKcQAAyJIAAMWzAADD3gAp&#10;YgAAHGkAABFxAAAHewAAAIQAAACNAAAAlQAAAJ0AAACjAAAAqQAAAK8AAAC0AAAAuQAAALwAAAC+&#10;AAAAwgAAAMUAAADIAAAAzAAAANAAAADUAAAA2gAAAN8AAADkAAAA6gAAAO4MAADtGgAA7C8AAOpJ&#10;AADoZQAA5oYAAOSlAADixgD/AAAA/wAAAP8AAAD8AAEA/AAIAP4ADgD/ABQA/wAdAP8AJgD/ADAA&#10;/wA6AP8AQgD/AEkA/gBQAPsAVgD5AFwA9gBiAPQAaADyAG8A8AB2AO0AfwDqAIkA5wCVAOQAowDg&#10;ALUA2wDQANUA9gDKAP8AtgD/AKgA/wCfAP8AmgD/AJYA/wD/AAAA+wAAAPYAAADzAAAA8wAAAPYA&#10;CQD6AA4A/QAWAPsAIAD3ACoA8gAzAO0AOwDpAEMA5gBJAOIATwDeAFUA2wBbANYAYADSAGcAzwBu&#10;AMwAdgDJAIAAxgCMAMIAmgC/AKoAuwDBALgA6QC2AP8ApwD/AJoA/wCSAP8AjQD/AIoA/wD6AAAA&#10;8QAAAOoAAADnAAAA5wAAAOQAAQDgAAsA2wARANoAGgDbACMA0QAsAMoANADGADsAwgBCAL8ASAC8&#10;AE4AugBTALgAWQC2AF8AswBmALEAbgCuAHcArACDAKkAkQCmAKEAowC1AKAA2ACeAPsAlQD/AIsA&#10;/wCFAP8AgAD/AH4A/wDvAAAA4wAAANoAAADTAAAAxgAAAL8AAAC5AAYAtwAOALQAFAC0AB0AswAl&#10;AK4ALQCrADQApwA7AKQAQQChAEYAnwBMAJ0AUQCbAFcAmQBeAJcAZQCVAG4AkwB5AJAAhwCOAJcA&#10;jACpAIkAxACIAO8AhQD/AHwA/wB2AP8AcwD/AHIA/wDgAAAA0AAAAMYAAAC2AAAAqQAAAKEAAACd&#10;AAEAmQAKAJgAEACYABYAlwAeAJQAJgCRAC0AjwA0AIwAOgCKAD8AiABFAIcASgCFAFAAgwBWAIEA&#10;XgCAAGYAfgBxAHwAfQB5AI0AdwCgAHUAtgBzAN8AcgD/AG4A/wBpAP8AZwD/AGUA/wDMAAAAvgAA&#10;AKsAAACdAAAAkwAAAIoAAACFAAAAggAFAIAADQB/ABEAfwAYAIAAIAB9ACYAegAtAHcAMwB1ADgA&#10;dAA+AHIAQwBwAEkAbwBPAG0AVgBsAF4AagBoAGgAdQBnAIQAZQCWAGQAqwBiAMkAYQD2AGAA/wBc&#10;AP8AWwD/AFoA/wC9AAAAqQAAAJcAAACJAAAAfgAAAHgAAABzAAAAbwABAG0ACQBsAA4AawATAGsA&#10;GQBqACAAaAAmAGYALABlADIAYwA3AGIAPABgAEIAXwBIAF0ATwBcAFcAWgBhAFkAbQBXAHsAVgCO&#10;AFUAogBTALsAUgDpAFIA/wBQAP8ATwD/AE8A/wCtAAAAmAAAAIYAAAB4AAAAbgAAAGcAAABjAAAA&#10;YAAAAF0ABQBcAAsAWwAQAFsAFQBbABsAWgAhAFgAJgBWACwAVAAxAFMANgBSADwAUQBCAE8ASQBO&#10;AFEATQBbAEsAZgBKAHQASQCFAEgAmQBHALEARgDYAEYA/ABFAP8ARQD/AEUA/wCfAAAAiQAAAHgA&#10;AABsAAAAYgAAAFsAAABWAAAAUwAAAFEAAgBPAAgATwANAE4AEQBOABYATQAcAEwAIQBKACYASQAs&#10;AEgAMQBHADcARQA9AEQARABDAEwAQgBVAEAAYAA/AG4APgB+AD0AkgA8AKkAOwDHADsA8wA7AP8A&#10;OwD/ADwA/wCTAAAAfgAAAG4AAABhAAAAWAAAAFEAAABMAAAASQAAAEcAAABFAAUARAALAEMADgBD&#10;ABIAQwAXAEIAHQBAACIAPwAnAD4ALAA9ADIAOwA4ADoAPwA5AEcAOABQADcAWwA1AGgANAB4ADMA&#10;jAAyAKIAMQC8ADEA5wAxAP8AMgD/ADMA/wCJAAAAdgMAAGYFAABZBwAAUAcAAEkGAABDBQAAQAMA&#10;AD4BAAA8AAMAOwAIADoADQA6ABAAOQAUADkAGQA3AB4ANgAjADUAKAA0AC4AMwA0ADIAOwAwAEMA&#10;LwBMAC4AVwAtAGQALABzACsAhwAqAJwAKQC1ACkA3AApAPsAKQD/ACoA/wCBBAAAbggAAF8KAABT&#10;CwAASgsAAEILAAA9CgAAOQkAADYIAAA1BQAANAIGADMACgAyAA4AMQARADEAFQAwABoALwAfAC4A&#10;JAAsACoAKwAwACoANwApAD8AKABJACcAVAAmAGAAJABvACMAggAiAJcAIQCuACEAzAAhAPMAIQD/&#10;ACIA/wB7CQAAaAwAAFoNAABODgAARQ4AAD0OAAA4DQAAMw0AADAMAAAuCwAALQkDAC0GCAAsBAwA&#10;KwIPACoBEgApARcAKAEcACcAIQAmACcAJQAtACQANAAjAT0AIgFGACEBUQAfAV0AHgFsABwBfwAb&#10;AJQAGgCqABoAxQAaAOsAGQD/ABoA/wB1DAAAZA4AAFUPAABKEAAAQBAAADkQAAAzEAAALw8AACwO&#10;AAApDgAAJw0BACcMBQAnCgoAJggNACUHEAAkBhQAIgYZACEGHwAgByQAHwcrAB4HMgAdBzoAHAhE&#10;ABoITwAZCFwAFwhrABYIfQAVB5EAFAenABMGvwASBeQAEgX6ABIF/wBxDgAAXxAAAFERAABGEgAA&#10;PRIAADYSAAAwEgAAKxEAACgRAAAlEAAAIxAAACIOBAAhDQcAIQwLACALDgAfCxIAHQsXABwMHAAb&#10;DCIAGgwpABkMMQAYDDkAFg1DABUNTwATDVwAEg1rABANfgAPDZIADg2nAA0MvgANDOAADQz1AA0M&#10;/wBtEAAAXBEAAE4TAABDFAAAOhQAADIUAAAtFAAAKBMAACUTAAAiEgAAIBEAAB4RAwAcEAUAHA8I&#10;ABsPDAAaDhAAGQ8UABcPGgAWDyEAFRAoABQQMAASEDkAERBEABAQUAAOEF0ADRBrAAwQfAALEJAA&#10;CRClAAgQvAAHEN8ABxD0AAcP/wBpEQAAWBQAAEsVAABAFgAANxYAADAWAAAqFgAAJhUAACIVAAAf&#10;FAAAHRMAABoTAgAZEgQAFxIGABYSCgAVEg4AFBISABISGAAREx4AERMlABATLgAOEzcADRRAAAwU&#10;SwALFFgACRRnAAcUeAAGFI0ABBSjAAMTuwACE90AARL0AAIS/wBlEwAAVRYAAEgXAAA9GAAANBgA&#10;AC0YAAAoGAAAIxcAACAXAAAdFgAAGhUAABgVAgAWFQQAFBUFABIWCAARFg0AEBcQAA4XFQAOFxsA&#10;DRciAAwXKQALGDIACRg8AAcYRwAFGFQABBhjAAIYdQABGIsAABehAAAXuQAAF90AABb1AAAW/wBh&#10;FgAAUhgAAEUaAAA7GgAAMhoAACsaAAAlGgAAIRkAAB4YAAAbGAAAGBcAABYXAgAUFwMAEhgFABAZ&#10;BwAOGwsADBsPAAsbEwAKGxgACBwfAAccJgAFHC8ABBw4AAIcRAAAHVEAAB1gAAAdcgAAHIgAAByg&#10;AAAbuQAAG94AABr2AAAa/wBeGAAATxoAAEIcAAA4HAAALx0AACkcAAAjHAAAHxsAABwaAAAZGQAA&#10;FxkBABQZAgASGgMAEBsEAA4dBwAMHgsACR8OAAYgEQAFIBYAAyAcAAEhIwAAISsAACE1AAAhQAAA&#10;IU4AACFdAAAhbwAAIYYAACCeAAAguAAAH94AAB74AAAe/wBaGwAASx0AAD8eAAA1HwAALR8AACce&#10;AAAiHQAAHh0AABscAAAYGwAAFRsAABIcAAAQHQIADh8EAAwhBgAJIgoABSMNAAIkEAAAJRMAACUZ&#10;AAAmIAAAJigAACYyAAAmPQAAJkoAACZaAAAmbAAAJoMAACWcAAAltwAAJN8AACP5AAAj/wBVHgAA&#10;RyAAADwhAAAyIQAAKyEAACUgAAAgHwAAHR4AABodAAAWHgAAEx4AABAgAAAOIQAADCMCAAglBQAF&#10;JwkAACgLAAAqDgAAKxEAACwWAAAsHQAALCUAACwuAAAsOgAALEcAACxWAAAsaQAALIAAACuaAAAq&#10;tQAAKd8AACn7AAAo/wBRIgAARCMAADgkAAAvJAAAKCMAACMiAAAfIQAAHCAAABcgAAATIQAAECMA&#10;AA4kAAALJgAACCgAAAQqBAAALAcAAC4JAAAwDAAAMQ8AADMTAAAzGQAAMyEAADMqAAAzNQAAM0MA&#10;ADNSAAAzZQAAMnsAADKXAAAxswAAMN4AAC/7AAAu/wBMJQAAPyYAADUnAAAtJgAAJyUAACIkAAAe&#10;IwAAGSMAABQkAAARJgAADigAAAsqAAAHLAAAAy8AAAAxAgAAMwQAADUHAAA3CgAAOQ0AADoQAAA7&#10;FQAAOx0AADsmAAA7MQAAOz4AADtOAAA7YAAAOncAADmSAAA4sAAAN9sAADb8AAA1/wBHKQAAOyoA&#10;ADIqAAArKQAAJScAACEmAAAbJwAAFSgAABEqAAAOLAAACi8AAAYxAAABNAAAADYAAAA4AAAAOwEA&#10;AD0EAAA/BwAAQQoAAEMOAABFEQAARRgAAEUhAABFLAAARDkAAERIAABEWwAAQ3EAAEKNAABBqwAA&#10;QNIAAD/6AAA+/wBCLQAAOC4AAC8tAAApKwAAJCoAAB0qAAAXLAAAES4AAA0xAAAJNAAABDcAAAA6&#10;AAAAPAAAAD8AAABBAAAARAAAAEYAAABIAwAASgcAAEwLAABODgAAUBMAAFAcAABQJwAATzQAAE9D&#10;AABPVQAATmoAAE2GAABMpAAASsoAAEn4AABI/wA+MgAANTEAAC4vAAApLgAAIC4AABkxAAASMwAA&#10;DjcAAAk6AAACPQAAAEAAAABEAAAARwAAAEkAAABMAAAATwAAAFEAAABTAAAAVQEAAFgGAABaCwAA&#10;XQ4AAF8VAABeIAAAXiwAAF08AABcTgAAW2MAAFp+AABYnQAAV8AAAFXyAABU/wA6NgAAMzQAAC0y&#10;AAAkMwAAGzYAABM5AAAOPQAACEEAAABFAAAASQAAAEwAAABQAAAAUwAAAFYAAABZAAAAWwAAAF0A&#10;AABgAAAAYgAAAGUAAABoBQAAawsAAG8QAABvGAAAbiUAAG00AABtRgAAa1sAAGp1AABolAAAZrYA&#10;AGTpAABi/wA4OQAAMjcAACg5AAAeOwAAFT8AAA5EAAAHSQAAAE0AAABSAAAAVgAAAFoAAABeAAAA&#10;YgAAAGUAAABoAAAAawAAAG0AAABwAAAAcwAAAHYAAAB5AAAAfQQAAIELAACFEQAAhB0AAIIsAACA&#10;PgAAflQAAH5rAAB7igAAeqoAAHfWAAB1/QA4PQAALD4AACJBAAAXRgAAD0sAAAdRAAAAVwAAAFwA&#10;AABiAAAAZgAAAGsAAABvAAAAdAAAAHgAAAB7AAAAfgAAAIAAAACDAAAAhgAAAIoAAACNAAAAkQAA&#10;AJYDAACbDAAAnRMAAJshAACaMwAAl0kAAJRiAACTfwAAkKAAAI7FAACM8wAxRAAAJUgAABpNAAAQ&#10;UwAACFoAAABhAAAAaAAAAG4AAAB0AAAAeQAAAH8AAACEAAAAiQAAAI0AAACRAAAAkwAAAJYAAACZ&#10;AAAAnQAAAKAAAACkAAAAqAAAAKwAAACyAwAAtw0AALcXAAC1KAAAsj4AALBWAACscwAAqpQAAKm0&#10;AACl5QAqTwAAHlQAABJbAAAKYgAAAGoAAABzAAAAewAAAIIAAACJAAAAjgAAAJQAAACaAAAAnwAA&#10;AKQAAACmAAAAqQAAAK0AAACwAAAAswAAALcAAAC7AAAAwAAAAMUAAADLAAAA0QQAANUOAADTHQAA&#10;0DIAAM1LAADKZgAAxocAAMKpAADBywAiWwAAFmIAAAxrAAABdAAAAH0AAACHAAAAkAAAAJcAAACe&#10;AAAApAAAAKsAAACxAAAAtgAAALoAAAC8AAAAwAAAAMQAAADIAAAAywAAAM8AAADUAAAA2gAAAOAA&#10;AADmAAAA6wAAAPEGAADwEwAA7icAAOw/AADqWwAA53oAAOSbAADguwD/AAAA+wAAAPYAAADzAAAA&#10;9AAFAPYADAD6ABEA/wAZAP8AIgD/ACwA/wA1AP8APQD/AEUA/ABMAPoAUgD3AFgA9QBeAPMAZADx&#10;AGoA7gByAOwAegDpAIUA5QCRAOEAoADdALIA2ADOANIA9gDBAP8ArQD/AJ4A/wCWAP8AkAD/AIwA&#10;/wD6AAAA8gAAAOwAAADpAAAA6QAAAOwABQDyAAwA+AASAPcAGwD1ACUA8AAuAOsANwDmAD4A4gBF&#10;AN0ASwDYAFAA0wBWANAAXADNAGIAygBqAMgAcgDFAHwAwgCIAL4AlgC6AKgAtwC/ALQA6ACuAP8A&#10;nQD/AJAA/wCIAP8AgwD/AIAA/wDwAAAA5QAAAN4AAADaAAAA2wAAANwAAADYAAcA0QAOANEAFQDS&#10;AB4AywAnAMUALwDAADcAvQA9ALoARAC3AEkAtQBPALIAVQCwAFsArgBhAKwAaQCpAHMApwB/AKQA&#10;jQChAJ4AngCyAJsA1QCZAPwAjAD/AIIA/wB7AP8AdgD/AHQA/wDiAAAA0wAAAMoAAADHAAAAvAAA&#10;ALYAAACwAAEArwALAKwAEQCtABgArQAgAKgAKACkAC8AoAA2AJ0APACbAEIAmQBHAJcATQCVAFMA&#10;kwBZAJEAYQCPAGoAjAB1AIoAgwCIAJQAhgCnAIMAwgCCAPAAfAD/AHMA/wBtAP8AagD/AGgA/wDP&#10;AAAAwQAAALkAAACtAAAAoAAAAJgAAACUAAAAkQAGAJAADQCQABIAjwAZAI4AIQCLACgAiAAvAIYA&#10;NQCEADoAggBAAIAARQB+AEsAfABSAHoAWQB4AGIAdgBsAHQAeQByAIkAcQCdAG8AtABtAN8AbAD/&#10;AGUA/wBgAP8AXgD/AFwA/wC+AAAAsQAAAKAAAACSAAAAiQAAAIIAAAB8AAAAegABAHgACQB3AA4A&#10;eAAUAHcAGgB0ACEAcgAnAHAALQBuADMAbAA4AGsAPgBpAEQAaABKAGYAUQBkAFoAYwBkAGEAcABf&#10;AH8AXgCTAF0AqQBcAMgAWwD3AFcA/wBUAP8AUgD/AFEA/wCwAAAAnwAAAI0AAAB/AAAAdAAAAG4A&#10;AABqAAAAZgAAAGUABABjAAsAYwAQAGMAFQBjABsAYQAhAF8AJwBdACwAXAAyAFoANwBZAD0AVwBD&#10;AFYASwBVAFMAUwBcAFIAaABQAHcATwCJAE4AnwBNALoATADpAEsA/wBJAP8ARwD/AEcA/wCiAAAA&#10;jQAAAHwAAABuAAAAZQAAAF4AAABZAAAAVwAAAFUAAQBUAAcAUwANAFMAEQBUABYAUgAbAFEAIQBP&#10;ACYATgArAEwAMQBLADcASgA9AEkARABHAEwARgBWAEQAYQBDAHAAQgCBAEEAlwBAAK8APwDXAD8A&#10;/wA+AP8APQD/AD4A/wCUAAAAfwAAAG8AAABjAAAAWQAAAFEAAABNAAAASgAAAEgAAABHAAQARwAK&#10;AEYADgBGABEARwAWAEUAHABEACEAQgAmAEEAKwBAADEAPgA3AD0APgA8AEcAOgBQADkAWwA4AGkA&#10;NwB6ADYAjwA1AKcANQDGADQA9QA0AP8ANAD/ADUA/wCIAAAAdAAAAGUAAABYAAAATwAAAEgAAABD&#10;AAAAPwAAAD0AAAA8AAIAPAAHADsADAA7AA8AOwASADoAFwA5ABwANwAhADYAJgA1ACwANAAyADMA&#10;OQAxAEEAMABLAC8AVgAuAGMALQBzACwAiAAsAKAAKwC7ACsA6gArAP8AKwD/ACwA/wB/AAAAbAAA&#10;AF0BAABRAgAASAMAAEADAAA7AgAANwAAADQAAAAzAAAAMgAFADIACQAyAA0AMQAQADEAEwAwABgA&#10;LwAdAC0AIgAsACgAKwAuACoANQApAD0AKABGACcAUQAmAF4AJQBuACQAggAjAJkAIwCzACIA3gAi&#10;AP8AIwD/ACQA/wB3AAAAZQQAAFYGAABLBwAAQggAADoIAAA1BwAAMAYAAC0FAAAsAwAAKwADACoA&#10;BwApAAsAKQAOACkAEQAoABUAJwAZACYAHgAlACQAJAAqACMAMQAiADkAIQBDACAATgAfAFoAHgBp&#10;AB0AfAAcAJMAGwCsABsAzQAbAPYAGwD/ABwA/wBwBQAAXwgAAFEKAABGCwAAPQsAADULAAAwCwAA&#10;KwoAACgJAAAlCAAAJAcCACMEBgAjAgkAIgEMACIADwAhABIAIAAWAB8AGwAeACAAHQAmABwALgAb&#10;ADYAGgA/ABkASgAYAFcAFwBmABYAeAAVAI8AFQCmABQAwwAUAO4AFAD/ABUA/wBrCAAAWwsAAE0M&#10;AABCDQAAOQ0AADENAAAsDQAAJw0AACMMAAAhDAAAHwsBAB4KBQAdCAgAHQYLABwFDQAcBBAAGwQU&#10;ABkEGAAZBB4AGAQjABcEKwAWBDMAFQQ8ABQERwATA1QAEgNjABEDdQAQAooAEAGiAA8AvAAPAOUA&#10;DwD+ABAA/wBnCwAAVw0AAEkOAAA+DwAANQ8AAC4PAAAoDwAAJA4AACAOAAAdDgAAGw0BABkNBAAY&#10;DAcAGAsJABcJDAAXCQ4AFgkSABUJFgAUCRsAEwkhABIJKAASCTAAEQk6ABAJRQAPCVIADglhAA0J&#10;cwAMCIgACwifAAoHtwAKBtsACgX2AAoE/wBjDQAAUw4AAEYQAAA7EQAAMhEAACsRAAAlEAAAIRAA&#10;AB0QAAAaDwAAGA8BABYOBAAVDgcAFA0JABMNCwATDA0AEgwQABEMFAAQDBkAEAwfAA8MJwAODS8A&#10;DQ05AAwNRQALDVEACQ1gAAgNcQAGDYYABQ2dAAQMtAADDNIAAgzxAAIL/wBfDgAAUBAAAEMRAAA4&#10;EgAALxIAACgSAAAjEgAAHhEAABsRAAAYEQAAFRACABQQBQASEAcAEQ8JABAPCgAQDgwADg4OAA4P&#10;EgANDxcADBAdAAwQJAAKECwACRA2AAgQQQAGEE4ABRBdAAMQbwABEIQAABCcAAAPtAAADtQAAA7z&#10;AAAO/wBcEAAATRIAAEATAAA2FAAALRQAACYUAAAhEwAAHBMAABkSAAAWEgAAFBEDABIRBgAREQgA&#10;EBAKAA4QCwANEQsADBENAAsSEQAKEhUACRIaAAgSIQAGEykABRMzAAMTPgACE0sAABNaAAATbAAA&#10;E4IAABKbAAAStAAAEdcAABH1AAAR/wBYEgAASRQAAD0VAAAzFgAAKxYAACQVAAAfFQAAGhQAABcU&#10;AAAUEwEAExIEABESBwAQEgkADhIJAA0SCQALEwoACRQNAAcVDwAGFhMABBYYAAMWHwACFicAABcw&#10;AAAXOwAAF0gAABdYAAAXagAAFoAAABaZAAAVtAAAFdkAABT3AAAT/wBVFAAARhYAADoXAAAwGAAA&#10;KBgAACIXAAAdFgAAGRYAABYVAAATFAMAEhMGABATBwAPEwcADRQHAAsVCAAJFgkABhgMAAMaDgAB&#10;GhEAABoWAAAbHAAAGyQAABstAAAbOAAAG0YAABxVAAAbZwAAG30AABuXAAAaswAAGdsAABj5AAAX&#10;/wBRFgAAQxgAADcZAAAuGgAAJhoAACAZAAAbGAAAGBcAABUWAQATFQUAERUEAA8VBAANFgQACxcF&#10;AAkZBgAGGggAAhwKAAAeDQAAIBAAACATAAAgGQAAICEAACEqAAAhNQAAIUIAACFSAAAgZAAAIHoA&#10;AB+VAAAfsQAAHtsAAB36AAAc/wBNGQAAPxsAADQcAAArHAAAJBwAAB4bAAAaGgAAFxgAABQXAgAS&#10;FwIAEBgBAA0ZAQALGgIACBwDAAUdBAACHwYAACEIAAAjCwAAJQ4AACYRAAAmFgAAJh4AACcnAAAn&#10;MgAAJz8AACZOAAAmYAAAJncAACWSAAAkrwAAI9oAACL7AAAh/wBIHQAAPB4AADEfAAAoHgAAIh4A&#10;AB0cAAAZGwAAFhoAABIaAAAQGwAADRwAAAsdAAAIHwAABCEAAAEjAgAAJQQAACcGAAApCQAALAwA&#10;AC4PAAAuEwAALhoAAC4jAAAuLgAALjsAAC5KAAAtXAAALXIAACyOAAArrAAAKtQAACn7AAAo/wBE&#10;IAAAOCEAAC4hAAAmIQAAICAAABweAAAYHQAAFB0AABAeAAAOHwAACyEAAAcjAAADJQAAACcAAAAp&#10;AAAALAEAAC4DAAAwBgAAMwoAADUNAAA2EQAANhcAADYfAAA2KQAANjYAADZFAAA1VwAANW0AADSJ&#10;AAAyqAAAMc8AADD6AAAv/wA/JAAANCQAACskAAAkIwAAHyEAABsgAAAWIAAAESEAAA4jAAAKJQAA&#10;BigAAAIqAAAALQAAAC8AAAAyAAAANAAAADcAAAA5AwAAOwYAAD4KAABADgAAQRIAAEEaAABAJQAA&#10;QDEAAEBAAAA/UgAAPmcAAD2CAAA8ogAAOscAADn4AAA4/wA6KAAAMCgAACknAAAjJQAAHyMAABgk&#10;AAASJQAADigAAAoqAAAFLQAAADAAAAAzAAAANgAAADgAAAA7AAAAPgAAAEAAAABCAAAARQIAAEcG&#10;AABKCgAATQ4AAE0VAABMHwAATCsAAEs6AABKTAAASWEAAEh8AABHmwAARb8AAEPzAABC/wA2LAAA&#10;LSsAACcpAAAjJwAAGygAABQqAAAOLQAACjAAAAQzAAAANwAAADoAAAA9AAAAQAAAAEMAAABGAAAA&#10;SAAAAEsAAABNAAAAUAAAAFMBAABWBgAAWQsAAFsQAABbGQAAWiUAAFk0AABYRgAAV1oAAFV0AABU&#10;kwAAUrUAAFDqAABP/wAzMAAALC4AACcsAAAeLQAAFi8AABAyAAAKNgAAAzoAAAA/AAAAQgAAAEYA&#10;AABJAAAATAAAAE8AAABSAAAAVQAAAFgAAABaAAAAXQAAAGAAAABjAAAAZwYAAGsMAABsEgAAax4A&#10;AGssAABpPQAAZ1IAAGZqAABkiQAAYasAAF/cAABd/wAxMwAALDEAACIyAAAZNQAAETkAAAo9AAAC&#10;QgAAAEcAAABMAAAAUAAAAFQAAABYAAAAWwAAAF8AAABiAAAAZQAAAGgAAABrAAAAbgAAAHEAAAB1&#10;AAAAeQAAAH0GAACCDQAAghYAAIAkAAB+NQAAfEkAAHthAAB4fwAAdp8AAHPGAABw9wAxNgAAJjgA&#10;ABw7AAASQAAAC0UAAAJLAAAAUQAAAFYAAABbAAAAYAAAAGUAAABpAAAAbgAAAHIAAAB2AAAAeQAA&#10;AHwAAAB+AAAAggAAAIUAAACJAAAAjgAAAJMAAACYBgAAnA4AAJsaAACYKwAAlkAAAJJZAACRcwAA&#10;jZUAAIu1AACI6AArPgAAIEEAABVHAAANTQAAAlQAAABbAAAAYQAAAGgAAABuAAAAcwAAAHkAAAB+&#10;AAAAgwAAAIgAAACMAAAAjwAAAJIAAACVAAAAmQAAAJ0AAAChAAAApQAAAKoAAACwAAAAtwcAALgR&#10;AAC1IQAAsjUAAK9NAACqaQAAqIgAAKaoAACi0QAjSAAAGE4AAA5UAAAEXAAAAGQAAABtAAAAdQAA&#10;AHwAAACDAAAAiQAAAI8AAACVAAAAmwAAAKAAAACjAAAApgAAAKkAAACtAAAAsQAAALUAAAC5AAAA&#10;vgAAAMQAAADKAAAA0gAAANoKAADWFgAA0ikAAM5BAADKXAAAxXwAAMKdAADBvQAcVQAAEVwAAAdl&#10;AAAAbgAAAHcAAAB/AAAAiAAAAJAAAACYAAAAnwAAAKUAAACtAAAAswAAALgAAAC6AAAAvgAAAMIA&#10;AADGAAAAygAAAM4AAADTAAAA2gAAAOAAAADnAAAA7QAAAPMAAAD0DgAA8h4AAO82AADsUQAA6G4A&#10;AOSQAADfsQ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YlBv+kMA7/pzoY&#10;/7JDIv+8SzL/w1RF/MZdWvHIZHHjxmqH1sBvm8u4cqzCsXS6u613xLSpe82ro3/Uop6F25majuGZ&#10;mo7hmZqO4ZmajuGZmo7hmZqO4ZmajuGZmo7hmZqO4ZmajuGZmo7hmZqO4ZmajuGZmo7hmZqO4Zma&#10;juGZmo7h/6YlBv+lMA7/qDoX/7NDIv++SzH/xVRF+clcW+/NY3HjzGmI1cZtnMm/cK69tnK6tLB1&#10;w6uqeMqipXzRmaGB2JCdid2QnYndkJ2J3ZCdid2QnYndkJ2J3ZCdid2QnYndkJ2J3ZCdid2QnYnd&#10;kJ2J3ZCdid2QnYndkJ2J3ZCdid2QnYnd/6YlBv+lMA7/qjoX/7VDIv/ASzH9yFNF9s1bW+3RYXLh&#10;0GeJ0ctrncLAbq22t3G4rLFzwaOsdsiaqHnOkqR+1ImghdiJoIXYiaCF2ImghdiJoIXYiaCF2Img&#10;hdiJoIXYiaCF2ImghdiJoIXYiaCF2ImghdiJoIXYiaCF2ImghdiJoIXY/6clBv+lMA7/qzoX/7ZD&#10;If/BSzH6y1JE89FaWurZYHLe1mWJy8xqnLvBbauvuXC2pbRyvpyvdMSUq3fKi6d7z4SkgdSEpIHU&#10;hKSB1ISkgdSEpIHUhKSB1ISkgdSEpIHUhKSB1ISkgdSEpIHUhKSB1ISkgdSEpIHUhKSB1ISkgdSE&#10;pIHU/6clBv+mMA7/rToW/7hCIf7ESjD3zlJE8NZYWufgXnLW2mSIxM1pmrTDbKiou2+ynrZwupay&#10;csCOrnbGhqp6yn+nf85/p3/Of6d/zn+nf85/p3/Of6d/zn+nf85/p3/Of6d/zn+nf85/p3/Of6d/&#10;zn+nf85/p3/Of6d/zn+nf85/p3/O/6glBv+nMA7/rjkW/7pCIPvGSi/001FD691XWuPmXHHO22SH&#10;vc9pmK7Fa6Wivm6vmLlvtpC1cbyIsXTBga54xXusfcl7rH3Je6x9yXusfcl7rH3Je6x9yXusfcl7&#10;rH3Je6x9yXusfcl7rH3Je6x9yXusfcl7rH3Je6x9yXusfcl7rH3J/6gkBv+nMA3/sDkV/71CH/fJ&#10;Si/v2FBC5uNVWdzoW3DG3WOFttFolafIa6GcwW2qk7xvsYq5cbaEtXS7fbJ3v3ewfMJ3sHzCd7B8&#10;wnewfMJ3sHzCd7B8wnewfMJ3sHzCd7B8wnewfMJ3sHzCd7B8wnewfMJ3sHzCd7B8wnewfMJ3sHzC&#10;/6kkBf+oMA3/szkU/sBCHvPNSi3p3U9A4elTWdPqW2+/32OCr9NnkaHLap2WxW2ljcBvq4a9cbB/&#10;unO1erd3uHS1e7t0tXu7dLV7u3S1e7t0tXu7dLV7u3S1e7t0tXu7dLV7u3S1e7t0tXu7dLV7u3S1&#10;e7t0tXu7dLV7u3S1e7t0tXu7/6okBf+pLw3/tjgT+cRBHe3SSSvi401A2+9SWMrtWm234WJ/qNZn&#10;jZvPapeRyW2fiMVvpYLCcal7v3Stdr13sHG7e7Nxu3uzcbt7s3G7e7Nxu3uzcbt7s3G7e7Nxu3uz&#10;cbt7s3G7e7Nxu3uzcbt7s3G7e7Nxu3uzcbt7s3G7e7Nxu3uz/6skBf+rLw3/ujgS88lBG+TaSSjY&#10;6ExAzvNRV8DvWWuu5GF6oNxnhpTUa5CLz26XhMxwnH3Jc6B4xnWjc8R4pm7CfKluwnypbsJ8qW7C&#10;fKluwnypbsJ8qW7CfKluwnypbsJ8qW7CfKluwnypbsJ8qW7CfKluwnypbsJ8qW7CfKluwnyp/60k&#10;Bf+wLwv7wDgP6tBBF9riRijM7kxBw/lQVbXzWGal6WF0l+Fnfo3ba4aF12+Mf9RykXrRdZR1z3iX&#10;cc17mmzMfpxszH6cbMx+nGzMfpxszH6cbMx+nGzMfpxszH6cbMx+nGzMfpxszH6cbMx+nGzMfpxs&#10;zH6cbMx+nGzMfpxszH6c/68jBP+2LQnxyDYM3dw9E83qRirB9ktAtv9PUar3WGCb72Frj+hodIXk&#10;bXt/4HGAed50g3XceIZy2nuJbth+i2vWgo1r1oKNa9aCjWvWgo1r1oKNa9aCjWvWgo1r1oKNa9aC&#10;jWvWgo1r1oKNa9aCjWvWgo1r1oKNa9aCjWvWgo1r1oKN/7EjBPq/LAbj1C8HzuY7FsHzRSu0/0k9&#10;qP9OTJ79V1iR9mFhhvFpaX/tb2556nRydeh3dXHnendu5X15a+SAe2njhHxp44R8aeOEfGnjhHxp&#10;44R8aeOEfGnjhHxp44R8aeOEfGnjhHxp44R8aeOEfGnjhHxp44R8aeOEfGnjhHxp44R8/7UiA+vL&#10;IgLQ4ycHwvE6GbT+Qiqm/0Y5m/9NRZL/Vk+G/mJWfvpqXHf3cGBz9XVjb/N4ZW3yfGdq8X9oaPCC&#10;ambvhWtm74VrZu+Fa2bvhWtm74VrZu+Fa2bvhWtm74VrZu+Fa2bvhWtm74VrZu+Fa2bvhWtm74Vr&#10;Zu+Fa2bvhWtm74Vr9sIbAdTfEQHC7yYLtfw6Gqf/PieZ/0Qzjf9LPYX/VUV8/2FLdf9qT3D/cFJs&#10;/3VUav55Vmj9fFdm/H9YZPyCWmP7hltj+4ZbY/uGW2P7hltj+4ZbY/uGW2P7hltj+4ZbY/uGW2P7&#10;hltj+4ZbY/uGW2P7hltj+4ZbY/uGW2P7hltj+4Zb1M8KAMTtEgK1+yYNqP82GZn/OyOM/0EsgP9K&#10;NHj/Uzpx/18/bP9pQ2j/b0Vl/3RHY/93SGL/e0lh/35KX/+BSl7/hEte/4RLXv+ES17/hEte/4RL&#10;Xv+ES17/hEte/4RLXv+ES17/hEte/4RLXv+ES17/hEte/4RLXv+ES17/hEte/4RL/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zgV/6pAHv+zSSv/uVI8/7tcT/q6ZWTtuG144bBzi9WoeZzMn32qxZeBtb+Rhb66jInF&#10;toePzLKDltKvgaDWp36i06d+otOnfqLTp36i06d+otOnfqLTp36i06d+otOnfqLTp36i06d+otOn&#10;fqLTp36i06d+otOnfqLT/58iBf+eLQz/oDcU/6tAHv+0SSv/u1I8/71bUPq+ZGTsvGx54LVyjdOt&#10;d57KpHqtwpx+ubyWgsO3kIfKsouM0q6Hldimg53aoYKh1aGCodWhgqHVoYKh1aGCodWhgqHVoYKh&#10;1aGCodWhgqHVoYKh1aGCodWhgqHVoYKh1aGCodWhgqHV/6AiBf+eLQz/oTcU/6xAHf+2SCv/vVE8&#10;/8BaUPrBY2XswWp63rlwj9KxdaHIqHiwwKF7vLmbf8e0loTPsJSN1auRl9qgiZzcmoig15qIoNea&#10;iKDXmoig15qIoNeaiKDXmoig15qIoNeaiKDXmoig15qIoNeaiKDXmoig15qIoNeaiKDX/6AiBf+e&#10;LQz/ojcU/61AHf+3SCr/v1E8/8JaUPnEYmXrxWl73r5ukNG2c6PGrnazvqd5wLijf8m0oYbPrJyN&#10;1aOWlNqakZzclY6f2JWOn9iVjp/YlY6f2JWOn9iVjp/YlY6f2JWOn9iVjp/YlY6f2JWOn9iVjp/Y&#10;lY6f2JWOn9iVjp/Y/6AiBf+fLQz/ozcU/65AHf+4SCr/wVA8/sVZUPfIYGbrymd83cNtkc+8caXF&#10;tHS1vbB5wLasf8iup4XPpaGK1ZyckdqVmZzcj5Sf2I+Un9iPlJ/Yj5Sf2I+Un9iPlJ/Yj5Sf2I+U&#10;n9iPlJ/Yj5Sf2I+Un9iPlJ/Yj5Sf2I+Un9iPlJ/Y/6EiBf+fLQz/pDcU/7A/HP+6SCr/w1A7+8hY&#10;UPXLX2bpz2Z83Mlrks7Db6bBunK1trJ2wKyse8ikqH/OnKSF1JSgjdiNn5nbipyf2Iqcn9iKnJ/Y&#10;ipyf2Iqcn9iKnJ/Yipyf2Iqcn9iKnJ/Yipyf2Iqcn9iKnJ/Yipyf2Iqcn9iKnJ/Y/6EiBf+gLQz/&#10;pjYT/7E/HP+7SCn+xk87+MtXUPLQXmbn1GR92s9pk8jFbaa6u3C0rbNzv6OtdseaqHrNkqV/0oqi&#10;hteEoJHZhKKc14SinNeEopzXhKKc14SinNeEopzXhKKc14SinNeEopzXhKKc14SinNeEopzXhKKc&#10;14SinNeEopzX/6EiBf+gLQz/pzYT/7M/HP+9Ryn8yE479c5WT+7VXWbk2mJ909JoksHGbKSzvG+x&#10;prVyvJyvdMSTq3fKi6d7z4OkgdR9oovWe6OV1XujldV7o5XVe6OV1XujldV7o5XVe6OV1XujldV7&#10;o5XVe6OV1XujldV7o5XVe6OV1XujldV7o5XV/6IhBf+gLQz/qDYS/7Q/G/+/Ryj5y0468tNVT+rc&#10;W2bg4GF9zNNnkbvIa6Ksvm6voLdwuJWyc8CNrnbFhap6yn6of854pofRdaWP0nWlj9J1pY/SdaWP&#10;0nWlj9J1pY/SdaWP0nWlj9J1pY/SdaWP0nWlj9J1pY/SdaWP0nWlj9J1pY/S/6IhBf+hLAv/qjYS&#10;/7Y+G/3CRyj1zU457tlUTubjWWXY4mB7xdVmj7TKap+lwW2rmbpvtJC1cruIsXXAga54xXqsfcl0&#10;qoTLcamLzHGpi8xxqYvMcamLzHGpi8xxqYvMcamLzHGpi8xxqYvMcamLzHGpi8xxqYvMcamLzHGp&#10;i8xxqYvM/6MhBf+iLAv/rDUR/7k+GvnFRyfw0U046eBSTOLpV2TO5F96vddmjK3MapufxGynk75v&#10;r4q5cbWDtnS6fLN3vnaxfMJxr4LEbq6Hxm6uh8ZurofGbq6Hxm6uh8ZurofGbq6Hxm6uh8ZurofG&#10;bq6Hxm6uh8ZurofGbq6Hxm6uh8ZurofG/6QhBf+jLAv/rzUQ/7w+GPTJRiXq2E024udPTNzvVWPG&#10;5l94tNpliaXQaZaYyGyhjcNvqIW/ca5+u3SyeLl3tnO3e7lutYC8a7SFvmu0hb5rtIW+a7SFvmu0&#10;hb5rtIW+a7SFvmu0hb5rtIW+a7SFvmu0hb5rtIW+a7SFvmu0hb5rtIW+/6UhBP+kLAv/szUP+8E+&#10;F+3PRiLh30s02OtPTM/zVGK86F50q95khJ3UaZCRzm2Zh8lvoIDFcqV6wnSpdMB4rHC+e69rvICy&#10;aLuEs2i7hLNou4SzaLuEs2i7hLNou4SzaLuEs2i7hLNou4SzaLuEs2i7hLNou4SzaLuEs2i7hLNo&#10;u4Sz/6YhBP+oKwr/uDQN88c9FOTYRR7W5kk1y/FOTMT3U1+x7F1woeJkfZXbaYeK1W6PgtBxlXvN&#10;dJp2y3edccl5oG3HfaJpxYGlZsSFpmbEhaZmxIWmZsSFpmbEhaZmxIWmZsSFpmbEhaZmxIWmZsSF&#10;pmbEhaZmxIWmZsSFpmbEhaZmxIWm/6ggBP+uKgj8vzML6c88ENfhQh7K7Uk1v/hNSrf7Ulum8V1p&#10;mOlldIzian2D3W+EfNpziXfXd4xz1XqPb9N9kWzRgJRo0ISWZc+Hl2XPh5dlz4eXZc+Hl2XPh5dl&#10;z4eXZc+Hl2XPh5dlz4eXZc+Hl2XPh5dlz4eXZc+Hl2XPh5dlz4eX/6ogA/+1KQbwyDEH2t0zDMvq&#10;QiG+9kg1sv9MRqn/UVWb911gjvBlaoXrbHF953F2d+R2enPieX1v4Xx/bN+AgWneg4Nn3YeFZdyJ&#10;hmXciYZl3ImGZdyJhmXciYZl3ImGZdyJhmXciYZl3ImGZdyJhmXciYZl3ImGZdyJhmXciYZl3ImG&#10;/60fA/m/JQPf1iICy+gyD770QSKw/0UzpP9KQZz/UU2P/l1WhflmXn30bmR28nNocu94a27ufG1s&#10;7X9vauyCcGfqhXJl6olzY+mMdGPpjHRj6Yx0Y+mMdGPpjHRj6Yx0Y+mMdGPpjHRj6Yx0Y+mMdGPp&#10;jHRj6Yx0Y+mMdGPpjHRj6Yx0/7YcAujNFAHM5h0EvvMxErH/PiKj/0Ivlv9IOo3/UESE/1xLe/9n&#10;UXT+blZv/HNZbPt4W2n5fF1n+H9eZviDX2T3hmBi9olhYfaMYmH2jGJh9oxiYfaMYmH2jGJh9oxi&#10;YfaMYmH2jGJh9oxiYfaMYmH2jGJh9oxiYfaMYmH2jGJh9oxi88QPAM7aCwC98x0Hsf8yFKP/Oh+V&#10;/z8qif9GM4D/Tzp4/1tAcf9mRWz/bUho/3NKZv93TGT/e01i/39OYf+CT2D/hVBe/4lRXv+LUV7/&#10;i1Fe/4tRXv+LUV7/i1Fe/4tRXv+LUV7/i1Fe/4tRXv+LUV7/i1Fe/4tRXv+LUV7/i1Fe/4tRzMsJ&#10;AL7mDAGv/x4JpP8wE5X/NRyH/zwkfP9EK3P/TTFs/1g1Z/9jOWP/azth/3E9X/91Pl3/eT9c/3xA&#10;W/9/QVr/gkFZ/4ZCWP+IQlj/iEJY/4hCWP+IQlj/iEJY/4hCWP+IQlj/iEJY/4hCWP+IQlj/iEJY&#10;/4hCWP+IQlj/iEJY/4hC/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XKwv/lzYS/6E+Gv+qRiX/sFA0/7FaRf+wZFf3&#10;rG1p7Kd3e+GefYrZloOX0Y6JosuIjqvHgpOxxH6Xt8F6nLu+d6K/vHWqwrVxrsOzcq/Bs3KvwbNy&#10;r8Gzcq/Bs3KvwbNyr8Gzcq/Bs3KvwbNyr8Gzcq/Bs3KvwbNyr8Gzcq/B/5kfBf+XKgr/mDUS/6M9&#10;Gv+sRiX/s080/7RZRv+0Y1j2sWxr6q11fd+je43Vm4GczZKGqMeLirHChY+5v4CUvrt8msO5eaHH&#10;tXapyq11rMardq3Eq3atxKt2rcSrdq3Eq3atxKt2rcSrdq3Eq3atxKt2rcSrdq3Eq3atxKt2rcSr&#10;dq3E/5ofBP+YKgr/mjQS/6U9Gf+uRiX/tU40/7dYRv+3YVn1tWps6bJzf92oeJDTn36gypaCrMSO&#10;h7e+iIy/uoORxbd/mMu0fKHPq3ilz6V5qsikeazGpHmsxqR5rMakeazGpHmsxqR5rMakeazGpHms&#10;xqR5rMakeazGpHmsxqR5rMakeazG/5ofBP+YKgr/mzQR/6Y9Gf+vRSX/t040/7pXRv+7YFn0uWlt&#10;57ZxgdysdpPQpHujyJp/scCThLy7jInFt4iQy7SGmc6yhqTRpHyk0Z99qcqefarInn2qyJ59qsie&#10;farInn2qyJ59qsiefarInn2qyJ59qsiefarInn2qyJ59qsiefarI/5sfBP+ZKgr/nDQR/6c8Gf+x&#10;RST/uU00/7xXRv6+X1n0vWdu57pvgtqxdJXPqHmmxZ99tL6XgcC5lIrGtZGSy6+NmM+qiqHSnoKj&#10;05mBqMyYgqnKmIKpypiCqcqYgqnKmIKpypiCqcqYgqnKmIKpypiCqcqYgqnKmIKpypiCqcqYgqnK&#10;/5sfBP+ZKgr/nTQR/6k8GP+yRST/u00z/79WRv3BXlrzwWZv5r9tg9m2c5fNrXeoxKV7t76hg8C2&#10;m4nGrpWPzKiRlc+ijp7SmYei05SGp82ThqjLk4aoy5OGqMuThqjLk4aoy5OGqMuThqjLk4aoy5OG&#10;qMuThqjLk4aoy5OGqMuThqjL/5sfBP+ZKgr/njMR/6o8GP+zRST/vEwz/8FVRvvEXVrzxWVv5cNs&#10;hNi7cZjMsnWrw618trmlgb+wnobGqJmMy6GVktCbkpvTlI6i1I+Kps6PiqjLj4qoy4+KqMuPiqjL&#10;j4qoy4+KqMuPiqjLj4qoy4+KqMuPiqjLj4qoy4+KqMuPiqjL/5sfBP+aKgr/nzMQ/6s8GP+1RCP/&#10;vkwz/sNVRfnHXFrxyWRv5chqhdbBb5rKuXSqvrB6trOpf7+qooTGop2Ky5uakM+Vl5nSj5Si1IqQ&#10;ps6Kj6jMio+ozIqPqMyKj6jMio+ozIqPqMyKj6jMio+ozIqPqMyKj6jMio+ozIqPqMyKj6jM/5wf&#10;BP+aKgr/oDMQ/6w8GP+2RCP/v0wy/MZURfbKXFrvzWJw5M1ohtPFbZrFvHOqubR4ta6tfb6lp4LF&#10;naKIy5Wfjs+PnJbSi5yi04aVps6GlKfMhpSnzIaUp8yGlKfMhpSnzIaUp8yGlKfMhpSnzIaUp8yG&#10;lKfMhpSnzIaUp8yGlKfM/5wfBP+aKQr/ojMQ/607F/+3RCP/wUwy+clTRfPNWlrs0mBw4NBmhs7I&#10;bJrAv3GptLh3tamxfL6frIHFl6iGypCkjM6KopXRhaKh0oGcps6BmqfMgZqnzIGap8yBmqfMgZqn&#10;zIGap8yBmqfMgZqnzIGap8yBmqfMgZqnzIGap8yBmqfM/5weBP+bKQr/ozMQ/687F/+5RCL9w0sx&#10;9sxSRPDSWVno2l9w29VkhsnMapm6w2+orbt0tKK0eb2Yr33DkKyDyImpicyDp5HPfqac0H2kps18&#10;oqjLfKKoy3yiqMt8oqjLfKKoy3yiqMt8oqjLfKKoy3yiqMt8oqjLfKKoy3yiqMt8oqjL/50eBP+b&#10;KQr/pTIP/7E7Fv+8RCH6xksx89FRQ+vaV1nj311v09tjhcLPaZexxG2npLxwspi1dLuOsXjChq19&#10;xoCrgsp6qYrNdqiUznapo8x3q6jKd6uoynerqMp3q6jKd6uoynerqMp3q6jKd6uoynerqMp3q6jK&#10;d6uoynerqMp3q6jK/50eBP+cKQr/pzIP/7M7Fv++QyD1yksv7tZQQubhVlfc5Ftuy95jg7rRaJSp&#10;x2yjm75urpC4cbeGtHS9frB4wneufMZyrIPJbauMym2rmclurJ/Hbqyfx26sn8durJ/Hbqyfx26s&#10;n8durJ/Hbqyfx26sn8durJ/Hbqyfx26sn8durJ/H/54eBP+dKQn/qTIO/7Y6FPrCQx/wzkou591P&#10;QOLpUlfS6FptweBigLHUZ5GhymuelMNuqIm9cbCAuXS2ebZ3unS0e71usoHAarCIwmewksNmsJbD&#10;ZrCWw2awlsNmsJbDZrCWw2awlsNmsJbDZrCWw2awlsNmsJbDZrCWw2awlsNmsJbD/58eBP+eKQn/&#10;rTEN/7o6E/THQh3o1Uor3+RMP9fsUVbJ7llrt+NhfKjYZ4uaz2uXjcluoIPEcad7wHSsdb14sHC7&#10;e7NsuYC2aLiGuGS3j7ljtpG6Y7aRumO2kbpjtpG6Y7aRumO2kbpjtpG6Y7aRumO2kbpjtpG6Y7aR&#10;umO2kbpjtpG6/6AeBP+hKAj/sTAL+8A5EezOQhnf30co0+lMQMrxUVW+8lhoreZhd57dZ4SS1WyP&#10;h89vln7Lc5x4yHahcsZ5pG7EfKdpwoGpZsCGrGK/ja1hv4+uYb+PrmG/j65hv4+uYb+PrmG/j65h&#10;v4+uYb+PrmG/j65hv4+uYb+PrmG/j65hv4+u/6IdA/+mJwf/ty8J8sc4DeHYQRTS5kYqx/BMQL74&#10;UFOy9VdjouthcJXjZ3uK3W2Egdhxi3rUdZB00nmTcNB8lmzOf5lozIObZMuInWHKjZ9gyY+fYMmP&#10;n2DJj59gyY+fYMmPn2DJj59gyY+fYMmPn2DJj59gyY+fYMmPn2DJj59gyY+f/6QdA/+tJgX7vi0G&#10;5tA0CNPiPBbH7kYru/lKPrD+T0+m+ldcmPFhaIzraHGD5m54e+JzfXXfeIFx3XuEbdt/h2rag4ln&#10;2YaKZNeLjGHWkI5g1ZGOYNWRjmDVkY5g1ZGOYNWRjmDVkY5g1ZGOYNWRjmDVkY5g1ZGOYNWRjmDV&#10;kY5g1ZGO/6ccA/+1IwPuySYD1d8pB8fsPBm6+EQrrf9IO6P/TUma/1dUjflhXYT0amV88HBqdu12&#10;bnHrenFt6X50a+iCdmjmhXdm5Yh5Y+SMemHjkXxg45J8YOOSfGDjknxg45J8YOOSfGDjknxg45J8&#10;YOOSfGDjknxg45J8YOOSfGDjknxg45J8/6sbAvfAHQHZ3BIBx+soCrr3Oxqs/0EpoP9GNpX/TEGN&#10;/1ZLg/9hUnv9a1d0+nFcb/h2X2z2e2Fp9X9jZ/SDZGXzhmZj8opnYfGOaF/wkmlf8JNqX/CTal/w&#10;k2pf8JNqX/CTal/wk2pf8JNqX/CTal/wk2pf8JNqX/CTal/wk2pf8JNq/7cVAdbPCwDH6hMCufcp&#10;Daz/ORqe/z4mkv9EMIf/SzmA/1RAeP9hRnL/akps/3BNaf92UGb/e1Fk/39TY/+DVGH/hlVg/olW&#10;Xv6NV139klhc/ZNYXP2TWFz9k1hc/ZNYXP2TWFz9k1hc/ZNYXP2TWFz9k1hc/ZNYXP2TWFz9k1hc&#10;/ZNY1sQIAMbUCQC49xQEq/8pDp7/NBiQ/zohhP9BKXr/STBy/1I2bP9eOmj/aD1k/29AYf90QV//&#10;eUNe/31EXf+ARVz/hEVb/4dGWv+KR1j/j0dY/5BIWP+QSFj/kEhY/5BIWP+QSFj/kEhY/5BIWP+Q&#10;SFj/kEhY/5BIWP+QSFj/kEhY/5BIxMcHALfbBwGp/xYGn/8qDZD/MBWD/zYcd/8+Im7/Ryhm/1As&#10;Yf9aL13/ZDFb/2wzWf9xNVj/dTZW/3k2Vv98N1X/fzdU/4I4U/+FOVL/iTlS/4o5Uv+KOVL/ijlS&#10;/4o5Uv+KOVL/ijlS/4o5Uv+KOVL/ijlS/4o5Uv+KOVL/ijlS/4o5/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MdBP+QKQn/jzQQ/5o7F/+iRCD/qU0t/6pYPP+oYkz/pGxc9Z92bOyZf3rk&#10;kYeG3omNkNiDk5jTfpmf0HqdpM12oqnLdKesyXGtr8dvtLLBbLm0vGy7sbxsu7G8bLuxvGy7sbxs&#10;u7G8bLuxvGy7sbxsu7G8bLuxvGy7sbxsu7G8bLux/5QdBP+RKAn/kTMQ/5w6Fv+kQyD/rEwt/61W&#10;Pf+tYE3+qWpe9KV0buqffX3hloOL2Y6KltOHkKDOgZWnynyarcd4n7LEdaW2wnKrucBwtLu3brW5&#10;s2+4tbNvuLWzb7i1s2+4tbNvuLWzb7i1s2+4tbNvuLWzb7i1s2+4tbNvuLWzb7i1/5QdBP+SKAn/&#10;kzIP/546Fv+nQyD/rkst/7FVPf+wX079rmhf8qpycOekeoHemoCP1ZKHnM6LjKbJhJGvxH6XtcF5&#10;nLu+dqO/vHSrwrRvrsOucrO8q3O2uKtztrirc7a4q3O2uKtztrirc7a4q3O2uKtztrirc7a4q3O2&#10;uKtztrirc7a4/5UcBP+SKAn/lTIP/6A6Fv+pQh//sEot/7RUPf+0Xk79s2dg8a9wcuapeIPbn36T&#10;0peDocuOiazEho61wICUvbx7msO6eqPFt3mrx6xzrMandbG/pXe1uqV3tbqld7W6pXe1uqV3tbql&#10;d7W6pXe1uqV3tbqld7W6pXe1uqV3tbqld7W6/5UcBP+TKAn/ljEP/6E5Ff+qQh//skos/7ZTPP+3&#10;XU77tmVh8LRudOStdYbZpHuWz5uApceShbHBiou7vYeUwLuFncS2gqTHsH6qyKV3qsihebDBn3qz&#10;vJ96s7yferO8n3qzvJ96s7yferO8n3qzvJ96s7yferO8n3qzvJ96s7yferO8/5UcBP+TKAn/lzEP&#10;/6M5Ff+sQh//tEos/7lTPP+6XE74umRi77hsdeOyc4jYqXmZzZ9+qcWYhLS/k4y8uI2TwbOJmcWu&#10;hqHIqoSpyZ98qcqbfa7CmX6yvZl+sr2ZfrK9mX6yvZl+sr2ZfrK9mX6yvZl+sr2ZfrK9mX6yvZl+&#10;sr2ZfrK9/5YcBP+TKAn/mDAO/6Q5Ff+tQR7/tUks/7tSPP29W072vWNi7r1rduK2cYnVrneby6V8&#10;qsKdg7S5lom8spGQwayMlsaniZ3Io4emypmAqMuWga7ElYGxvpWBsb6VgbG+lYGxvpWBsb6VgbG+&#10;lYGxvpWBsb6VgbG+lYGxvpWBsb6VgbG+/5YcBP+UJwn/mTAO/6U5FP+uQR7/t0kr/71RPPy/Wk70&#10;wWJi7MFpd+G7cIvSsXSdx6h7qryggbS0moe8rJSNwqaQlMagjZvJnIuky5WGqMuRha3FkIWxv5CF&#10;sb+QhbG/kIWxv5CFsb+QhbG/kIWxv5CFsb+QhbG/kIWxv5CFsb+QhbG//5YcBP+UJwj/mjAO/6Y4&#10;FP+wQR3/uEkr/79RPPrCWU7yxGFj6cVod92+bYzNtHOdwqt5qrekfrSunYS8ppiKwaCUkcaakZjJ&#10;lo+hy5CLqMyMiazFjImwwIyJsMCMibDAjImwwIyJsMCMibDAjImwwIyJsMCMibDAjImwwIyJsMCM&#10;ibDA/5ccBP+VJwj/mzAO/6c4FP+xQR3/ukkr/8JQO/jGWE7wyF9j5shmeNjBa43Jt3Gdva93qbKn&#10;fLOpoYK7oZyIwZqYj8aUlpbJkJSfy4uRqMyHjqzGh42wwYeNsMGHjbDBh42wwYeNsMGHjbDBh42w&#10;wYeNsMGHjbDBh42wwYeNsMGHjbDB/5cbA/+VJwj/nS8N/6k4E/+zQB3/vEgq/MVPO/bJV07tzV5j&#10;4stkeNLEaozEu2+cuLJ1qa2re7OjpoC7m6GGwZSdjcWOm5TIipmdyoaZqMuCk6zGgpKvwYKSr8GC&#10;kq/BgpKvwYKSr8GCkq/BgpKvwYKSr8GCkq/BgpKvwYKSr8GCkq/B/5cbA/+VJwj/ni8N/6o4E/+1&#10;QBz/vkgp+chOOvPNVk3q01xi3s9ieM3HaIu/vm6bsrdzqKewebKeq366laeEwI6ji8SIoZLHg5+a&#10;yYCgp8p9mqzGfZivwX2Yr8F9mK/BfZivwX2Yr8F9mK/BfZivwX2Yr8F9mK/BfZivwX2Yr8F9mK/B&#10;/5gbA/+WJwj/oC8N/6w3Ev+3QBv9wUgo9stOOe/TVEzm2Vpi2NRhd8fLZ4q5w2yarbxyp6G2d7GY&#10;sX24j62CvoiqicOCqJDGfaeZyHqnpcl3oqzFeJ+wwXifsMF4n7DBeJ+wwXifsMF4n7DBeJ+wwXif&#10;sMF4n7DBeJ+wwXifsMF4n7DB/5gbA/+XJgj/oi8M/643Ev+5Pxr5xEcn8c5NOOrbU0vg31lg0Npf&#10;dsHQZYmzyWuZpsJwpZu9da+RuHu2iLWAvIGyhsB7sI3Ddq6WxXOuocZyra3EcqmwwHKpsMByqbDA&#10;cqmwwHKpsMByqbDAcqmwwHKpsMByqbDAcqmwwHKpsMByqbDA/5kbA/+YJgj/pC4L/7E2Ef69Pxn0&#10;yEcl69RNNuXjUEnZ41dfyd9edLrXZIasz2mWncdto5HAcayGu3Wzfrd6uXe0f71ysoW/bbGNwWqw&#10;l8JpsaXBbLSyvWy0sr1stLK9bLSyvWy0sr1stLK9bLSyvWy0sr1stLK9bLSyvWy0sr1stLK9/5ob&#10;A/+ZJgj/py0K/7U2D/nBPxfuzkYj5NxMMt3nT0nP6FZewORdcrLeZIKj1GmRlcttnInFcKV/wHOs&#10;d7x3sXC5fLVrt4G4Z7aHumO1kLthtZu8Y7emuWO3prljt6a5Y7emuWO3prljt6a5Y7emuWO3prlj&#10;t6a5Y7emuWO3prljt6a5/5sbA/+bJQf/qy0J/7k1DfLHPhXl1UYf2uNJM8/rTknG7VRdt+pcbqji&#10;Y32a2WmKjtJtlITMcZt7yHWhc8R4pm7CfKlpwIGsZb6HrmK9jrBfvZexXryesV68nrFevJ6xXrye&#10;sV68nrFevJ6xXryesV68nrFevJ6xXryesV68nrFevJ6x/5waA/+gJAb/sCwI+cA0C+nPPRDa30Id&#10;zulJM8TxTki78lJarfBbaZ7nY3aS4GmBh9pviX7Uc5B30XeVcc57mWzMf5xoyoOeZMmIoGHHjqJe&#10;xpWkXMabpFzGm6RcxpukXMabpFzGm6RcxpukXMabpFzGm6RcxpukXMabpFzGm6Rcxpuk/54aA/+l&#10;IwX/tyoF8MgyB9zbNQzO50IfwvFINLj5TEav91FVovVbYpXtZG2K52t2gOJwfXnedYJz23qHbtl+&#10;imvXgoxn1YaOZNSLkGHTkJJe0ZaUXNGblVzRm5Vc0ZuVXNGblVzRm5Vc0ZuVXNGblVzRm5Vc0ZuV&#10;XNGblVzRm5Vc0ZuV/6EZAv+tIQP4vyYD4tQlA87lMw/C8EIhtvpHM6v+S0Ki/lBPl/tbWov1ZWOC&#10;8GxqeuxycHTpeHRv53x3bOWBemjjhHxm4oh9Y+GMf2DgkYFe35aCXN6ag1zemoNc3pqDXN6ag1ze&#10;moNc3pqDXN6ag1zemoNc3pqDXN6ag1zemoNc3pqD/6MZAv+2HQHpzBcBz+MeA8LwMxK1+kAiqf9E&#10;MJ3/ST2V/1BIi/9bUIL9ZVd6+W1ddPZzYW/0eWRr8n5naPGCaWbwhmpk74psYu6ObWDtkm5d7Jdw&#10;XOubcVzrm3Fc65txXOubcVzrm3Fc65txXOubcVzrm3Fc65txXOubcVzrm3Fc65tx/6wVAfPDEADR&#10;2gsAwe8fBrT7MxOo/zwgm/9CLJD/SDaH/08/f/9aRnj/ZUtx/21PbP9zUmn/eVVm/n5XZP2CWGL8&#10;hllh+4paX/qOW176klxc+ZddW/ibXlv4m15b+JteW/ibXlv4m15b+JteW/ibXlv4m15b+JteW/ib&#10;Xlv4m15b+Jte+rkOAM3LCQDA5g0BsvwgCKf/MxOa/zkdjf8/JoL/Ri56/041c/9YOm3/Yz9p/2xC&#10;Zf9yRGL/d0Zg/3xHX/+BSF3/hUlc/4hKW/+MS1r/kExY/5VNV/+ZTVf/mU1X/5lNV/+ZTVf/mU1X&#10;/5lNV/+ZTVf/mU1X/5lNV/+ZTVf/mU1X/5lNzcEGAL7QBwCx9g4Cpf8hCZn/LhKM/zQZgP87IHb/&#10;Qydt/0wsZv9UMGL/YDNe/2k1XP9vN1r/dDhZ/3k5WP99Olf/gDtW/4Q7Vf+HPFT/iz1T/5A9Uv+T&#10;PlL/kz5S/5M+Uv+TPlL/kz5S/5M+Uv+TPlL/kz5S/5M+Uv+TPlL/kz5S/5M+vcUFALDXBQCj/xAD&#10;mf8iCYv/KQ9+/zAVc/84Gmn/QB9i/0kjW/9RJlf/WihV/2IqUv9pK1H/byxQ/3MtT/93Lk7/ei5O&#10;/30vTf+AL0z/hDBL/4gwS/+LMEv/izBL/4swS/+LMEv/izBL/4swS/+LMEv/izBL/4swS/+LMEv/&#10;izBL/4sw/4scBP+IKAj/hDQO/486FP+XQhz/nksn/55XNP+dYkL/mW1P/5N4XPiNgmfyiItx7IKT&#10;eeh8mYDkeJ6G4XSjit9xqI7db66R222zlNpsuZbYa8KY1WnMmsxly5vMZcubzGXLm8xly5vMZcub&#10;zGXLm8xly5vMZcubzGXLm8xly5vMZcub/+L/4klDQ19QUk9GSUxFAAcJ/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JKAj/hTMO/5A5FP+YQhz/nksn/59WNP+eYUL/mm1Q/5V3&#10;XfePgWjxiYty64OSe+d9mILjeJ2I4HSjjN1yqJDbb62T2m6zlthsupjWa8Kb0WnKnMpmypzKZsqc&#10;ymbKnMpmypzKZsqcymbKnMpmypzKZsqcymbKnMpmypzKZsqc/4wcA/+JJwj/iDIO/5M4FP+bQRz/&#10;okon/6RUNP+iX0P/n2pR/Zp0X/WUfmztjoh454ePgeKAlYrde5qQ2negltZ0pprUcaye0m+yodBt&#10;uaPPbMOmxWfDpsBpx6HAacehwGnHocBpx6HAacehwGnHocBpx6HAacehwGnHocBpx6HAaceh/40c&#10;A/+KJwj/ijEN/5Y3E/+eQBv/pUkn/6dTNP+nXUP/pGhT/KByYvKafHDqlIV944uLiN2EkpHYfpiY&#10;03qen9B1pKTNcqqoy2+wq8ltuK7CabywvGvAqrdtxKW3bcSlt23EpbdtxKW3bcSlt23EpbdtxKW3&#10;bcSlt23EpbdtxKW3bcSl/40bA/+LJwj/jDAN/5g3E/+gQBv/p0gm/6tSNP+rXET/qWZU+qVwZPCf&#10;eXPnmIKB34+IjdmIj5fSgZWgznubp8p2oa3Hc6ixxXCvtcFtt7e5a7i1s269rrBwwaiwcMGosHDB&#10;qLBwwaiwcMGosHDBqLBwwaiwcMGosHDBqLBwwaiwcMGo/44bA/+LJgj/jjAN/5o2Ev+iPxr/qUgm&#10;/65RNP+uW0T/rGRV+apuZe+ld3blnX+F3JSFktSMjJ3OhJKnyX2Yr8R4nrXCdae5wXSxu7hws7ux&#10;b7a4rHG7salzv6upc7+rqXO/q6lzv6upc7+rqXO/q6lzv6upc7+rqXO/q6lzv6upc7+r/44bA/+M&#10;Jgj/kC8N/5s2Ev+kPxr/q0cm/7FQNP+xWUT8sGNV9q5sZ+2qdXjjoXyI2ZiDltGQiaPKh4+txYKX&#10;tMJ/oLi+fKi7u3qwvbF0sr2pcrS7pnS5s6N2vq2jdr6to3a+raN2vq2jdr6to3a+raN2vq2jdr6t&#10;o3a+raN2vq2jdr6t/48bA/+MJgf/kS4M/502Ev+mPhr/rUcl/7NPNP+0WET6tGFW87JqaOyvc3rh&#10;pnqL1p2Ams2UhqfGjY2vv4eUtbqCnLm1f6S8sn2svqt5sb+jdrK9oHi4tZ55va+eeb2vnnm9r555&#10;va+eeb2vnnm9r555va+eeb2vnnm9r555va+eeb2v/48bA/+NJgf/ky4M/541Ef+oPhn/r0Yl/7ZO&#10;M/63V0T3t2BW8LZoaeizcHveqneN0J98nceXg6e/kIqvuIuRtrKGmLqtg6C9qYGpv6V+sMCcebG/&#10;mnu3t5h9u7CYfbuwmH27sJh9u7CYfbuwmH27sJh9u7CYfbuwmH27sJh9u7CYfbuw/5AaA/+NJgf/&#10;lC0M/6A1Ef+pPhn/sUYk/7hNM/y7VkT1u19W7btnaeO1bn3WrHOPyqN6ncGbgKe4lIewsY+OtquK&#10;lbumh52+ooWlwJ+Er8GWfrDBlH+2uJOAu7KTgLuyk4C7spOAu7KTgLuyk4C7spOAu7KTgLuyk4C7&#10;spOAu7KTgLuy/5AaA/+OJgf/lS0M/6E1Ef+rPRj/s0Yk/7pNM/q+VUTzv11W6r9lat+4a37Qr3GP&#10;xaZ4nLuffqeymIWvq5OLtqWOk7ufi5q+m4miwZiIrMKQgq/Cj4O1uY+EurOPhLqzj4S6s4+EurOP&#10;hLqzj4S6s4+EurOPhLqzj4S6s4+EurOPhLqz/5AaA/+OJQf/liwL/6I1EP+sPRj/tUUj/7xMMvjB&#10;VEPww1xW58Njatq7aX7MsnCPwKp2nLaifKetnIKvpZeJtp6TkLuZj5i+lI2gwZGMqcKLiK7Cioi0&#10;uoqIubSKiLm0ioi5tIqIubSKiLm0ioi5tIqIubSKiLm0ioi5tIqIubSKiLm0/5EaA/+PJQf/mCwL&#10;/6Q0EP+uPRj/t0Uj/79MMvbFU0PuyFtW48ZhatS/aH7Htm6Ou610nLGmeqanoICvn5uGtZiXjruT&#10;lZW+jpKdwYqSp8KGjq7ChI20u4WMubSFjLm0hYy5tIWMubSFjLm0hYy5tIWMubSFjLm0hYy5tIWM&#10;ubSFjLm0/5EaA/+PJQf/mSwL/6Y0D/+wPBf/uUQi/MFLMfTJUkLrzVlV38lgas/CZn3CuWyNtrFy&#10;m6ureKaipX6umaCEtZKdi7qMmpO+h5ibwISXpcKAlq/Cf5KzvICRuLWAkbi1gJG4tYCRuLWAkbi1&#10;gJG4tYCRuLWAkbi1gJG4tYCRuLWAkbi1/5IaA/+QJQf/mywK/6c0D/+yPBb/u0Qh+cVLMPHOUUHn&#10;0lhU2s5eacrGZXy9vWuMsLZwmqWwdqWcqnytk6aCtIyjibmGoJC9gZ6Zv32eosF7nq/BeZmzvHqX&#10;uLV6l7i1epe4tXqXuLV6l7i1epe4tXqXuLV6l7i1epe4tXqXuLV6l7i1/5IZA/+QJQf/nSsK/6oz&#10;Dv+1PBX8v0Qg9MhKLu3TUD/j2FZT09JdaMXKY3u3wmmLqrtvmJ+2dKOVsXqsja2AsoWqh7d/p467&#10;eqaXvnemoL90pq2/c6G0u3SeuLV0nri1dJ64tXSeuLV0nri1dJ64tXSeuLV0nri1dJ64tXSeuLV0&#10;nri1/5MZA/+RJAf/nysJ/6wzDf+4OxT4w0Me781KLOfaTz3d3lVRzdhbZ77PYnqwyGeJpMJtl5m8&#10;cqGPuHiphrV+sH+yhbV5sIy4dK+Vu3Cvn7xur6y8bau1uW6nubRup7m0bqe5tG6nubRup7m0bqe5&#10;tG6nubRup7m0bqe5tG6nubRup7m0/5QZA/+SJAf/oioI/7AyDP68OhLyx0Ic6NNJKeHhTDvU41NR&#10;xt1aZbfVYHipz2aHnclrlJHFcJ6HwXamf758rHi8hLFyuou0bbmTtmq4nLhnt6e4Z7e3tmiyu7Fo&#10;sruxaLK7sWiyu7FosruxaLK7sWiyu7FosruxaLK7sWiyu7Fosrux/5UYA/+VIwb/pSkH/7QxCvjB&#10;OhDrzkIY4N1HJdXlSzvL51FQveNZY6/eX3Si2GWDltNqj4rOb5l/yHOhdcR4p27BfatpvoSuZb2L&#10;sWG8k7JfvJ2yX7yssWK/vq1iv76tYr++rWK/vq1iv76tYr++rWK/vq1iv76tYr++rWK/vq1iv76t&#10;/5YYA/+ZIQX/qigG/7kwCPDIOA3h2EAT1ONFJsrrSzvB7E9Ps+hXYKblX2+a4mZ8jtxshoTVcY96&#10;0HWVc816m2zKf59nx4SiY8aKpF/EkaZcxJmnWsOkp1rEsKdaxLCnWsSwp1rEsKdaxLCnWsSwp1rE&#10;sKdaxLCnWsSwp1rEsKdaxLCn/5gXAv+eIAT/ryYF+MAuBubQMwjV4TwUyepFKL/ySju18U5Mqe9W&#10;W53tX2iS6mdzh+NtfH7ecoJ22niIcNd9jGvUgpBm0oeSY9GMlV/PkpZczpmYWc6imVjNq5pYzaua&#10;WM2rmljNq5pYzauaWM2rmljNq5pYzauaWM2rmljNq5pYzaua/5oXAv+lHgP/tyMD7ckmA9beKQbJ&#10;6TsXvvNEKbP4STqo901In/ZVVZT1X2CJ8WhogOxvcHjodXVy5Xp5beJ/fWnghIBl34mCYt2OhF/c&#10;k4Zd25mHWtqhiVjZqIlY2aiJWNmoiVjZqIlY2aiJWNmoiVjZqIlY2aiJWNmoiVjZqIlY2aiJ/5wW&#10;Av+tGwL2wR0B29oTAcnoKQm98zsZsv1DKKb+Rzac/UxDk/1VTYr9X1aB+WldefVwYnPydmdu8Hxq&#10;au6BbWfshm9k64txYeqPcl/plHRd6Jl1Wuegd1jmpnhY5qZ4WOameFjmpnhY5qZ4WOameFjmpnhY&#10;5qZ4WOameFjmpnhY5qZ4/6IVAf+3FQDYzwsAyucTArzzKQux/TsZpP9AJpn/RTKP/0s8h/9URH//&#10;X0t4/2lQcf9wVGz9dlhp+3xaZvqBXGP4hl5h94tfX/aQYV72lWJc9ZpjWvSgZFjzpWVY86VlWPOl&#10;ZVjzpWVY86VlWPOlZVjzpWVY86VlWPOlZVjzpWVY86Vl/60QANbDCADI0woAu/QVA6//Kg2j/zcY&#10;l/89Iov/QyyB/0o0ev9SOnP/Xj9u/2hDaf9vR2b/dUlj/3tLYf+BTF//hU5d/4pPXP+PUFr/k1FZ&#10;/5hSV/+eU1b/o1RW/6NUVv+jVFb/o1RW/6NUVv+jVFb/o1RW/6NUVv+jVFb/o1RW/6NU2boFAMXH&#10;BwC52QgArP8XBaL/Kw2V/zMWif85Hn7/QCV1/0grbf9QMGf/WjRj/2U3YP9tOV7/cztc/3g9Wv99&#10;Plj/gj9X/4ZAVv+LQFX/j0FU/5RCU/+aQ1H/n0NR/59DUf+fQ1H/n0NR/59DUf+fQ1H/n0NR/59D&#10;Uf+fQ1H/n0NR/59Dxr4FALfNBQCq5AgBn/8ZBpT/KAyH/y4Te/81GXH/PR5p/0UjYv9NJlv/VilY&#10;/18sVv9oLVT/bi9T/3MwUv94MVH/fDFQ/4AyT/+EM07/iDNN/4w0TP+SNEv/ljVL/5Y1S/+WNUv/&#10;ljVL/5Y1S/+WNUv/ljVL/5Y1S/+WNUv/ljVL/5Y1t8QDAKnUAgCc+QsCk/8bBYX/Iwp5/ykPbv8x&#10;FGX/ORhd/0EbV/9KHlP/UiBQ/1kiTf9gI0v/ZiRK/2slSf9vJUj/cyZH/3cmRv97J0X/fidF/4Io&#10;RP+HKEP/iylD/4spQ/+LKUP/iylD/4spQ/+LKUP/iylD/4spQ/+LKUP/iylD/4sp/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fTIM/4g3Ef+QPxj/lUki/5dULf+WXzn/&#10;k2tF/453Uf+Iglv6hIxk9X+Ua/F6m3LudqJ363Kne+lvrX/nbLKC5Wq4hORpv4fiaMeJ4GbPitZj&#10;1ozPYtiKz2LYis9i2IrPYtiKz2LYis9i2IrPYtiKz2LYis9i2IrPYtiK/4QbA/+BJwf/gDEM/4s2&#10;Ef+TPhj/mUci/5xSLf+aXTr/mGlH/5N0U/6Ofl/3iIlp8YKRcu19mHnpeJ9/5XSkhONwqojgbbCM&#10;3mu3j91qv5HbaciT1WbPlctk0ZPGZdSOxmXUjsZl1I7GZdSOxmXUjsZl1I7GZdSOxmXUjsZl1I7G&#10;ZdSO/4UbA/+CJgf/gjAM/441EP+WPRj/nEYh/6BQLf+fWzv/nGZI/5hxVvuTfGL0jYZt7oeOd+iA&#10;lYDkepyH4HWijN1yqJHab6+V2G23mdVrwJzSacmeyWXJnsJnzZi+adGTvmnRk75p0ZO+adGTvmnR&#10;k75p0ZO+adGTvmnRk75p0ZO+adGT/4YbA/+DJgf/hS8L/5A0EP+ZPRf/n0Yh/6NPLf+jWjv/oGRJ&#10;/51vWPqYeWXxkoNx6ouMfOSDkobffZmO2nigldZ0p5rTcK6f0W22o89rwKXHZsKnwGjGortqy5u3&#10;bM6Wt2zOlrdszpa3bM6Wt2zOlrdszpa3bM6Wt2zOlrdszpa3bM6W/4YbA/+DJgf/hy4L/5M0EP+b&#10;PBf/oUUg/6dNLf+mWDv/pGJK/KFsWfecdmjvloB154+JgeCHkIzagJaV1XqendF1paPNcKyoy221&#10;rMdrvq29aL+suGvDprNtyJ+wb8yZsG/MmbBvzJmwb8yZsG/MmbBvzJmwb8yZsG/MmbBvzJmwb8yZ&#10;/4caA/+EJQf/iS0L/5UzD/+dPBb/pEQg/6pMLf+qVzv+qGBL+KVqWvOhdGrtnH555JOGhtyLjZLV&#10;g5Scz3ybpct3o6rHdKutxHO1r79wvLC1a7ywsG7BqaxwxqKpcsqcqXLKnKlyypypcsqcqXLKnKly&#10;ypypcsqcqXLKnKlyypypcsqc/4caA/+EJQf/iywK/5czD/+fOxb/pkQf/6xLLP+uVTv7rF9L9apo&#10;XO6mcWznoHp835eCitWOiJjNhY+hx4CXp8J7nqy9eKevunawsbd1urKtcLqyqXG/rKV0xKSjdcme&#10;o3XJnqN1yZ6jdcmeo3XJnqN1yZ6jdcmeo3XJnqN1yZ6jdcme/4gaA/+FJQf/jCsK/5gyDv+hOxX/&#10;qUMf/69LLP+xVDv4sV1L8a9mXOqrb27ho3Z/1Zl9j8yRhJnFioyivoSTqLl/mq20fKOwsHqrs615&#10;trSmdLm0onW9r593w6adecegnXnHoJ15x6CdecegnXnHoJ15x6CdecegnXnHoJ15x6Cdeceg/4ga&#10;A/+FJQf/jioK/5oyDv+jOhX/q0Ie/7FKK/21Uzv2tVxL7rNkXeWubG/bpXOBzp16j8WVgZm+joii&#10;t4iQqbGEl66sgJ+xqH6otKV9srWferi2m3m7sZl7waiYfMaimHzGoph8xqKYfMaimHzGoph8xqKY&#10;fMaimHzGoph8xqKYfMai/4kaA/+GJQb/kCoK/5wxDf+lOhT/rUIe/7RKK/u4UjrzuVpL6rhiXuGx&#10;anDTqXCByKB3j7+Zfpm3koWisIyMqaqIlK6lhJyyoIKktZ2BrraZf7e3lH26s5N/wKqSf8Wjkn/F&#10;o5J/xaOSf8Wjkn/Fo5J/xaOSf8Wjkn/Fo5J/xaOSf8Wj/4kZA/+GJAb/kSkJ/50xDf+nORT/r0Id&#10;/7ZJKvi8UDrwvVlL57xhXty1Z3HOrG+Bw6R1jrmcfJmxloKiqpGKqaOMka6eiZmymYahtZaFq7eT&#10;hba3joG5tI6Dv6uNg8SljYPEpY2DxKWNg8SljYPEpY2DxKWNg8SljYPEpY2DxKWNg8Sl/4kZA/+H&#10;JAb/kykJ/58xDf+pORP/sUEc/7lJKfbATzntwldK5L9fXda5ZnDJsG2AvqhzjrSgepmrmoCipJWH&#10;qZ2Rjq6XjpaykouftY+KqbeMirS4iIa4tYiHvqyIh8OmiIfDpoiHw6aIh8OmiIfDpoiHw6aIh8Om&#10;iIfDpoiHw6aIh8Om/4oZA/+HJAb/lCkJ/6EwDP+rORL/tEEc/LtIKPTDTjjrx1ZK4MNeXdG8ZW/E&#10;s2uAuatxja+kd5imnn6hnpqEqJeWjK6Rk5SyjJGctYiPpreFj7G4goy3toKMvq2DjMOmg4zDpoOM&#10;w6aDjMOmg4zDpoOMw6aDjMOmg4zDpoOMw6aDjMOm/4oZA/+IJAb/ligI/6MwDP+tOBL/tkAb+r5I&#10;J/HHTjfnzFVI3MdcXMy/Y2+/t2l/tLBwjKmpdZego3ugmJ+CqJGbia2KmZKyhZaatYGVpLd+la+3&#10;e5K3tn2Rva59kMKnfZDCp32Qwqd9kMKnfZDCp32Qwqd9kMKnfZDCp32Qwqd9kMKn/4sZA/+JJAb/&#10;mCgI/6UvC/+wOBH/uUAZ+MJHJu7LTTXk0FRG1ctbW8fDYm66u2h+rrRui6Ouc5aaqXqfkqWApoqh&#10;h6yEn4+xfp2YtHqcobZ4m6y2dZq3tneYva54lsKneJbCp3iWwqd4lsKneJbCp3iWwqd4lsKneJbC&#10;p3iWwqd4lsKn/4wYA/+KIwb/micH/6cvCv+zNw/8vT8Y88ZGI+rQTDLg1VJFz89ZWsHIYGy0wGZ8&#10;qLpsip20cpWUsHiei6x+pYOohap9poyveKSVsnSjn7Rxo6q1b6S5tHCgvq1yncKncp3Cp3Kdwqdy&#10;ncKncp3Cp3KdwqdyncKncp3Cp3KdwqdyncKn/4wYA/+MIgb/nScH/6ouCf+2Ng73wT4W7cxGIOTY&#10;Sy7Z3FBEydRYWLvNXmuuxmV6osBqiJe7cJKNt3WbhLN8on2xg6h2r4qsca2Tr22tnbFqramyaa23&#10;sWqpv6xrpsOma6bDpmumw6ZrpsOma6bDpmumw6ZrpsOma6bDpmumw6ZrpsOm/40YAv+PIAX/oCYG&#10;/64tCP27NQzxxz0T5dNEHN3gSC3Q4U9CwttWVrTTXWinzWN4mshohY/Dbo+FwHSYfb16nna6gaRw&#10;uYmoa7iSqme3nKxluKitY7i2rWS1wallsMWkZbDFpGWwxaRlsMWkZbDFpGWwxaRlsMWkZbDFpGWw&#10;xaRlsMWk/44XAv+THwT/pCUF/7MsBvfBMwnozjwP3N5AGdDlSC7H5U1CueBVVKzbW2Wf1WF0ktBm&#10;gYfNbIt+ynKTdsh5mW/GgZ5qxYmiZcWSpGLEnaZfxKenXcS0p17DxKRfvcigX73IoF+9yKBfvcig&#10;X73IoF+9yKBfvcigX73IoF+9yKBfvcig/5AXAv+YHQT/qSME/7kpBO7IMQbd2jQK0ORBG8brRy68&#10;6kxBsOZTUqPjWmGX4GFujN1oeYLbboJ62XWJctV8j2vSgpNlz4iXYM2PmlzMl5xay6CdWMurnVfL&#10;up1ZzMyZWczMmVnMzJlZzMyZWczMmVnMzJlZzMyZWczMmVnMzJlZzMyZ/5IWAv+dHAP/ryAC9sAl&#10;AuLTJAPQ4zIMxexAHbrxRy+w70s/pe1RTprrWlqP6mJlhehqbn3ncnV143h7b+B+gGndhIRk24qH&#10;YNmRiV3YmIta1qCNWNaojlbVtI5U1cGOVNXBjlTVwY5U1cGOVNXBjlTVwY5U1cGOVNXBjlTVwY5U&#10;1cGO/5QVAv+kGQL/txwB6csWAdHhHQLF7DEOuvVAHq73RS6j9Uo8mvRQSJDzWlOG82NbfvJsYnfx&#10;c2hx7nptbOuAcGfphnNj54x2YOaSeF3kmHpa4557WOOlfVbir35U4bh+VOG4flThuH5U4bh+VOG4&#10;flThuH5U4bh+VOG4flThuH5U4bh+/5gTAf+tFAHzww8A0tgLAMTsHgS49jERrf0+HqL9QyuX/Eg3&#10;jvxPQYX8WUl9/GNQd/xtVnD7dFpr+XpeaPeBYWT1h2Nh841lX/KTZ13xmWha8J5pWO+la1bvrWxU&#10;7rRtVO60bVTutG1U7rRtVO60bVTutG1U7rRtVO60bVTutG1U7rRt/6MQAPG5DADOyQkAxN8LALb3&#10;Hwas/zISoP87HZT/QSeK/0cxgf9OOXr/WD9z/2JFbv9sSWn/c0xm/3pPY/+AUWD/hlNe/4xUXP+S&#10;VVr+mFdZ/Z1YV/ykWVX7q1pU+7FbVPuxW1T7sVtU+7FbVPuxW1T7sVtU+7FbVPuxW1T7sVtU+7Fb&#10;8K8IAM2/BwDAzQgAtO4OAqn/IQif/zERkv83Gof/PiJ9/0Updf9NMG7/VTVp/2A5Zf9qPGH/cT5f&#10;/3dAXP9+Qlr/hENZ/4lEV/+PRVb/lEZV/5pHU/+gSFL/p0lR/61KUf+tSlH/rUpR/61KUf+tSlH/&#10;rUpR/61KUf+tSlH/rUpR/61Kz7gEAL7DBQCy1AYApv4QA5z/IwiQ/y0PhP8zFnn/Oxxw/0Miaf9K&#10;J2L/Uipd/1wtWv9lMFj/bTFW/3MzVP95NFP/fjVS/4Q2UP+JN0//jjhO/5M4Tf+ZOUz/oDpL/6Y6&#10;S/+mOkv/pjpL/6Y6S/+mOkv/pjpL/6Y6S/+mOkv/pjpL/6Y6v7wDALDKAwCj3AMBmf8SA4//IgiC&#10;/ygNdv8vEm3/Nxdl/z8bXv9HHlj/TiFU/1cjUf9fJU7/ZSZN/2wnS/9xKEr/dilJ/3sqSP+AKkf/&#10;hStG/4krRf+OLET/lCxD/5otQ/+aLUP/mi1D/5otQ/+aLUP/mi1D/5otQ/+aLUP/mi1D/5otscIB&#10;AKPSAACV6wMBjP8TA4D/HAZ0/yMKaf8qDmD/MhJZ/zoVU/9CF07/SRlL/1EaSP9YHEb/XR1E/2Md&#10;Q/9nHkH/bB9A/3AfP/90ID7/eCA9/3wgPP+BITv/hyE7/4wiO/+MIjv/jCI7/4wiO/+MIjv/jCI7&#10;/4wiO/+MIjv/jCI7/4wi/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cA/93Jwb/dDIL/382D/+GPRX/i0cd/45R&#10;J/+MXjH/iWs8/4V3Rv+Bg07/fY9W/3mYXPx1oGH5cqZl92+tafVss2zzarlv8mjAcfBmyHPsZM11&#10;6GHUduNf3nfbXeN51V3ldtVd5XbVXeV21V3ldtVd5XbVXeV21V3ldtVd5XbVXeV2/3scA/93Jwb/&#10;dzAK/4I1Dv+KPBX/j0Yd/5JPJ/+RXDL/jmg9/4p0SP+GgFL/gYta/H2VYfh4nWf1dKRt8nGqcfBu&#10;sHTua7Z37Gm+eupnx33nZc5/4mLWgNlf3YHQX+B+zGDje8xg43vMYON7zGDje8xg43vMYON7zGDj&#10;e8xg43vMYON7/3wcA/94Jgb/ei8K/4UzDv+NOxT/kkQc/5ZOJ/+VWjL/kmU+/45xSv+KfVX+hYhe&#10;+YCSZ/R7mm7wdqFz7XKneOpvrn3obLSA5mm8g+RnxobhZc+I2WLXis9h2YjIYt2CxGPgf8Rj4H/E&#10;Y+B/xGPgf8Rj4H/EY+B/xGPgf8Rj4H/EY+B//30bA/95Jgb/fC4K/4gyDv+QOhT/lUMc/5pMJ/+Z&#10;WDP/lmM//5JuTP+Oelf8iYVi9YSPa/B+l3PseZ566HSlgOVwq4XibLOJ4Gq7jN5oxo/aZtGSzmLR&#10;ksdk1YzBZduGvWbdgr1m3YK9Zt2CvWbdgr1m3YK9Zt2CvWbdgr1m3YK9Zt2C/30bA/96Jgb/fywK&#10;/4sxDf+TOhP/mEIc/51LJv+dVjP/m2FA/5dsTfuSdlr3jYFm8oiMcOyClHnne5uB43WiiN9xqY7c&#10;bbGS2Wu7ltdpyJnMZMubxWXOl8Bn0pG6aNiKtmnbhrZp24a2aduGtmnbhrZp24a2aduGtmnbhrZp&#10;24a2aduG/34bA/97Jgb/gSsJ/40xDf+VORP/m0Ib/6BKJv+hVDP/n19B+5xpT/aXc13xkn5q7IyI&#10;deeFkYDifpiJ3Xigkdhyp5fSba+dz2y5n8xrxaDDZ8egvGjLm7dq0JSybNWNr2zZia9s2YmvbNmJ&#10;r2zZia9s2YmvbNmJr2zZia9s2YmvbNmJ/34aA/97JQb/gyoJ/48wDP+YOBL/nkEb/6NJJv+mUjP9&#10;pF1B96FnUPGccV/rl3tt5Y+Det6Hi4bVfpKRz3iZl8p0oZzHcaqfw2+zocFuv6O6a8Wjs2vIn69t&#10;zZirb9KRqXDWjKlw1oypcNaMqXDWjKlw1oypcNaMqXDWjKlw1oypcNaM/38aA/98JQb/hikI/5Iv&#10;DP+bOBL/oUAa/6dIJf+qUTL5qVtB86ZkUeyibmHlmnZw3JF+f9KJhovLgo2TxX2VmcB4nZ68daWh&#10;uXOupLZyuaWycMOmq2/Goqhxy5ukc9CTonTUjqJ01I6idNSOonTUjqJ01I6idNSOonTUjqJ01I6i&#10;dNSO/4AaA/98JQb/iCgI/5QvC/+dNxH/pD8Z/6pHJP2uTzL2rVlB76tiUuema2LennJz0pV6gcqN&#10;govDh4qTvYGRmrd9mZ+zeaGjr3eqpqx2tKeqdsGoo3PDpaB1yZ6ed8+WnHfSkZx30pGcd9KRnHfS&#10;kZx30pGcd9KRnHfSkZx30pGcd9KR/4AaA/99JQb/iicI/5YuC/+fNhD/pz8Y/61HI/uyTjHzsldB&#10;67FgUuKqaGTWonB0zJl3gcOSf4u8i4aUtYaOmq+BlaCqfp2kpnump6N6sKmhebypm3fBqJl5x6CY&#10;es2Yl3vRk5d70ZOXe9GTl3vRk5d70ZOXe9GTl3vRk5d70ZOXe9GT/4EaA/9+JAb/jCYH/5guCv+i&#10;NhD/qT4Y/69GI/i1TTDwt1ZA57VeUt2uZmTQpW5zxp11gL2WfIu1kIOUroqLm6iGkqCjgpqln3+j&#10;qJt+raqYfbmrlHvAqpN9xqKSfsyZkX/QlJF/0JSRf9CUkX/QlJF/0JSRf9CUkX/QlJF/0JSRf9CU&#10;/4EZA/9+JAb/jSYH/5otCv+kNQ//rD0X/rJFIva4TDDtvFRA5LhdUdeyZGPLqWxzwKFzgLeaeouv&#10;lICTqI+Im6KKj6Cch5ell4SgqJSCqaqRgrWrjYG/q42BxaSMgsubjILPlYyCz5WMgs+VjILPlYyC&#10;z5WMgs+VjILPlYyCz5WMgs+V/4IZA/9/JAb/jyUH/5wtCf+mNQ7/rj0W/LVFIfO8Sy7qwVI/4Lxb&#10;UdG1Y2PGrWpyu6Vxf7Ked4qpmH6TopOFmpuPjaCWjJWlkYmdqI2Hp6uKh7Ksh4e/rIaGxKWHhsqc&#10;h4bOl4eGzpeHhs6Xh4bOl4eGzpeHhs6Xh4bOl4eGzpeHhs6X/4IZA/+AIwX/kSUG/54sCf+oNA3/&#10;sTwV+rhEH/C/Sy3nxVE93MBaUM24YWLBsGhxtqlvfqyidYmknXySnJiCmpWUiqCPkZKlio6bqIaN&#10;pauDjLCsgY2+rICLw6aBi8mdgYvNmIGLzZiBi82YgYvNmIGLzZiBi82YgYvNmIGLzZiBi82Y/4MZ&#10;A/+CIgX/kyQG/6AsCP+rMw3/tDwU97xDHu7ESivkyVE71cRYT8i8YGG8tGdwsa1tfaenc4meonmS&#10;lp2AmY+aiJ+Jl5Ckg5SYqH+Toqp8kq2repK7rHqRw6Z7kMmefI/NmHyPzZh8j82YfI/NmHyPzZh8&#10;j82YfI/NmHyPzZh8j82Y/4MYAv+EIQX/lSQG/6IrCP+tMwv+tzsS9MBCHOrJSSjgzU850MdXTsPA&#10;XmC3uGVvq7JrfKGscYeYp3iQkKN+mImghZ6CnY2jfZuWp3iZoKl1mauqc5m4q3OYw6Z1lsmedpXN&#10;mXaVzZl2lc2ZdpXNmXaVzZl2lc2ZdpXNmXaVzZl2lc2Z/4QYAv+HIAX/lyMF/6UqB/+xMgr7uzoQ&#10;8cVBGefPSCXb0k04y8tVTL3EXV6xvmNupbhqe5uyb4aSrnaPiap8loKng5x7pIuhdqKUpXGhnadu&#10;oKmpbKG2qW2hw6ZvncmecJzNmHCczZhwnM2YcJzNmHCczZhwnM2YcJzNmHCczZhwnM2Y/4UYAv+K&#10;HgT/miIE/6gpBv+1MAj2wDgO68tAFeHYRiDT2Es2xdBUS7fJW1yrw2Jsn75oeJS5boOLtXOMg7J6&#10;k3uvgZl1rYmeb6uSomuqnKRoqqelZqq0pmarxaRopsqcaaTNl2mkzZdppM2XaaTNl2mkzZdppM2X&#10;aaTNl2mkzZdppM2X/4YXAv+NHAT/niEE/6wnBf26LwbvxzYK49Q+ENjfQx/L3ko0vtZSSLDQWlqk&#10;ymBpmMZmdo3BbICEvnKJe7t4kHS5f5Vut4eaabaQnWW1m6BitKahYLWzoV+2xaBhscyaYq7PlWKu&#10;z5Virs+VYq7PlWKuz5Virs+VYq7PlWKuz5Virs+V/4cXAv+RGgP/oiAD/7IlA/XAKwTmzzEG2N44&#10;D8zlQyDD4kkztt5RRqnYWFec0l5lkM5kcobLanx8yHCEdMZ3im7Efo9ow4eUY8KQl1/Bm5lcwaaa&#10;W8Kzm1rDxZpbvs+VXLrSkVy60pFcutKRXLrSkVy60pFcutKRXLrSkVy60pFcutKR/4kWAv+WGQL/&#10;qB0C/rghAuzJIgLZ3SUEzOU3EcLqQyK350gzrORPRKDgVlOU3V1giNpja37WanV11HB9btJ3g2fR&#10;f4hi0IeLXtCRjlrQnJBY0KeRVtC1klXSx5FWzdSOVsjWi1bI1otWyNaLVsjWi1bI1otWyNaLVsjW&#10;i1bI1otWyNaL/4sVAv+dFwH/rxkB9MEYAd3YEQDM5SYFwe43E7bvQiOr7UcyoetMQJbpVU2L511Y&#10;guZlYXnkbGly5HRvbON8dGfihHhi4o17XuKVflvgnoBY36eCVd6xg1PevoNS3tKDUdncglHZ3IJR&#10;2dyCUdncglHZ3IJR2dyCUdncglHZ3IJR2dyC/48TAv+kEwH+uBIA1swLAMzkEQHA7yYHtfU4Far0&#10;QCKf80YwlfJLPIzxVEaC8F1PevBmVnTwblxu73Zhae9+ZGXvhmhh745qXu6WbVvtnm9Y66VwVuuu&#10;cVTquHJS6sdzUenVc1Hp1XNR6dVzUenVc1Hp1XNR6dVzUenVc1Hp1XNR6dVz/5gQAf+uDgDUwQkA&#10;yc8JAL7wEgKz+ScKqfs4FZ77PiGT+0QsifpKNYH6Uz55+l1FcvpmSm36b05o+nZSZPp+VWH6hldf&#10;+45aXPqWW1r5nV1X+KVeVfesYFP3tWFS9sFhUPbKYlD2ymJQ9spiUPbKYlD2ymJQ9spiUPbKYlD2&#10;ymJQ9spi/6MLANa4BgDGxAcAu9QJALD8FAOm/ykLnP81FZD/Ox6G/0Imff9JLnX/UTRv/1s6af9l&#10;PmX/bkFi/3VEX/98Rlz/g0ha/4tJWP+TS1b/m0xV/6JNU/+pTlH/sU9Q/7tQT//DUU//w1FP/8NR&#10;T//DUU//w1FP/8NRT//DUU//w1FP/8NR2q8CAMa8BQC5yQUArdsIAKP/FwSa/ysLjv8xEoP/OBp5&#10;/0AgcP9HJmn/Tytj/1gvX/9iMlz/azRa/3I2WP94OFb/fzlU/4Y7Uv+NPFH/lT1P/5w+Tv+jPk3/&#10;qj9L/7NASv+5QUr/uUFK/7lBSv+5QUr/uUFK/7lBSv+5QUr/uUFK/7lByLUCALjBBACr0AMAn+sJ&#10;AZb/GgWL/yYKf/8tD3X/NRVs/z0aZf9EHl7/TCJY/1QlVf9dJ1L/ZSlQ/2wqTv9zK03/eSxM/38t&#10;Sv+FLkn/jC9I/5IwR/+ZMEX/oDFE/6kyQ/+uMkP/rjJD/64yQ/+uMkP/rjJD/64yQ/+uMkP/rjJD&#10;/64yuLoCAKrIAACd2QAAkv8MAon/GgR9/yEIcv8oDGj/MBBg/zgUWv9AF1T/SBpP/08cTP9XHUn/&#10;XR5H/2MgRf9pIET/byFC/3QiQf96IkD/gCM//4YkPv+MJD3/kiU8/5klO/+eJjv/niY7/54mO/+e&#10;Jjv/niY7/54mO/+eJjv/niY7/54mq8EAAJ3QAACP4QAAhv8OAnr/FQNu/xwGZP8jCVz/KwxV/zMP&#10;T/87EUn/QhNG/0kUQv9PFkD/VRY+/1oXPP9fGDv/ZBg5/2gZOP9tGTf/cho2/3caNf98GjT/gRsz&#10;/4gbMv+NGzL/jRsy/40bMv+NGzL/jRsy/40bMv+NGzL/jRsy/40b/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Qb/aTMJ/3I3Df95PhL/fUcZ/4BRIf9+Xyn/fG0y/3l7&#10;Of92iED/c5NF/3CdSv9upk7/a61R/2m0U/9ou1X/ZsNX/2PHWfthzFv3X9Nc817dXfBc417rW+lf&#10;51nvYOVZ8V/lWfFf5VnxX+VZ8V/lWfFf5VnxX+VZ8V/lWfFf/3AeA/9sKAb/azEJ/3U2Df97PBL/&#10;f0YZ/4NQIf+BXir/fmsz/3t4O/94hkL/dZJI/3KbTf9wpFH/baxU/2uyV/9puVr/Z8Fc/GXHXvhi&#10;zF/1YNNh8F7dYuxc5GPoW+lk4lrvZOBa8GLgWvBi4FrwYuBa8GLgWvBi4FrwYuBa8GLgWvBi/3Ed&#10;A/9tKAb/bjAJ/3g0DP9/OxL/g0QZ/4dOIf+GWyv/g2g0/391Pf98gkX/eY5M/3aZUv9yoVb/b6la&#10;/m2wXvxqt2H7aL5j+WbGZfRjzGfwYdNp61/ea+Zd5WzgW+lt2VzuaNZc72fWXO9n1lzvZ9Zc72fW&#10;XO9n1lzvZ9Zc72fWXO9n/3IdA/9uKAb/cS4J/3syDP+DOhH/h0MY/4pMIf+KWSv/h2U1/4NyP/9/&#10;fkj/fItQ/3mWVv91n1z9cqZg+m6tZPhstGj2abxr9GfFbfBkzHDrYdNy5V/fc95c5XTWXOhxz17t&#10;bM1e7mvNXu5rzV7ua81e7mvNXu5rzV7ua81e7mvNXu5r/3McA/9vJwb/dC0I/34xDP+GORH/i0IY&#10;/45LIf+OViv/i2M2/4dvQf+De0v/f4dT/nySW/x4nGH5dKRn9nCra/Ntsm/xarpz72jDdutlzHjm&#10;YtV63l/ffNNd43vNX+Z2x2DqcMZg7G7GYOxuxmDsbsZg7G7GYOxuxmDsbsZg7G7GYOxu/3QcA/9w&#10;Jwb/disI/4EvC/+JOBD/jkAY/5JJIf+TVCz/kGA3/4xsQ/+Hd037g4NX+H+OYPZ6l2fzdqBu8HKo&#10;c+1ur3jra7h86GjCf+ZmzYLfYtiE0V/chcpg4H/FYeN6v2PodL5j6XK+Y+lyvmPpcr5j6XK+Y+ly&#10;vmPpcr5j6XK+Y+ly/3QcA/9wJgb/eSoI/4UuC/+NNxD/kj8X/5ZIIP+XUiz/lV44/pFpRPqMdFD1&#10;h39b8oKJZe59k27qd5t153KjfORuq4HharOG3me9itplyo3SYtSOyGLYisJj3IS8ZeB+t2bleLZm&#10;5na2ZuZ2tmbmdrZm5na2ZuZ2tmbmdrZm5na2ZuZ2/3UbA/9xJgb/fCgH/4gtCv+QNg//lj4W/5pH&#10;IP+cUCv/mls4+ZdmRfSScFLvjHtf6oWFauV+jXTgeJV923KdhdRtpIvQaq2OzWi3kMtow5HIZ9GS&#10;v2XUj7ln2Ym0aN2CsGnifK5q5HmuauR5rmrkea5q5HmuauR5rmrkea5q5HmuauR5/3YbA/9yJgX/&#10;fycH/4osCv+TNQ7/mT0W/55GH/+hTiv7oFk49ZxjRu+YbVTokHdi4oh/b9qAh3vSeo+DzXWXiclx&#10;n43FbqiRwmyxk79rvJW9a8uVtmnQlLFr1Y2sbNuGqG3gf6dt4nynbeJ8p23ifKdt4nynbeJ8p23i&#10;fKdt4nynbeJ8/3YbA/9zJQX/gSYH/40sCf+WNA7/nTwV/6FEHv6lTCr3pVc48KJhR+mcalbhlHJl&#10;2Ix7c8+Fg3zJf4uEw3qTir92m4+6c6OTt3CslrRvt5exb8SYrG3NmKlv05ClcNiJoXHegqBx4H+g&#10;ceB/oHHgf6Bx4H+gceB/oHHgf6Bx4H+gceB//3cbA/90JQX/gyUG/5ArCf+ZMw3/oDsU/6VDHfup&#10;SynzqlQ47KheR+OhZ1famW9nz5F4c8eKgH3BhIiFu3+Pi7V6l5Cxd5+UrXSol6pzspmncr+apHLL&#10;mqFz0JOedNaMm3XchJp13oGadd6BmnXegZp13oGadd6BmnXegZp13oGadd6B/3gaA/92JAX/hiMG&#10;/5IqCP+bMgz/ozoT/6hCHPitSijwr1I356xcR96lZFjRnW1myJV1c8COfH25iYSFs4OMjK1/k5Gp&#10;e5uVpXmkmaF3rpuedrqcnXfKnJl3z5aXeNSOlXjbhpR43YOUeN2DlHjdg5R43YOUeN2DlHjdg5R4&#10;3YOUeN2D/3gaA/94IwX/iCMG/5QqCP+eMQv/pjoS/qtCG/WwSSfstVA247BaRtipY1fMoWtmwppy&#10;crqTenyzjYGFrIiJjKaEkJGhgJiWnX2hmpl7qpyWe7adlHvGnpJ7zZiRfNOQj3zZiI983IWPfNyF&#10;j3zchY983IWPfNyFj3zchY983IWPfNyF/3kaA/96IgX/iiIF/5YpB/+gMQv/qDkR+69BGvK0SCbp&#10;uU8037RZRdKtYVbHpWllvZ5wcrSXd3ytkX6FpoyGjKCIjZGahZWWloKempKAp52Pf7OejYDCnouA&#10;zJqLgdKSioDYiYmA24aJgNuGiYDbhomA24aJgNuGiYDbhomA24aJgNuG/3kaAv97IQT/iyIF/5go&#10;B/+jMAr/qzgQ+bJAGO+4RyTmvU4z27hXRM2wYFbCqWdkuKJuca+bdXunlnyEoJGDi5qNi5GUipOW&#10;j4ebmouFpZ2IhLCfhYS/n4WFy5uFhdGThYXYioSE2oeEhNqHhITah4SE2oeEhNqHhITah4SE2oeE&#10;hNqH/3oZAv99IAT/jSEF/5soBv+lLwn/rjcO9rY/F+y8RiLjwU4w1bxWQ8i0XlW9rGZjs6ZscKqf&#10;c3uhmnqEmpaBi5SSiJGOj5CWiYyZmoSKo52Biq6ffoq8n36Kypx/itCUf4nWi3+I2Yh/iNmIf4jZ&#10;iH+I2Yh/iNmIf4jZiH+I2Yh/iNmI/3oZAv9/HgT/kCEE/50nBf+oLgj+sjYN87o+FenBRR/fxUwv&#10;0L9UQsS3XVO4sGRirqpqb6SkcXqcn3eDlJt+io6YhpCHlY6VgpKXmX2QoJx6j6ueeI+5n3eRyp15&#10;kM+VeY7WjHmN2Il5jdiJeY3YiXmN2Il5jdiJeY3YiXmN2Il5jdiJ/3sZAv+BHQT/kiAE/6AmBf+r&#10;LQf7tTUL8L49EubHRBzayUkuy8NTQb68W1KztWJhqK9pbp+qb3iWpXWBjqF8iYeeg4+Bm4uUe5mU&#10;mHeXnptzlqmdcZa2nnCXyJ1yls+Vc5TVjHST2Il0k9iJdJPYiXST2Il0k9iJdJPYiXST2Il0k9iJ&#10;/3wYAv+EHAP/lR8D/6MlBP+vLAb3ujMJ7MQ7D+LOQhjTzkgsxsdSQLnAWlGtumFfo7RnbJmwbXeQ&#10;q3SAiKh6h4GlgY16oomSdaCSlnCem5lsnqebap60nGmfxZtsntCUbZrWjG2Z2IltmdiJbZnYiW2Z&#10;2IltmdiJbZnYiW2Z2IltmdiJ/30YAv+HGgP/mB4D/6YjA/+zKQTzwDEH58s4C93YOhbN0kYqwMxQ&#10;PrPGWE+nwF9dnLtlapK3a3SJs3F9ga94hHqtf4p0qoePbqmPk2mnmpZmp6WYY6eymWKow5hlp9GT&#10;ZqPWi2eh2YlnodmJZ6HZiWeh2YlnodmJZ6HZiWeh2YlnodmJ/34XAv+LGAL/nBwC/6shAvu5JgPt&#10;xywE39UxBtPeORTG2EQoudFOO6zMVkygx11alcJjZ4u/aXGCu295erh2gHO2fYZttIWLaLOOj2Oy&#10;mJJgsaSTXrKxlFyywpRestOQX6zZiWCq2oZgqtqGYKrahmCq2oZgqtqGYKrahmCq2oZgqtqG/38X&#10;Av+QFgL/oRoB/7EdAfTAIAHj0SAB098sBsniOxS+30QlstlMOKXTVEmZz1tXjsthY4TIaGx7xW51&#10;c8N1e2zBfIFnwISFYr+OiV6+mItavqSNWL6xjle/wo1Yv9eLWbjchVm23YNZtt2DWbbdg1m23YNZ&#10;tt2DWbbdg1m23YNZtt2D/4EWAv+VFAH/pxYB/bgXAOnLEQDT3xYByOcsB77mOxaz5EQlqOFLNZzd&#10;UkSR2VlShtVgXXzTZmZ00W1ubM90dGbOfHlhzYV9XMyOgFnMmYNWzKWEVMyzhVPNxIVTzd2DU8bg&#10;flTD4X1Uw+F9VMPhfVTD4X1Uw+F9VMPhfVTD4X1Uw+F9/4cTAf+cEgH/rhEA2sIKANDSCgDH6BgB&#10;vOwsCrLrPBeo6kMlnehIM5LmUECI5FlLfuJgVHbhaFxv4G9iaN93aGPef2xe3ohwWt6Rc1fem3VU&#10;3qd3Ut+0eFDfxHhP4N54T9bldU/T53RP0+d0T9PndE/T53RP0+d0T9PndE/T53RP0+d0/48PAf+k&#10;DgDbuAgAzcUJAMXVCgC68RoDsPItDKbxOxib8EEkke9HL4fuTjp+7lhDd+1hSnDtaVBq7HFVZex5&#10;WWHsgVxd7IpfWuyTYVftnWNV7adlUu2zZlHuwGdP79RoTuvmaE3o6GhN6OhoTejoaE3o6GhN6Oho&#10;TejoaE3o6GhN6Oho/5kLAN2uBADMvAYAwckHALjbCgCt+BwEpPgvDZn4OReP+D8hhfhGKnz4TTJ1&#10;91c5bvdgP2n3aUNk+HFHYfh5Sl34gUxa+IlPWPiSUVb5m1JT+aVUUfqvVVD6u1ZO+spXTfvjV0z7&#10;6VdM++lXTPvpV0z76VdM++lXTPvpV0z76VdM++lX5aUAAM60BAC/vwUAtM4GAKrrDQGg/x8Gl/8v&#10;DYz/NhWC/z0deP9EJHD/TCpq/1QvZf9eM2H/Zzdd/285Wv92PFj/fj5W/4Y/U/+OQVH/l0JQ/6BD&#10;Tv+pRU3/s0VL/75GSv/QR0n/3EdJ/9xHSf/cR0n/3EdJ/9xHSf/cR0n/3EdJ/9xH0a4AAL+5AwCy&#10;xQMAp9UFAJz9DwKU/yIGif8rDH7/MhJ1/zoYbP9CHWX/SSJf/1ElWv9aKFf/YytU/2stUv9yL1D/&#10;eTBP/4AxTf+IMkv/kDRK/5g1SP+hNUf/qjZG/7M3RP+/OET/xThE/8U4RP/FOET/xThE/8U4RP/F&#10;OET/xThE/8U4wbMAALK+AgClzAEAmd0DAJD/EgKG/x8Fe/8nCnH/Lg5o/zYTYf8+F1r/RhpV/00d&#10;Uf9VH07/XSBL/2QiSf9rI0f/cSRG/3glRP9/JkP/hidB/44oQP+WKD//nik9/6cpPP+wKjz/tCo8&#10;/7QqPP+0Kjz/tCo8/7QqPP+0Kjz/tCo8/7Qqs7gBAKXGAACX1QAAi+8EAYT/EwJ3/xoEbf8iB2T/&#10;Kgtc/zIOVf85EVD/QRNL/0gVSP9PF0X/VhhC/1wZQP9hGj7/Zxo8/20bO/9zHDn/eRw4/4AdNv+I&#10;HTX/jx40/5ceMv+gHzL/pB8y/6QfMv+kHzL/pB8y/6QfMv+kHzL/pB8y/6QfpsAAAJfOAACJ3gAA&#10;f/8HAXT/EAJp/xUDX/8cBVf/JAhQ/ywKSv8zDEX/Ow5B/0EPPf9HEDr/TRE4/1IRNv9XEjT/XBMy&#10;/2ETMf9mFC//axQu/3EVLf93FSz/fRUq/4MWKf+LFin/jhYp/44WKf+OFin/jhYp/44WKf+OFin/&#10;jhYp/44W/2YgA/9hKgX/YTMI/2k2C/9uPQ//cUYV/3NRHP9zXiP/cG0p/258MP9riTX/aZY5/2eh&#10;Pf9mqkD/ZLJC/2O5RP9hwkb/YMhH/17NSP9c1Er/W95L+1nkTPdY6kz0V+9N8FbzTexV+E3sVfhN&#10;7FX4TexV+E3sVfhN7FX4TexV+E3sVfhN/2YgA/9hKgX/YTMI/2k2C/9uPQ//cUYV/3NRHP9zXiP/&#10;cG0p/258MP9riTX/aZY5/2ehPf9mqkD/ZLJC/2O5RP9hwkb/YMhH/17NSP9c1Er/W95L+1nkTPdY&#10;6kz0V+9N8FbzTexV+E3sVfhN7FX4TexV+E3sVfhN7FX4TexV+E3sVfhN/2YgA/9iKgX/YzEI/2s1&#10;C/9wPA//c0UV/3VPHP92XSP/c2wq/3B6Mf9thzb/a5Q7/2mfP/9oqEL/ZrBF/2S4R/9jwEn/YcdK&#10;/1/MTP9d0038XN5O+VrkT/VZ6lDxWO9R7Vf0UelX+VDpV/lQ6Vf5UOlX+VDpV/lQ6Vf5UOlX+VDp&#10;V/lQ/2cfA/9jKgX/ZTAI/24zC/90Og//d0MV/3lOHP96WiT/d2gr/3R2M/9xhDn/bpA//2ybQ/9q&#10;pUf/aK1K/2e2TP9lvk7/Y8VQ/2HLUv1f0lT5Xd1V9FvkVvBa6lfrWPBY51j1V+NZ+lTjWfpU41n6&#10;VONZ+lTjWfpU41n6VONZ+lTjWfpU/2gfA/9jKQX/aC4H/3EyCv93OA//e0IV/31MHP9+WCT/e2Yt&#10;/3dzNf90gDz/cYxC/2+XR/9soUv/aqpP/2iyUv9nu1T/ZcRW/mLKWPlg0Vr1Xtxc8FzkXepa617m&#10;WfFf4lr1W9xb+VfcW/lX3Fv5V9xb+VfcW/lX3Fv5V9xb+VfcW/lX/2keA/9kKQX/ay0H/3QwCv97&#10;Nw7/f0EV/4FKHP+CVSX/f2Mu/3twNv94fD7/dYlF/3GUS/9vnlD/bKZU/2quWP1ot1v8ZsBd+mTJ&#10;YPVh0GLwXtxj6lzlZeVb7GbeWvBj2Fv0YNFd+FvRXfhb0V34W9Fd+FvRXfhb0V34W9Fd+FvRXfhb&#10;/2keA/9lKAX/bisH/3guCv9/Ng7/gz8U/4VIHP+HUyX/hGAv/4BsOP98eUH/eIVJ/nSQUPtxmVb5&#10;bqJa+GuqX/ZosmL0Zrtl82TFaPBi0GvqX91t413nbttb6m3TXO9ozV7zZMhf91/IX/dfyF/3X8hf&#10;91/IX/dfyF/3X8hf91/IX/df/2oeA/9mKAX/cSkH/3ssCf+DNQ3/hz4U/4pHG/+MUCX/iV0v/4Vp&#10;Ov2BdUT6fIBN93iLVfRzlVzxb51i72ylZ+1prWvrZrZv6GPAcuZhzHXjYN931lzkeM5e6XLJX+1t&#10;xGDwaL9i9GO/YvRjv2L0Y79i9GO/YvRjv2L0Y79i9GO/YvRj/2sdA/9nJwX/dCcG/38rCP+HMw3/&#10;jDwT/49FG/+RTiX/j1ow/ItmO/iGcUbzgXxR73yHWux2kGLocZhp5WygcOFoqHXeZLB622K6fthh&#10;x3/UYdp/y1/hfsRh5Xe/Yulyu2PtbbZk8We2ZPFntmTxZ7Zk8We2ZPFntmTxZ7Zk8We2ZPFn/2wd&#10;A/9qJgX/dyYG/4IqCP+KMgz/kDsS/5NDGv+WTCT9lVcw95FiPPKMbUnshnhU53+BX+J4imnccpJy&#10;1m2aeNJqonzOZ6t/y2a0gcllv4PHZM6EwWPdg7pk4ny2ZuZ2smfqca5o72quaO9qrmjvaq5o72qu&#10;aO9qrmjvaq5o72quaO9q/20cA/9sJAX/eiQF/4UpB/+OMQv/lDkR/5hCGf+bSiT4m1Qw8pdfPeuS&#10;akvlinNY3oJ8ZNV8hW7Pdo11ynKVesZunX7DbKWCv2qvhL1puYa6aMeHt2jah7Fo3oGtaeN6qWvo&#10;dKZr7G2mbO1tpmztbaZs7W2mbO1tpmztbaZs7W2mbO1t/20cA/9uIwT/fSIF/4goB/+RMAr/mDgQ&#10;/5xAGPufSSP0oVIv7Z1cPeWWZkzdjm9a04d4ZcyBgW7Ge4l2wXeRe7xzmYC4cKGEtW6qh7JttImv&#10;bMGKrWzSiqhs3IWlbeF+om7ld59v63Cfb+twn2/rcJ9v63Cfb+twn2/rcJ9v63Cfb+tw/24cA/9x&#10;IgT/fyEF/4snBv+ULwn/mzcP/6A/F/ikRyHwp08u6KJaPd+bY03UlGxay4x1ZcSGfW++gIV2uHyN&#10;fLN4lYGvdZ2Fq3Kliahxr4ulcLuMo3DLjaBx2Yidcd+Bm3Lkeplz6XKZc+lymXPpcplz6XKZc+ly&#10;mXPpcplz6XKZc+ly/28bA/9zIAT/giAE/44mBv+XLgj/nzYO/aQ+FfSoRiDsrE0t46dYPNmgYUzN&#10;mGpZxZFyZb2Lem62hYJ2sICJfat9kYKneZmGo3eiip91q42cdLeOmnTGj5h11ouWdt2DlHbifJN2&#10;53SSduh0knbodJJ26HSSduh0knbodJJ26HSSduh0/28bAv91HwT/hB8E/5AlBf+aLQj/ojUM+qg9&#10;FPGsRR7osEwr36tXO9KkX0vInGhZv5VvZLePd26win92qoWGfaSBjoKffpaHm3uei5d5qI6UeLOP&#10;knjCkJF61Y2PetuFjnrhfo165naNeuZ2jXrmdo165naNeuZ2jXrmdo165naNeuZ2/3AbAv92HgP/&#10;hh4E/5MlBf+dLAf/pTQL96s8Eu6xQxzltEsp2q9VOs2oXkrCoGZYuZptZLGTdW6qjnx2o4qDfZ6G&#10;i4KZgpOHlICbi5B+pY6NfbCQin2+kYp/04+JftqHiH7ff4d+5XeHfuV3h37ld4d+5XeHfuV3h37l&#10;d4d+5XeHfuV3/3AbAv94HQP/iB4D/5UkBP+gKwb/qDIK9K86Eeu1QhrhuEon1LNTOcirXEm+pGRX&#10;tJ5rY6yYcm2kk3l1no6BfJiLiIKSh5CHjYWZi4mDoo6Ggq6Rg4K8kYKDzpGDg9mIgoLfgYKC5HmC&#10;guR4goLkeIKC5HiCguR4goLkeIKC5HiCguR4/3EaAv96HAP/ih0D/5cjBP+iKQX8rDEJ8bM5D+i6&#10;QBfdvEglz7ZSOMOvW0i5qGJWr6JqYqeccGyfl3d1mJN+fJKQhoKMjY6Hh4qXi4OIoI5/h6uRfIe5&#10;kXuHy5F8iNiJfYfegn2G5Hp9huR5fYbkeX2G5Hl9huR5fYbkeX2G5Hl9huR5/3EaAv98GgP/jRwD&#10;/5oiA/+lKAT5ry8H7rg3DOS/PxTYwEYkyrpQN7+zWUe0rGFVqqZoYaGhbmuZnHV0kph8e4yVg4GG&#10;kouGgZCUi3yOno54jamQdoy2kXSNyJF2jtiKd4zdgneK43p3iuN6d4rjeneK43p3iuN6d4rjeneK&#10;43p3iuN6/3IaAv9/GQL/jxsC/50gA/+pJgP2sy0F6r01CeDGPBDSxEQjxb1PNbq3WEavsV9Upatm&#10;YJymbWqUonNzjJ56eoabgYCAmImFepaSiXWUm41yk6aPb5O0kG2UxZBwldiKcJLdg3GQ43txkON7&#10;cZDje3GQ43txkON7cZDje3GQ43txkON7/3MZAv+CFwL/khoC/6AfAv+tJALyuCoE5sMxBtvMNQ/M&#10;yEIhwMJNNLS8VkSptl5Sn7FkXpasa2iOqXFxhqV4eH+if355oIeDdJ2PiG+cmYtrm6SNaJuyjmeb&#10;wo5pndiKapndgmuW43trluN7a5bje2uW43trluN7a5bje2uW43trluN7/3QZAv+FFQL/lhgB/6Qc&#10;AfuyIAHtvyUC4cwqA9TRMg3HzEEfusdMMa7BVEKjvFxQmbdiXJCzaWaHsG9ugK12dXmqfXtzqISA&#10;baaNhWill4hlpKOKYqSwi2CkwYtiptmIY6LegWWe43plnuN6ZZ7jemWe43plnuN6ZZ7jemWe43pl&#10;nuN6/3YYAv+JEwH/mhYB/6kYAfa4GwHnxxoB29kcAc3WMAvA0j8dtM1KL6jIUj+dw1pNkr9hWIm7&#10;Z2KAuG1rebZ0cXKze3dssYN8Z7CMgGKvloNerqGGXK6vh1qvv4dbsNqEXazgf16n5Xhep+V4Xqfl&#10;eF6n5Xhep+V4XqfleF6n5Xhep+V4/3oVAv+OEgH/nxMA/7ATAO/AEADZ1AwAzt8cAcTdLwm52T0a&#10;rdNILKHPUDuVy1hJi8dfVILEZV55wmxmcsBybGu+enJmvYJ2YbuLely7lX1ZuqF/V7qvgFW7v4BV&#10;vNl/Vrjjeliy53VYsud0WLLndFiy53RYsud0WLLndFiy53RYsud0/4ASAf+UEAD/pg8A47gLANLG&#10;CgDM1wsAw+MeArniMQqv4D0YpN1GJ5nZTjeN1FZEg9FdT3rPZFhyzWpfa8tyZWXKeWpgyYJvW8mL&#10;clfIlnVUyKJ3UsiveFHJwHhQytt3Ucboc1LA629Sv+xvUr/sb1K/7G9Sv+xvUr/sb1K/7G9Sv+xv&#10;/4cOAf+bDQDfrgcA0LwIAMfJCADB2wsAt+ggA63nMQ2k5j0ZmeREJo7iTDOE4FQ+e95cR3PdY09r&#10;3GpWZdpyXGDaemBb2YNkV9mMZ1PZl2pQ2aNsTtmxbU3awm1M29xsTdjsak7P8GdOz/BnTs/wZ07P&#10;8GdOz/BnTs/wZ07P8GdOz/Bn/48LAOmkBADRtAYAxb8GALzNCAC06Q4Bqu4iBaLuMw6X7TsZjexC&#10;JIPrSS576lM2c+lcPmzpZERn6WxJYuh0TV7ofFFa6IVUVuiOVlPpmFlR6aNaTumwXE3qvlxM69Jd&#10;S+rpXUrj81xK4/NcSuPzXErj81xK4/NcSuPzXErj81xK4/Nc+ZkDANSsAgDFtwQAucMFALDSCACn&#10;9hEBnvUkBpX1Mg6K9ToXgfVBIHj1SCdw9VAuavRaNGX0Yzhg9Gs8XfV0P1n1fEJX9YREVPWNRlH2&#10;l0hP9qFKTfasS0v3uUxK98hNSfjgTUj3801I9/RNSPf0TUj39E1I9/RNSPf0TUj39E1I9/RN2qMA&#10;AMexAgC4uwMArckEAKPZBwCa/RQCkv0nB4f+Lw19/jcUdP8/G2z/RyBm/04lYP9XKVz/YC1Z/2kw&#10;Vv9xMlP/eDRR/4A2T/+JN03/kjlL/5w6Sf+mO0j/sTxG/709Rf/MPUT/5j5E/+c+RP/nPkT/5z5E&#10;/+c+RP/nPkT/5z5E/+c+y6wAALm2AQCswgEAoNACAJXlBwCO/xgDhP8kBnr/LAtw/zQQaP88FWH/&#10;RBlb/0sdVv9TIFP/WyJQ/2MkTf9rJkv/cydJ/3opSP+CKkb/iitE/5QsQv+eLUH/py5A/7EuP/+8&#10;Lz7/zTA+/80wPv/NMD7/zTA+/80wPv/NMD7/zTA+/80wu7EAAKy8AACfyQAAk9kAAIn8CwGA/xcC&#10;dv8gBWz/KAlk/zANXf84EFf/QBNR/0cWTf9OGEr/VhlH/1waRP9jHEL/aR1A/3AeP/94Hj3/gB87&#10;/4ggOv+RITj/myI3/6QiNv+tIzX/uCM1/7kjNf+5IzX/uSM1/7kjNf+5IzX/uSM1/7kjrbYAAJ/E&#10;AACS0gAAhOEAAH3/DQFy/xMCaP8bBF//IwZY/ysJUf8zC0z/Og1H/0EPQ/9IEUD/ThI9/1QTO/9a&#10;FDn/XxQ3/2UVNf9rFjP/chYx/3oXL/+CFy7/ixgs/5MYK/+cGSr/pxkq/6cZKv+nGSr/pxkq/6cZ&#10;Kv+nGSr/pxkq/6cZob8AAJLMAACE3AAAePcAAG7/CgFj/xACWv8VA1L/HQRL/yQGRv8sCEH/Mwk8&#10;/zoKOf9ACzX/RQwy/0oNMP9QDS7/VA4s/1kOKv9eDyj/ZA8m/2oPJf9xECP/eBAi/4ARIP+IER//&#10;kREf/5ERH/+RER//kREf/5ERH/+RER//kREf/5ER/1wiA/9XLQX/WDMH/182Cf9jPQ3/ZUYS/2ZQ&#10;F/9lXhz/ZG4i/2F8J/9fiiv/XpYu/1yhMf9bqjP/WrI1/1m6Nv9Ywzf/WM05/1fYOf9W4Dr/VeY7&#10;/1TsPP9T8Tz8UvU9+FL5PfVR/T3zUf8981H/PfNR/z3zUf8981H/PfNR/z3zUf89/1wiA/9XLAX/&#10;WjIH/2E1Cf9lPA3/Z0US/2hPF/9oXB3/Zm0i/2N7KP9hiCz/X5Qv/16fMv9dqTX/W7E3/1q5OP9a&#10;wTr/Wcs7/1jVPP9X3z3/VuY+/1XrPv1U8D/5U/U/9lL5QPNS/UDwUv8+8FL/PvBS/z7wUv8+8FL/&#10;PvBS/z7wUv8+/10hA/9YLAX/XDAH/2QzCf9oOg3/a0MS/2xOF/9sWh3/amok/2d4Kf9khS7/YpEy&#10;/2GcNv9fpjj/Xq46/122PP9cvj7/W8g//1rSQf9Z3UL/V+VD/VbqRPlV8ET1VPVF8VT6Re5U/kTs&#10;VP9C7FT/QuxU/0LsVP9C7FT/QuxU/0LsVP9C/14hA/9ZLAX/Xy4G/2YyCf9sOAz/b0ER/29MF/9x&#10;Vx7/bmcl/2t1K/9ogjD/ZY41/2SZOf9iozz/YKs+/1+zQf9eu0L/XcRE/1zORv9a3Ef+WeRI+lfq&#10;SfVW8ErwVfZK7VX6SulW/kfnVv9F51b/RedW/0XnVv9F51b/RedW/0XnVv9F/14hA/9ZKwX/Yi0G&#10;/2owCP9vNgz/ckAR/3RKGP91VR7/cmQm/29yLf9sfzP/aYs4/2aWPP9loED/Y6hD/2GwRv9guEj/&#10;XsFK/13LS/9c2k36WuNO9VnqT/BX8VDrVvZR51f7TuRY/0vhWf9J4Vn/SeFZ/0nhWf9J4Vn/SeFZ&#10;/0nhWf9J/18gA/9aKwX/ZSsG/20uCP9zNQz/dz4R/3hIF/95Uh//d2An/3RuLv9wezX/bYc7/2qS&#10;Qf9nm0X/ZaRJ/mOsTP1htE77YLxR+l7GU/ld1FX1W+NW71rqWOlY8lnlWfdW4Fr7U9tb/0/XW/9N&#10;11v/Tddb/03XW/9N11v/Tddb/03XW/9N/2AgA/9dKQX/aCkG/3ErB/94Mwv/fDwQ/31GF/9+UB//&#10;fV0o/3lqMP91djj/cYI//G2NRfpql0v4Z59P9mWnU/Rir1bzYLhZ8V/BXPBdzV7tXOBg6FrsYeFa&#10;8mDaW/Zb01z6V89d/VPMXv9RzF7/Ucxe/1HMXv9RzF7/Ucxe/1HMXv9R/2EfA/9gJwT/ayYF/3Up&#10;B/98MQr/gToQ/4NEF/+ETR//g1ko/39mMvx6cjv4dX5D9XGIS/JtklHvaZpW7WaiW+pjql/oYLJj&#10;5l68ZuRcyGnhW9pr3Vrqa9Nc8GbNXvVhyF/5XMRg/FjBYf5VwWH+VcFh/lXBYf5VwWH+VcFh/lXB&#10;Yf5V/2IfA/9jJQT/byQF/3koBv+BMAr/hTkP/4hCFv+JSx7/iVYo+oViM/WAbj3wenlH7HWDUOlw&#10;jFjla5Ve4WadZN5jpGnbYK1t11+3b9Rew3DRXtJxzV3nccdf7mvCYfJmvmL2Ybpj+Vy3Y/xYt2P8&#10;WLdj/Fi3Y/xYt2P8WLdj/Fi3Y/xY/2MfA/9mIwT/ciIE/30nBv+FLgn/ijcO/41AFf+PSR76j1Mo&#10;9IxfNO6Gaj/pf3RL43h+Vd5yhl7YbY9l02qYas9noG3MZahwyWOxc8ZivHTEYcl1wWHgdrxj6nG3&#10;ZO9qtGXzZbBm9mCuZ/lcrmf5XK5n+VyuZ/lcrmf5XK5n+VyuZ/lc/2MeA/9oIQT/dSAE/4ElBf+J&#10;LQj/jzUM/5I+FPyURx31lk8o7pFbNOeLZkHghG9O2X15WNF3gmDMc4pnx2+TbMRsm3DAaaNzvWes&#10;drpmtni4ZcJ5tmXVebJm5nauaOxvqmnwaahp9GOmavdfpmr3X6Zq91+mavdfpmr3X6Zq91+mavdf&#10;/2QeA/9rIAP/eB4E/4QkBf+NLAf/kzQL/5c8EviZRRvwm00n6JdZNOGQYkLXiWxOzoN1WMh9fmHD&#10;eIZovnSObblwlnK2bp51smyneK9qsXutab18qmnNfahq43qlbOlyomztbKBt8maebvVinm71Yp5u&#10;9WKebvVinm71Yp5u9WKebvVi/2UdAv9tHgP/ex0D/4cjBP+QKgb/lzIK/Zw7EPSfQxnsoUsl45xW&#10;M9qWYEHPjmlOx4hyWMCCemG6fYJotXmKbrF1knOscpp3qXCjeqZurH2jbbh+oW3Hf59u4H6ccOd1&#10;mnDrb5lx8GiXcfNkl3HzZJdx82SXcfNkl3HzZJdx82SXcfNk/2UdAv9vHQP/fhwD/4oiBP+TKQX/&#10;mzEJ+aA5D/CjQRjnpkkj3qFUMdKaXkDIk2dNwIxvWLmHd2Gzgn9orn2Hbql6jnOkd5Z4oHSfe51z&#10;qH6acbSAmHHCgZZy2IGVdOV4k3TqcZJ172uRdfJmkXXyZpF18maRdfJmkXXyZpF18maRdfJm/2Yd&#10;Av9xGwP/gBsD/4whA/+WKAX/ni8I9qQ3DeyoPxXjq0gg2KZSMMyeXEDDl2VNu5FtV7OLdGGthnxo&#10;p4KDbqJ+i3Sde5N4mXmcfJV3pX+SdrCBkHW+go520YKOeON6jXjoc4x47WyLePFoi3jxaIt48WiL&#10;ePFoi3jxaIt48WiLePFo/2ccAv9zGgL/ghoC/48gA/+ZJgT+oi4G86g1C+mtPRPfr0Ye0qlRL8ei&#10;Wj++m2NMtZVqV66PcmCni3looYeBbpyDiHSXgJB4kn2ZfI58ooCLeq2CiHq7g4d6zYOHfOJ8h3zn&#10;dYZ87G6GfPBphnzwaYZ88GmGfPBphnzwaYZ88GmGfPBp/2ccAv91GQL/hRkC/5IfAv+cJQP7pSwF&#10;8Kw0CeayOxDbs0Qdza1PLsOmWT65n2FLsJloVqiUcF+hj3dnm4t+bpaIhnOQhY54jIKWfIiAoICE&#10;f6uCgX+4g39/yoSBgeF9gYHmdoGA62+AgO9qgIDvaoCA72qAgO9qgIDvaoCA72qAgO9q/2gcAv94&#10;FwL/hxgC/5QdAv+fIwP4qSoE7LExB+K3OQ3Vt0IcybBOLb6qVz20o19Kq55nVaOYbl+clHVmlpB8&#10;bZCNg3OLiot4hoiUfIGGnoB9hKiCe4S1hHmEx4R6huB/e4Xmd3uF63B7hO5re4Tua3uE7mt7hO5r&#10;e4Tua3uE7mt7hO5r/2kbAv96FgL/ihcC/5ccAv+jIQL0rScD6LUuBd69NQrQukAbxLRMLLquVjuv&#10;qF5JpqJlVJ6dbF2XmXNmkJV5bIqSgXKFkIl3f42SfHuLm393iqaCdImzg3KKxIN0jOB/dIvleHWJ&#10;6nF2iO1sdojtbHaI7Wx2iO1sdojtbHaI7Wx2iO1s/2saAv99FAL/jRYB/5oaAf+mHgHwsSMC5Lsp&#10;A9nCMAnLvT8ZwLhKKrWyVDqqrFxHoadjUpmjalyRn3Fkipt3a4SYf3F+loZ2eZOPe3SSmX5wkKSB&#10;bZCxgmuQwYJtkt1/bpHleG+P6nFwju1scI7tbHCO7Wxwju1scI7tbHCO7Wxwju1s/24YAv+AEgH/&#10;kBUB/54XAfurGgHstx4B4MMhAdLGLQjGwT0YurxJKK+3UjilslpFnK1hUZOpaFqLpW9ihKJ1aX6f&#10;fG94nYR0c5uNeW6ZlnxqmKJ/Z5eugGWYv4Flmdh/aJjleGmW6nFqlO1sapTtbGqU7WxqlO1sapTt&#10;bGqU7WxqlO1s/3EWAv+DEQH/lBMB/6IUAPWwFADmvhQA2cwVAMzKKwfAxjsWtcFHJqq8UTafuFhD&#10;lrNgTo2wZliFrG1gfqpzZ3enemxypYJybKOLdmiilHlkoaB8YKCtfV+hvX5eotR9YaHmdmKd63Bj&#10;m+5sY5vubGOb7mxjm+5sY5vubGOb7mxjm+5s/3QTAf+HEAH/mBAA/qcQAOe3DQDWxQsA0NARAMXP&#10;KAW5yzkUrsdFI6PDTzOZv1dAj7teS4a4ZFR+tWtcd7JxY3GweGlrroBtZq2JcmGrk3Vdq554W6qs&#10;eVmrvHlYrNJ5Wqvoc1yn7G5dpO9qXaTval2k72pdpO9qXaTval2k72pdpO9q/3kRAf+MDgD/ng0A&#10;3K4IANK7CQDMyAkAx9YOAL3VJQSy0jYRp85CIJzKTC+Sx1Q8iMNcR3/BYlB3vmlXcLxwXmq7d2Nl&#10;uX9oYLiIbFy3km9Ytp5xVbarc1O3u3NSt9JzVLfrb1ay72pXr/FnV6/xZ1ev8WdXr/FnV6/xZ1ev&#10;8WdXr/Fn/38OAf+TCwDhpQUA0rMHAMm+BwDCywgAvN0OALTdIwOq2jMNn9ZAHJTTSiqK0FI3gM1a&#10;QXjLYUpwyWhRashvV2TGdlxfxX9gWsWIZFbEkmdTxJ5pUMSsak/EvGtOxdNqT8XtaFDA82RRvfVh&#10;Ub31YVG99WFRvfVhUb31YVG99WFRvfVh/4YKAPCaBADUqgQAyLYGAL7BBQC3zwkAsOMRAKjjJQSf&#10;4jUNleA+GYveSCWB3FAweNpYOnDYX0Jp1mdJY9VuT17UdlNZ039XVdOJWlLTk11P06BfTdOtYEvU&#10;vmBK1dhgS9TtXkzR91xMzPlaTMz5WkzM+VpMzPlaTMz5WkzM+VpMzPla/48DANqiAADKrwMAvbkE&#10;ALTGBQCr1AkApOoUAZzpKAaT6TQOieg9GH/nRCJ35k4qb+ZXMmnlXzhj5Wc9X+RvQlrkd0VW5IBJ&#10;U+SKS1DklE5N5J9QS+WsUUnlu1JI5s9SSOboUkjk+FFI4fxPSOH8T0jh/E9I4fxPSOH8T0jh/E9I&#10;4fxP4ZkAAM2pAAC+swIAs74DAKjLBQCf2gkAmPIYApDyKgeG8jMOfPE7FnTxQx1s8UsjZvFUKWHx&#10;XS1d8WYxWfFuNVbxdjdT8X86UPKIPE3ykj5L8p1ASfOpQUfztkJG9MdDRfTfQ0T08ENE8vpCRPL6&#10;QkTy+kJE8vpCRPL6QkTy+kJE8vpC0aIAAMCuAACyuAEAp8QCAJzSBACS7QwAjPscA4L7KAd5+zEM&#10;cPw5Emn8QRdi/EkcXPxQIFf8WSNU/WImUf1qKE/9cypM/nssSv6DLkj+jS9G/5gxRP+iMkP/rjNB&#10;/7s0QP/LND//4zQ//+81P//vNT//7zU//+81P//vNT//7zU//+81xKoAALOzAACnvwAAmssAAI/a&#10;AgCG/w8Bfv8cA3X/JQZs/y0KZP82Dl3/PhJY/0UVUv9NGE//VRpM/1wcSf9kHkf/ax9E/3MgQv98&#10;IkH/hSM//48kPf+aJTv/pCY6/68mOf+6Jzj/yic4/9woOP/cKDj/3Cg4/9woOP/cKDj/3Cg4/9wo&#10;ta8AAKe6AACaxgAAjdQAAIHmAQB6/xABcP8YAmf/IQVf/ykHWP8xClL/OQ1N/0EPSf9IEUX/TxNC&#10;/1UUQP9cFT3/YhY7/2kXOf9wGDf/eRk1/4IZM/+MGjL/lxsw/6EbL/+qHC//tRwu/78cLv+/HC7/&#10;vxwu/78cLv+/HC7/vxwu/78cqbUAAJrCAACMzwAAf94AAHb/BQBs/w4BYv8UAlr/GwNT/yQFTf8r&#10;B0f/MwlD/zoKP/9BCzv/Rww4/00NNf9TDjP/WA8x/14PL/9kEC3/axEr/3MRKf98Eif/hhIl/5AT&#10;JP+ZEyP/oxQi/6sUIv+rFCL/qxQi/6sUIv+rFCL/qxQi/6sUnL4AAI3LAAB+2gAAcOYAAGf/AABd&#10;/woBVP8QAU3/FQJH/x0DQf8kBDz/KwU3/zIGNP84BzD/PQgt/0MIKv9ICSj/TQkm/1IKJP9XCiL/&#10;XQsg/2MLHv9rCxz/cwwa/3wMGP+EDBf/jg0V/5UNFf+VDRX/lQ0V/5UNFf+VDRX/lQ0V/5UN/1Il&#10;A/9NLwT/UTIG/1c1B/9aPAr/W0UO/1pPE/9ZXRf/WG0b/1Z7H/9ViSL/U5Ul/1KgJ/9RqCn/ULEq&#10;/1C4K/9PwSz/T8ot/07WLv9O5C7/Tu0v/07zL/9N+DD/Tfww/0z/MPxM/zD5TP8v+Ez/L/hM/y/4&#10;TP8v+Ez/L/hM/y/4TP8v/1MkA/9NLwT/VDAF/1k0B/9dOgr/X0MO/15OE/9dWhj/W2oc/1p5If9Y&#10;hiT/VpIn/1WdKf9Upiv/U64t/1K2Lv9Svi//Uccw/1HSMf9Q4TL/UOsy/0/yM/9P9zP/Tvw0+07/&#10;NPhN/zT1Tv8y9E7/MvRO/zL0Tv8y9E7/MvRO/zL0Tv8y/1MkA/9OLgT/Vi8F/1wyB/9gOAr/YkEO&#10;/2JME/9gWBj/X2gd/112Iv9bgyb/WY8p/1iaLP9Woy7/Vaww/1WzMf9UuzP/U8Q0/1PONf9S3jb/&#10;Uuk3/1HxN/9R9jj7UPs490//OPRP/zfxUP818FD/NPBQ/zTwUP808FD/NPBQ/zTwUP80/1QjA/9Q&#10;LQT/WS0F/18wB/9jNgr/ZkAO/2ZKE/9lVRn/Y2Ue/2FzI/9egCj/XIws/1uXL/9ZoTH/WKk0/1ew&#10;Nf9WuDf/VcE4/1XLOf9U2jr/VOc7/1PwPPtS9j32Ufs98lH/Pe9S/zvsUv8461L/OOtS/zjrUv84&#10;61L/OOtS/zjrUv84/1UjA/9SKwT/XCsF/2MuB/9nNAr/aj4O/2tIE/9qUxn/aGEf/2ZwJf9jfSr/&#10;YIgv/16TM/9cnTb/W6U4/1qtOv9YtTz/V70+/1fHP/9W00H8VeRC+VXuQ/VU9kTwU/xE7FT/QelV&#10;/z/mVf885VX/O+VV/zvlVf875VX/O+VV/zvlVf87/1YiA/9VKQT/XygF/2crBv9sMgn/bzwN/3BG&#10;E/9wUBn/bl0g/2trJ/9oeS3/ZYQy/2KPN/9gmTv+XqE+/VypQftbsUP6WblF+VjCR/dXzkj1VuBK&#10;8VbsS+5V9kzpVvxK5Vf/RuJY/0PeWf9A3Vn/P91Z/z/dWf8/3Vn/P91Z/z/dWf8//1ciA/9ZJwT/&#10;YyYE/2soBv9xMAj/dDkN/3VDE/91TRn/dVkh/3FnKf9tdDD9aoA2+maKPPhjlED2YZxE9F6kSPJc&#10;rEvxW7RN71m9UO1YyVLrV9pT51bpVeRX9VThWf1P21r/S9Vb/0jQXP9Ez1z/RM9c/0TPXP9Ez1z/&#10;RM9c/0TPXP9E/1giA/9cJAP/ZiME/28mBf92Lgj/ejcM/3tBEv97Sxn/e1Uh/ndjKvlzbzL2bns6&#10;8mqFQe9mj0fsY5dM6mCfUOhdp1TlW69X41m4WuFXw13fV9Je2lbmXtZZ81rSXPxVzV7/UMle/0zF&#10;X/9JxF//SMRf/0jEX/9IxF//SMRf/0jEX/9I/1khAv9fIgP/aiEE/3QkBf97LAf/fzUL/4E+Ef+C&#10;SBn9glIh935fK/J5azXtc3U+6W6ARuVpiU3hZZFU3mGZWdpfolzWXapf01yzYdBbvmLOW8xjy1ri&#10;Y8hc8WDGX/pawWD+Vb1h/1G6Yv9NuWL/S7li/0u5Yv9LuWL/S7li/0u5Yv9L/1khAv9iIAP/bh8D&#10;/3gjBP9/Kwb/hDMK/4c8EP6IRRf3iE4h8IRbK+p+ZjbkeHBB33J6S9ltg1LTaYxYz2aVXMxknV/J&#10;YqVixmCuZMNfuGbBXsRnv17YaLxf62a6Y/dftmT7WbNl/lWwZf9Qr2X/T69l/0+vZf9Pr2X/T69l&#10;/0+vZf9P/1ogAv9lHgP/cRwD/3wiA/+EKQX/iTEJ/4w6DvmOQxbxjkwg6opYK+OEYjfbfmxD03h2&#10;TM1zf1PIb4dZxGuQXsBpmGK9ZqBlumWoaLdjsmq1Yr5rs2LObLBi5WuvZvRkrGf4Xalo/Finaf9T&#10;pmn/UqZp/1Kmaf9Spmn/UqZp/1Kmaf9S/1sgAv9nHAL/dBoC/38gA/+IJwT/ji8H/ZI3DPSUQBTs&#10;lUke5JBVKtuKXzfRhGlDyn1yTMR4e1S/dINaunGLX7Zuk2Sza5tnr2mkaq1nrWyqZrhuqGbHb6Vm&#10;32+lavFoomv2YaBs+VuebP1Wnmz+VZ5s/lWebP5Vnmz+VZ5s/lWebP5V/1wfAv9qGgL/dxkC/4Mf&#10;A/+MJQT/ki0G+Zc1C++ZPhLnm0Yc3pZSKdKQXDfKiWZCw4NvTLx+d1S3eX9bsnWHYK5yj2WqcJdo&#10;pm2fbKNsqW6ga7RwnmrCcZxq13Gcbu5rmm/zZJlv+F6XcPxYl3D9V5dw/VeXcP1Xl3D9V5dw/VeX&#10;cP1X/14eAv9sGQL/ehgC/4YdAv+PIwP/lisF9ZszCeufOxDioEUZ15tQKMyUWjbEjWNCvIhsTLWC&#10;dFSwfnxbq3qEYKZ3i2WidJNpnnKcbZtwpXCYb7BylW69c5Nv0HOUcutuk3PyZpJz9mCQc/pakHP7&#10;WZBz+1mQc/tZkHP7WZBz+1mQc/tZ/18dAv9uFwL/fRcC/4kcAv+SIgL9mikE8aAwB+ekOQ3epUMX&#10;0Z9OJ8eYWDW+kmFBtoxpS6+HcVSpgnlbpH+AYJ98iGWbeZBql3aZbZN1onGQc6xzjXO6dItzy3WM&#10;dudwjHfwaIt39WKKd/lcinf6Wop3+lqKd/painf6Wop3+lqKd/pa/2EbAv9xFgL/fxYB/4saAf+V&#10;IAL5niYD7aQuBeOpNgrYqUAWzKNMJsKcVjS5ll9AsZBnSqqLb1Okh3ZanoN+YJmAhWWUfY1qkHuW&#10;box5n3GJeKp0hne2dYR3x3aFeuRyhnvvaoV79GSFe/hdhXv5XIV7+VyFe/lchXv5XIV7+VyFe/lc&#10;/2MaAv9zFAH/gRUB/44ZAf+ZHgH2oSMC6qkqBOCvMgfSrD4Vx6ZLJL2gVTO0ml4/rJVlSqWQbVKe&#10;jHRZmIh7YJOFg2WOgotqioCTboZ+nXGCfad0f3y0dn18xXZ9fuBzf3/ua39/82V/fvdef374XX9+&#10;+F1/fvhdf374XX9++F1/fvhd/2UYAv91EwH/hBQB/5EXAf+cGwHypSAB5q4mAtu0LgbOrz0Uw6pJ&#10;I7mkUzGvnlw+p5lkSaCUa1GZkHJZk415X46KgGSJh4hphIWRboCDmnF8gqV0eYGydneBwnZ2gt10&#10;eYTtbHmD8mZ6gvdfeoL4XnqC+F56gvheeoL4XnqC+F56gvhe/2cXAv93EQH/hxMB/5QVAP6fGADu&#10;qhwB4rMhAdW3KgXJszsTvq5IIrSoUjCro1o9op5iR5uZaVCUlXBYjpJ3XoiPfmSDjYZpfouPbXmJ&#10;mHF2h6NzcoavdXCGv3Zvh9d1c4ntbXOI8mZ0h/ZgdIf3X3SH9190h/dfdIf3X3SH9190h/df/2kV&#10;Af96EAH/ihEA/5cSAPmjFADqrhUA3bkXAM+6KATEtzkRubJGIK+sUC+mp1g7naNgRpWfZ0+Om25W&#10;iJh1XYKVfGN9k4RoeJGMbHOPlnBvjqBybI2tdGqNvXVpjdJ1bJDtbW2O8WdujPZgboz3X26M919u&#10;jPdfboz3X26M919ujPdf/2wTAf99DwH/jRAA/5sQAPSoDwDltQ0A1b8QAMq+JgO/uzcQtLZEHqqx&#10;Ti2hrVc5mKleRJClZU2JomxVgp9zW3ycemF3moFmcpiKam2WlG5plZ5xZpSrc2OUunNilc9zZpfs&#10;bGeV8WZok/ZgaJL3X2iS919okvdfaJL3X2iS919okvdf/28RAf+BDgD/kQ4A8qAMANqtCQDTuAoA&#10;zsMOAMTCIwO5vzUOr7tCHKS3TCqbs1U3kq9cQYqsY0qDqWpSfKZxWXakeF5won9ja6CIZ2eekWtj&#10;nZ1uX52pcF2duXBcnc1wX5/ra2Gd8mVimvZgYpn3XmKZ915imfdeYpn3XmKZ915imfde/3MQAf+F&#10;DAD6lgoA26UGANGxCADLuwgAxscLAL3HIAKyxTILqMFAGZ6+SieUulM0i7ZaPoO0YUd8sWhPda9v&#10;VW+tdlpqq31fZamGY2GokGddp5tqWaeoa1enuGxWp8xsWKjpaFqn9GNbo/heXKP5XVyj+V1co/ld&#10;XKP5XVyj+V1co/ld/3gNAP+LCQDfnAMA0qkGAMm0BwDCvgYAvMwIALXNHAGryy8Jocg9FpfFSCON&#10;wlEvhL9YOny8X0N1umZKb7htUGm3dFVktXxaX7SFXluzj2FXs5pkVLKnZVKyt2ZRs8xmUrPpY1Sy&#10;919VrvpbVq37Wlat+1pWrftaVq37Wlat+1pWrfta/34JAPKRAgDWoQIAyq0FAMC3BQC4wgUAss8J&#10;AKvUFwCj0ysGmdA6Eo/ORR+Fy04qfclWNHXHXT1uxWVEaMRsSWPCc05ewXtTWcGEVlXAj1lSv5tc&#10;T7+oXU2/uF5MwM1eTMDqXE6/+VlPvP5VULr+VVC6/lVQuv5VULr+VVC6/lVQuv5V/4UCAN2YAADN&#10;pgIAwbEDALe6AwCuxgYAp9MKAKDdFQCZ3SgEkNs3DobZQhl91kskddRULW3SXDVn0WM8YdBrQVzP&#10;ckZYz3tJVM6ETVDOj1BNzptSS86pU0nOuVRIz89USM7rU0nO+FBKy/9OSsr/TUrK/01Kyv9NSsr/&#10;TUrK/01Kyv9N548AANGfAADDqwEAt7QCAK2/AwCjywYAm9kKAJTlGgGN5SsGhOQ1DXvjPxZz4kge&#10;bOFSJmbhWixg4GIyW+BqNlfgcjpT33s9UN+FQE3fj0NK4JtFSOCoRkbguEdF4cxHReDoR0Xf9kZF&#10;3v9ERd7/REXe/0RF3v9ERd7/REXe/0RF3v9E2ZcAAMemAAC4sAAArLkBAKLFAgCY0QYAj+sNAInu&#10;HwKA7isGeO00DHDtPRNo7UYZYu1OHl3tVyNZ7WAnVe1oKlLtcS1P7XkvTO2DMkrujTRH7pg1Re6l&#10;N0PvszhC8MQ4QfDfOUHv7zhA7f04QOz/OEDs/zhA7P84QOz/OEDs/zhA7P84y6AAALqrAACttAAA&#10;ocAAAJbMAQCL2QUAhPgRAXz4HwJ0+CkGbPgyCmT4Ow9e+UMTWPlLF1P5UxpQ+VsdTfpkH0r6bCFI&#10;+nQjRvp+JUT7iCZB+5MoQPueKT78qyo9/LkrO/3LKzv94is6/PQrOvz3Kzr89ys6/PcrOvz3Kzr8&#10;9ys6/PcrvagAAK6wAAChvAAAlcgAAInUAAB+6AUAd/8SAW//HAJn/yYFYP8vCFn/NwtU/z8OT/9H&#10;EUv/ThNH/1YVRP9dFkL/ZBhA/2wZPf91Gjv/fhs5/4kcN/+UHTb/oB41/6wfM/+5HzP/yB8y/+Ig&#10;Mv/nIDL/5yAy/+cgMv/nIDL/5yAy/+cgsK0AAKK3AACVxAAAh9AAAHvdAABy/QkAav8RAWH/GQJa&#10;/yIDVP8qBU7/MgdJ/zoJRf9BC0H/SAw+/04OO/9VDzj/WxA2/2IRNP9pETL/chIv/3sTLf+GFCv/&#10;khUq/54VKf+pFij/sxYn/8IWJ//HFif/xxYn/8cWJ//HFif/xxYn/8cWpLQAAJbAAACHzAAAetoA&#10;AG3rAABk/wUAXP8OAVT/FAFN/xwCSP8kBEL/LAU+/zMGOv85Bzb/QAgz/0UIMP9LCS7/UQor/1cK&#10;Kf9dCyf/ZAsk/2wMIv92DSD/gA0e/4wOHf+XDhz/oQ4b/6wPG/+uDxv/rg8b/64PG/+uDxv/rg8b&#10;/64Pl7wAAIjJAAB51gAAa+MAAF/2AABW/wAATv8KAEf/EAFB/xYCPP8dAjf/JAMy/yoDL/8wBCv/&#10;NgUn/zsFJf9ABSL/RQYg/0oGHv9QBhv/VgcZ/1wHF/9kCBX/bQgT/3cIEf+BCRD/iwkQ/5UJD/+Y&#10;CQ//mAkP/5gJD/+YCQ//mAkP/5gJ/0knAv9EMQT/SzEE/1A0Bv9SOgj/UkML/1FOD/9PXBP/TWsW&#10;/0x5Gf9Lhxv/SZMd/0idH/9IpiD/R64h/0e1Iv9GvSP/RsYj/0bQJP9G4CT/Ruol/0bzJf9G+iX/&#10;Rv8l/0b/Jf9G/yX/Rv8k/Ub/I/1G/yP9Rv8j/Ub/I/1G/yP9Rv8j/0knAv9GLwP/TS8E/1IyBv9V&#10;OQj/VUIL/1RND/9SWRP/UGgX/093Gv9OhB3/TJEf/0ubIf9KpCL/Sqwj/0mzJP9JuyX/SMQm/0jN&#10;Jv9I3Sf/SOgn/0jxKP9I+Sj/SP8o/0j/KP5I/yj7SP8n+Uj/JvlI/yb5SP8m+Uj/JvlI/yb5SP8m&#10;/0onAv9ILQP/UC0E/1UwBv9YNgj/WUAL/1hLD/9VVhP/VGYY/1J0G/9RgR7/T44h/06YI/9NoSX/&#10;Takm/0yxJ/9LuCj/S8Ep/0vKKv9K2Sr/SuYr/0rwK/9K+Cz/Sv8s/Ur/LPpK/yv3Sv8p9Ur/KPVK&#10;/yj1Sv8o9Ur/KPVK/yj1Sv8o/0smAv9LKwP/UisE/1guBf9bNAj/XT4L/11JD/9aVBT/WWIY/1dx&#10;Hf9VfiD/U4oj/1KVJv9Rnij/UKYq/0+uK/9OtSz/Tr0t/03HLv9N0y//TOMw/0ztMPxM9jH6TP4x&#10;90z/MfVN/y/yTf8t8E3/K/BN/yvwTf8r8E3/K/BN/yvwTf8r/0smAv9OKQP/VikE/1wrBf9gMQf/&#10;YjsL/2JGD/9gURT/Xl8Z/1xtHv9aeiP/WIYm/1aRKf9Vmiz/U6Iu/1KqMP9RsTH/Ubkz/1DDNP5P&#10;zjX7T982+E7rN/VO9TjyTv048E//Ne5Q/zPrUf8x6VH/L+lR/y/pUf8v6VH/L+lR/y/pUf8v/0wl&#10;Av9RJwP/WiYD/2AoBf9lLwf/aDkK/2hDD/9nThX/ZVoa/2JoIP9fdiX/XYEq/1qMLv5YljH8V540&#10;+1WmNvlUrTj4U7U691K+O/VRyT3zUdo+8FDoP+xQ80DpUf0+6FP/O+ZU/zjjVf814VX/M+FV/zPh&#10;Vf8z4VX/M+FV/zPhVf8z/00kAv9UJAP/XSMD/2UlBP9qLQb/bTYK/25ADv9tSxT/a1Yb/2hkIf5l&#10;cSj7Yn0t+F+HMvZckTbzWpk68lihPfBXqUDuVbFC7FS5ROtTxEbpUtJI5VHlSeJS8kjfVPxE3Vb/&#10;QNtY/z3WWf860ln/ONJZ/zjSWf840ln/ONJZ/zjSWf84/04kAv9YIQP/YSAD/2ojBP9wKwX/czQJ&#10;/3Q+Dv90SBT/clIb+29fI/ZrbCryZ3cx72OCN+xgiz3pXZRB5lqcReRYpEniVqxM4FS0Tt1Uv1Db&#10;VM1Q11PiUdJU8E7QV/tKzlr/Rc1c/0LJXP8+xVz/PMVc/zzFXP88xVz/PMVc/zzFXP88/08jAv9b&#10;HwL/ZR0C/24hA/91KQX/eTEI/3o7DP96RBP6eU4b9HZbI+5xZyzpbHI15Wh8POFjhUPdYI5I2V2X&#10;TNVcn0/SWqdRz1mwU81YulTLWMZVyVfaVsVX7FXDW/lPwl7/SsBf/0a9YP9CumD/QLpg/0C6YP9A&#10;umD/QLpg/0C6YP9A/1IhAv9eHQL/aRoC/3MfA/96JgT/fi8G/4E4C/uBQRLzgEsa7HxXI+Z3Yy3g&#10;cW042m13QNNpgEbPZYlLy2ORT8hgmVLFX6FVwl2qV8Bcs1m+XL9avFvOW7hb5Vu3XvVVt2L/T7Vj&#10;/0qyZP9GsGT/Q7Bk/0OwZP9DsGT/Q7Bk/0OwZP9D/1UfAv9hGgL/bRgC/3cdAv9+JAP/hCwF/oc1&#10;CfWIPhDth0gY5YNUIt5+Xy7UeGk4znNzQMlufEfEa4RMwGiMUb1llFS6Y5xXt2KlWrRgrlyyYLle&#10;sF/HXq1f31+sYvFZrGX+U6pn/06oZ/9Kpmf/RqZn/0amZ/9Gpmf/RqZn/0amZ/9G/1cdAv9kGAL/&#10;cBYC/3scAv+DIgL/iSoE+YwyB++OOw3njkQW3opRIdSEXC3MfmY4xXhvQcB0d0i7cIBNt22IUrNq&#10;kFawaJhZrGagXKplqV+nZLRgpWPCYaNj1WKiZe1domn7V6Fq/1Gfa/9Mnmv/SZ5r/0mea/9Jnmv/&#10;SZ5r/0mea/9J/1kcAv9nFgH/cxUB/34aAf+HIAL/jScD9JIvBuqUOAvhlEIT1o9OIMyJWS3Fg2M3&#10;vn1rQLh5dEizdXxOrnKEU6pvjFenbZRbo2ucXqBppWCeaLBjm2e9ZJlnzmSYaehhmm35Wplu/1SX&#10;bv9Plm7/S5Zu/0uWbv9Llm7/S5Zu/0uWbv9L/1saAv9pFAH/dhQB/4EYAf+KHQH8kSQC8JcsBOWa&#10;NAjcmj8Rz5RMH8aOVyy+iGA3t4JpQLF+cUisenlOp3eAU6N0iFifcZBcm2+YX5htoWKVbKxkk2y5&#10;ZpFryWaQbeRkkXH2XJFy/laQcv9RkHL/TZBy/02Qcv9NkHL/TZBy/02Qcv9N/10YAf9rEwH/eRMB&#10;/4QWAf+OGwH4lSEB65soA+GgMAbVnj0QyphKHsGSVCu5jF42sYdmP6uCbkemfnZOoXt9U5x4hViY&#10;do1clHSVX5FynmOOcalli3C1Z4lwxWeIcOBminT0Xot2/FiKdv9SiXb/Tol2/06Jdv9OiXb/Tol2&#10;/06Jdv9O/18XAf9uEQH/exIB/4cUAP+RGAH0mR0B56AjAt2lKwTPoTsPxZxIHbyWUyq0kFw1rItk&#10;P6aHbEegg3NNm4B6U5Z9gleSeopcjniSYIp2nGOHdaZmhHSyaIJ0wmiAdNtog3jyYIR6+1mEef9U&#10;hHn/T4R5/0+Eef9PhHn/T4R5/0+Eef9P/2EVAf9wEAH/fhEA/4oSAP+UFQDwnRkA46UeAdeoKAPL&#10;pTkOwZ9GG7eaUSmvlVo0p5BiPqGLakabh3FMlYR4UpCBf1eMf4dciH2QYIR7mWOAeqNmfXmwaHt5&#10;v2l6edZpfHzwYX5++lp+ff5Vfn3/UX59/1F+ff9Rfn3/UX59/1F+ff9R/2MUAf9yDwH/gRAA/40R&#10;APyYEgDsoRMA36oWANGsJgPHqDcNvKNEGrOeTyeqmVgzo5RgPZyQaEWWjG9MkIl2UouGfVeGhIVb&#10;goKOX36Al2N6f6Fmd36taHV+vWlzftJpdoHuYniC+lt4gv5WeYH/UXmB/1F5gf9ReYH/UXmB/1F5&#10;gf9R/2UTAf91DgD/gw4A/5AOAPWbDgDopg4A2a8PAMyvJALCqzUMuKdDGa6iTiamnVYxnpleO5eV&#10;ZkSQkW1Li450UYaMe1aBiYNbfIeLX3iGlWJ0hJ9lcYOraG6Dumltg85pb4brY3KH+Vxzhv1Wc4X/&#10;UnOF/1Jzhf9Sc4X/UnOF/1Jzhf9S/2gRAf94DQD/hg0A9pMMAN6gCQDWqQoA0rINAMeyIgK9rzMK&#10;s6tBF6qnTCSholUwmZ5dOpKaZEKLl2tJhZRyUICSeVV7j4Fado2JXnKMkmJuip1la4mpZ2iJuGhn&#10;ictoaYvpY2yN+VxtjP1XbYr/Um2K/1Jtiv9SbYr/Um2K/1Jtiv9S/2sQAf97CwD/igoA4pgGANaj&#10;CADQrAkAy7ULAMG2HwG4tDEJrrA/FqSsSiKcqFMulKRbOIygYkCGnmlIgJtwTnqZd1N1ln5YcJSH&#10;XGyTkGBokptjZJGnZWKQtmZgkclmYpLnYmWU+Fxnkv1XZ5H/UmeR/1Jnkf9SZ5H/UmeR/1Jnkf9S&#10;/24OAP9/CQDxjgUA2ZsFAM+mBwDJrwcAxLkIALu6HAGyuC8HqLU9E5+xSCCWrlErjqpZNYanYD6A&#10;pWdFeqJuS3SgdVFvnnxVapyFWWabjl1implgXpmmYlyZtGNamcdjW5rlYF+b91tgmv5WYZj/UmGY&#10;/1JhmP9SYZj/UmGY/1JhmP9S/3ILAP+DBQDfkwEA0Z8EAMmqBgDBsgUAu70EALS/GACrviwFors6&#10;EZm4RR2QtU8oh7JXMoCvXjp5rWVCc6tsSG6pc01pp3pRZKaDVl+kjVlco5hcWKOkXlajs19Vo8Zf&#10;VaTkXVik9lhao/9UW6H/UFuh/1Bbof9QW6H/UFuh/1Bbof9Q/3cHAPCJAADWmAAAy6QDAMGtBAC5&#10;tgMAssAEAKvFFACjxSgEm8I3DpHAQxmJvUwkgLpVLnm4XDZytmM9bbRqQ2ezcUhisXlMXrCBUFqv&#10;i1RWr5dWU66jWFCusllPrsZZT67kWFGu9lRTrv9QVKz/TVSs/01UrP9NVKz/TVSs/01UrP9N/30A&#10;AN+PAADOnQAAw6gCALmwAgCwugIAqMQFAKHMDwCbzCMCksozConIPxWBxkkfecRSKHLCWjBrwWE3&#10;Zr9oPGG+cEFcvXhFWLyBSVS8i0xRu5ZPTrujUUy7s1JKu8ZSSrvkUUy79k5Nuv9LTrn/SU65/0lO&#10;uf9JTrn/SU65/0lOuf9J74UAANSVAADHowAAuqwBALC0AACnvwMAnskGAJXUCwCQ1R0BidQuBoDS&#10;PBB40EYZcc9PIWrOWClkzV8vX8xnNFrLbjlWync9UsqAQE/Ji0NMyZdFScmkR0fJs0hGyshIRsrm&#10;R0fJ90VHyP9DSMf/QkjH/0JIx/9CSMf/QkjH/0JIx/9C3o0AAMucAAC9pwAAsbAAAKa6AACcxAMA&#10;k88HAIrdDACF3x0Bft8sBXbeNwtv3kMTaN1NGmLcVSBd210mWNtlKlTabS5Q2nYyTdqANUraizdH&#10;2pc5RdqkO0PbtDxC3Mg8QtvlO0La9DpC2f46Q9j/OUPY/zlD2P85Q9j/OUPY/zlD2P850JYAAMGj&#10;AACyrAAAp7UAAJzAAACRygMAh9YHAIDpEQB56SACcuksBWvpNgpk6T8PXulIFFnpURlV6FocUeli&#10;IE7payNL6XQlSOl9J0bpiCpD6ZMrQeqgLUDqry4+68AuPezbLj3q7y496PwuPef/LT3n/y095/8t&#10;Pef/LT3n/y095/8txZ8AALWpAACosQAAnLwAAJDHAACE0gEAet8GAHT0EwBt9CACZvQqBF/0NAha&#10;9T0LVPVFD0/1TBJM9VUUSfZdF0b2ZRhE9m4aQfZ3HD/3gR09940fO/eZIDn4piE4+LUiN/nIIjb5&#10;4yI2+PMiNvf8Ijb3/CI29/wiNvf8Ijb3/CI29/wit6YAAKmuAACcuQAAkMQAAIPPAAB32wAAb/YK&#10;AGf/EwFg/x0CWv8nA1T/MAVP/zgISv9ACkb/SAxD/08OQP9WDz3/XhA7/2USOP9uEzb/dxQ0/4IV&#10;Mv+PFjD/mxcv/6kXLv+3GC3/yBgs/+EYLP/vGCz/7xgs/+8YLP/vGCz/7xgs/+8Yq6sAAJ61AACQ&#10;wQAAgswAAHXZAABp5AAAYf8JAFv/EQBU/xkBTv8iAkn/KwRE/zIFQP86Bjz/QQc5/0cINv9OCTP/&#10;VAox/1sLLv9iDCz/awwp/3UNJ/+ADiX/jQ4k/5oPI/+mECL/sxAh/8EQIf/QECH/0BAh/9AQIf/Q&#10;ECH/0BAh/9AQn7IAAJG+AACDygAAddYAAGfiAABb8QAAVP8GAE7/DgBI/xQBQv8cAj3/JAI5/ysD&#10;Nf8yBDH/OAQu/z4FK/9DBSj/SQYl/08GI/9WByH/XQce/2UIHP9vCBn/egkX/4cJFv+UCRX/nwoU&#10;/6oKFP+zChT/swoU/7MKFP+zChT/swoU/7MKk7sAAITHAAB10wAAZ+EAAFjoAABO+wAASP8AAEH/&#10;CgA7/xABNv8VATH/HAEt/yICKf8oAiX/LQIi/zIDH/84Axz/PQMa/0IDF/9IBBX/TgQT/1UEEf9d&#10;BQ//ZwUN/3IFDP99BQr/iQYK/5MGCf+cBgn/nAYJ/5wGCf+cBgn/nAYJ/5wG/z8qAv8/MAP/RDAD&#10;/0gzBP9JOQb/SEII/0ZNC/9FWw7/Q2kR/0F3E/9AhRX/P5EW/z6bGP8+pBj/PasZ/z2zGv89uhr/&#10;PcMa/zzMG/882xv/POcb/zzwG/88+Bv/Pf8b/z3/G/89/xv/Pf8a/z3/Gf89/xn/Pf8Z/z3/Gf89&#10;/xn/Pf8Z/0AqAv9BLgP/Ry4D/0oxBP9MNwb/S0AI/0pLC/9IWQ//RmcR/0R1FP9Dghb/Qo8Y/0GZ&#10;Gf9Bohr/QKkb/0CxG/8/uBz/P8Ac/z/JHf8/1h3/P+Ud/z/vHf8/9x7/P/4d/z//Hf8//x3/QP8c&#10;/kD/G/5A/xv+QP8b/kD/G/5A/xv+QP8b/0AqAv9DLAP/SSwD/00vBP9PNQb/UD4I/05JDP9MVg//&#10;SmQS/0hyFf9Hfxj/RosZ/0WWG/9Enxz/RKcd/0OuHv9DtR//Qr0f/0LGIP9C0SD/QuIh/0LtIf9C&#10;9SH/Qv0h/UL/IftD/yD6Q/8f+UP/HvlD/x75Q/8e+UP/HvlD/x75Q/8e/0EpAv9GKgP/TCkD/1Es&#10;BP9TMgb/VDwI/1RHDP9RUg//T2AT/01vF/9MfBn/Sogc/0mSHv9Imx//R6Mh/0erIv9GsiP/Rroj&#10;/0bDJP9FzSX/Rd4l/0XqJvxF9Cb5Rfwm9kX/JvVG/yT0Rv8j80f/IfNH/yHzR/8h80f/IfNH/yHz&#10;R/8h/0IoAv9JJwL/UCYD/1UoBP9YLwX/WjkI/1pEDP9XTxD/VVwU/1NqGP9Rdxv/T4Mf/06OIf9N&#10;lyP/TJ8l/0unJv9Krif/SrYp/km+Kv1JySr6SNkr90jnLPRI8izxSPss70n/Ku1K/yjsSv8n60v/&#10;JetM/yXrTP8l60z/JetM/yXrTP8l/0MoAv9NJAL/VCMD/1olA/9eLAX/YDYH/2BBC/9eTBD/W1cV&#10;/1lmGf9Xch7/VX4i/lOJJfxRkyj6UJsq+U+jLPdOqi72TbIv9Ey6MPNMxDLyS9Ez7kvkNOpK8DTn&#10;S/oz5U3/MORO/y3iT/8r4VD/KeFQ/ynhUP8p4VD/KeFQ/ynhUP8p/0YlAv9QIQL/WCAC/18hA/9k&#10;KgT/ZjMH/2Y9C/9lSBD/YlMV/2BhG/xdbSD4Wnkl9ViEKfNWjS3wVJYw7lKeM+1RpTXrUK036U61&#10;OedOvzvmTcw840zgPd9N7jzcT/k52VH/NdZS/zLUU/8w01T/LdNV/y3TVf8t01X/LdNV/y3TVf8t&#10;/0ojAv9UHgL/XBwC/2QfAv9pJwT/bDAG/206Cv9sRA/9ak8V+GdcHPNjaCLvYHQo611+LuhaiDPl&#10;V5E341WZOuBToD7eUqhA3FGxQdlQu0LWUMhD01DcRM9Q7EPMUvg/y1X/O8lX/zfIWP80x1n/MsZZ&#10;/zHGWf8xxln/McZZ/zHGWf8x/00gAv9XGwL/YBkC/2kdAv9vJQP/ci0F/3Q3CP1zQQ72cUsU8G5Y&#10;HOpqZCTlZW4r4GF5M9xegjjYXIs801qUP9BYnELOV6NEy1WsRslVtUfHVMBJxVTQScJT5knAVvVF&#10;vln/QL1b/zy8XP85u13/Nbpd/zW6Xf81ul3/Nbpd/zW6Xf81/1AeAv9bGQH/ZBYB/20bAv90IgL/&#10;eCoE/3ozB/Z6PQzveEcT53VUG+FwXyXaa2ot02d0NM5kfTrKYYY/x1+OQsRdlkXBW55Iv1qmSrxZ&#10;r0y6WLpNuFjITrZY3060WfBLs1z9RbJf/0CyYP88sGH/ObBh/ziwYf84sGH/OLBh/ziwYf84/1Ib&#10;Af9eFgH/aBQB/3IZAf95HwL/ficD+YAwBfCBOQrngEMR4HxQGtZ3WyTPcmYuyW1vNcRqeDvAZ4FA&#10;vGSJRLlikUi2YJlKs1+hTbFdqk+uXLRRrFzBUqpc1FKoXetQqGD6Sahj/0SoZP9ApmX/PKZl/zum&#10;Zf87pmX/O6Zl/zumZf87/1UZAf9hFAH/bBIB/3YXAf99HAH/gyMC9IYsBOqINQfhh0AO1oJMGc19&#10;WCTGd2ItwHNrNbtvdDy3bHxBs2mERq9njEmsZZRMqWOcT6ZipVGkYa9TomC8VaBgzVWeYOZUnmT3&#10;TZ9n/0efaf9Dnmn/P51p/z2daf89nWn/PZ1p/z2daf89/1cXAf9jEgH/bxEB/3kUAf+BGQH7hyAB&#10;74wnAuSOMAXajT0Mz4dKGMeCVSO/fV8tuXhoNbN0cDyvcXhCq26ARqdsiEqkaZBOoGiYUZ1moVOb&#10;ZatVmGS4V5ZkyFiUZOFYlWj0UJZr/0qXbP9Flm3/QZZt/0CWbf9Alm3/QJZt/0CWbf9A/1kVAf9m&#10;EAH/chAA/30SAP+FFgD2jBsB6pEiAd+UKwPTkToLyYxHF8CHUyK5glwssn1lNa15bTyodXVCo3N9&#10;R6BwhEucboxOmWyVUpVrnlSSaahXkGm0WY5ow1mMaNxajWzyU49u/0yQcP9Hj3H/Q49x/0GPcf9B&#10;j3H/QY9x/0GPcf9B/1sUAf9oDwD/dQ8A/4ARAP+JEwDykBcA5ZYcANmZJgLNlTgKxJBFFruLUSGz&#10;hlosrYJjNKd+azuhenJBnXd6Rpl1gUuVc4lPknGRUo5vm1WLbqVYiG2wWoZsv1uEbdVbhm/vVYhy&#10;/U6JdP9JiXT/RIh0/0OIdP9DiHT/Q4h0/0OIdP9D/10SAf9rDgD/eA4A/4MPAP2MEADtlBIA4JoV&#10;ANOcJALImTYJv5RDFbaPTyCuilgrp4ZhM6GCaDucf3BBl3x3RpN5fkuPd4ZPi3WPUohzmFaEcqJY&#10;gXGuWn9xvFx9cdBcf3PsVoF2+0+DeP9Kg3j/RYJ4/0SCeP9Egnj/RIJ4/0SCeP9E/18RAf9tDAD/&#10;eg0A/4UNAPKPDQDnmA0A258OAM6fIgHEnTQIuphCFLKTTR+qj1Yqo4pfMpyGZjqXg21AkoB1RY1+&#10;fEqJfIROhXqMUoJ4lVZ+d6BZe3arW3l1ulx3ds1ceHfqWHt6+lF9fP9LfXz/Rn18/0V9fP9FfXz/&#10;RX18/0V9fP9F/2EQAf9vCwD/fQsA9YgKAN+TCADYmwoA06IMAMmjHwG/oDIHtpxAE62XSx6lk1Qo&#10;no9dMZiLZDmSiGs/jYVyRYiDekqEgIFOgH+KUnx9k1V4fJ1YdXupW3J6uFxxespccnzoWHV++VF3&#10;gP9Md4D/R3eA/0Z3gP9Gd4D/RneA/0Z3gP9G/2QPAP9yCQD/fwgA5YwFANiWBwDRngkAzqUKAMSm&#10;HQG6pC8GsaA+EaicSR2gmFMnmZRbMJOQYjiNjWk+iIpwRIOIeEl+hn9NeoSIUXaCkVVygZtYb4Cn&#10;Wmx/tVxrgMhca4HlWW6D91JxhP9NcoT/SHKE/0dyhP9HcoT/R3KE/0dyhP9H/2YNAP91BwD2gwUA&#10;3I8DANKYBgDMoQcAyKgIAL+pGgC1qC0FrKQ8EKSgRxucnVEllJlZL46WYDaIk2c9gpBuQ32Odkh5&#10;jH1MdIqFUHCIj1Rsh5lXaYalWWaGs1tlhsVbZYbjWWiI9lJriv9NbIr/SGyJ/0dsif9HbIn/R2yJ&#10;/0dsif9H/2kLAP94BADlhwAA1pIDAM2cBQDGpAYAwasGALmtFwCwrCsEp6k6Dp+mRRmWok8jj59X&#10;LYicXzWCmWY7fZdsQXiVc0Zzk3tLbpGDT2qPjVJmjpdVY42jWGCNsVlfjcNaXo3gWGKP9VJkkP9N&#10;ZpD/SGaP/0dmj/9HZo//R2aP/0dmj/9H/2wIAP58AADeigAA0JYCAMifBADApwQAua4DALKyFACq&#10;sSgDoa83DJmsQxeRqE0hiaVVKoKjXDJ8oGM5d55qPnKccURtmnlIaJmBTGSXi1BglpVTXZaiVVqV&#10;sFdZlcFXWJXeVluW81Bdl/9MX5f/R2CW/0Zglv9GYJb/RmCW/0Zglv9G/3ADAOuBAADWjwAAypoB&#10;AMGjAwC5qgIAsbIBAKq3EQCjtyQCm7U0CpOyQBSKr0oeg61TJ3yrWi52qGE1cKdoO2ulb0Bno3dE&#10;YqJ/SF6hiUxaoJRPV5+gUVSfrlNTn8BTUp/dUlWf805XoP9KWaD/Rlmf/0VZn/9FWZ//RVmf/0VZ&#10;n/9F/3UAAOCGAADPkwAAxJ8BALqnAQCxrgAAqbYAAKG9DQCbvSABlLwxB4u6PRCDt0gafLVQInWz&#10;WCpvsl8warBmNmWvbTtgrXU/XKx+Q1irh0dVqpNKUaqfTE+qrk1NqsBNTarcTU6q8klQqv5GUqn/&#10;Q1Kp/0JSqf9CUqn/QlKp/0JSqf9C8nwAANeMAADImQAAvaMAALKrAACpsgAAoLsCAJfECQCSxRsA&#10;i8QsBIPCOgx7wUQVdL9OHW69ViRovF0qY7tkMF+6bDRauXQ5Vrh8PFO3hz9Pt5JCTLafREq2rUZI&#10;tsBGSLfdRUm28kNKtf9BS7X/Pku0/z1LtP89S7T/PUu0/z1LtP894oMAAM2SAADBnwAAtKcAAKqv&#10;AACguAAAlsADAIzKBwCGzRQAgc0mAnrMNQhzy0EPbMpKF2bJUx1hyFsjXMdiKFjGaixUxnIwUMV8&#10;M03FhjZKxJI5R8SfO0XErjxExcE8Q8XfPETE8ztEw/85RcL/N0XB/zdFwf83RcH/N0XB/zdFwf83&#10;1YsAAMWaAAC3pAAAq6wAAKC0AACWvgAAi8cEAIHQCAB42Q4AddkgAW/YLwRp2DwJY9ZGEF7WUBVZ&#10;1VgaVdRgH1HUaCJO1HEmS9N7KUjThStF05IuQtSfL0HUrzA/1cIxP9XhMD/T8jA/0v0vP9H/Lj/Q&#10;/y4/0P8uP9D/Lj/Q/y4/0P8uypQAALuhAACtqQAAorEAAJa7AACLxAAAgM0DAHXYCABv5BEAauQg&#10;AWTkLQNe5DgHWeRBC1XkSw9R5FQSTeRdFkrkZRhH5G4bReR3HULkgh9A5I4hPuWbIzzlqiQ75rwk&#10;OubTJDnl7iQ54/ojOeL/JDni/yQ54v8kOeL/JDni/yQ54v8kv54AAK+mAACjrgAAl7gAAIrCAAB+&#10;zAAAc9YCAGnlCQBk7xQAX/AgAVnwKwNU8DUFT/A+B0vxRgpH8U4MRPFXDkLxXxA/8mcSPfJwFDry&#10;exU484cWNvOUGDX0ohkz9LEZMvXFGjH14hox9PEZMfH+GTHx/xkx8f8ZMfH/GTHx/xkx8f8ZsqQA&#10;AKWrAACYtgAAi8AAAH7KAABx1QAAZd4AAF71CgBZ/BMAU/weAU78JwJK/TADRf05BUH9QAY+/kgH&#10;O/5PCTj/Vwo2/14LM/9nDDH/cA0u/3wOLP+JDyv/lhAp/6QQKP+0ESf/xxEn/+ERJv/yESb/9hEm&#10;//YRJv/2ESb/9hEm//YRp6kAAJmzAACLvgAAfskAAHDTAABk3gAAWOcAAFL/CQBN/xEAR/8ZAUP/&#10;IgE+/yoCOv8yAzf/OQMz/z8EMP9GBS3/TQUr/1QGKP9bByb/Ywcj/20IIf95CR//hwke/5UKHf+j&#10;Chz/sQob/8ALGv/WCxr/3wsa/98LGv/fCxr/3wsa/98Lm7EAAI28AAB+xwAAcNIAAGPeAABV5AAA&#10;S/UAAEb/BQBA/w4AO/8UADf/GwEz/yMBL/8pAiv/MAIo/zUCJf87AyL/QQMf/0cDHf9OAxr/VQQY&#10;/14EFf9oBRP/dAUR/4IFEP+QBhD/nQYP/6kGDv+1Bg7/ugYO/7oGDv+6Bg7/ugYO/7oGjroAAH/F&#10;AABw0QAAYt4AAFTlAABG6wAAP/4AADn/AAA0/wkAL/8OACv/FAAn/xoBI/8hAR//JQEc/yoBGf8v&#10;ARb/NAIU/zoCEf9AAhD/RgIO/04CDP9WAgn/YAMH/2wDBP94AwP/hgMC/5EDAf+dAwH/oQMB/6ED&#10;Af+hAwH/oQMB/6ED/zYtAv85LgL/Pi4D/0AyA/9AOAT/PkEG/zxMCP86Wgr/OGgM/zZ2Dv81gw//&#10;NI8Q/zOZEf8zoRH/M6kS/zKwEv8ytxL/Mr8S/zLIE/8y0xP/MuMT/zLtE/8y9hL/M/4S/zP/Ev8z&#10;/xL/M/8R/zP/Ef8z/xD/M/8Q/zP/EP8z/xD/M/8Q/zYtAv87LAL/QCwD/0MvA/9DNQT/Qj4G/0BK&#10;CP8+Vwv/PGUN/zpzD/84gBD/N4wR/zeWEv82nxP/NqcT/zauFP82tRT/NrwU/zXFFf810BX/NeAV&#10;/zbrFf829BX/Nv0U/zb/FP82/xT+N/8T/jb/E/02/xL9Nv8S/Tb/Ev02/xL9Nv8S/zcsAv8+KgL/&#10;QyoC/0YtA/9HMgT/RjwG/0VICP9DVQv/QWIN/z9wEP89fRH/PIkT/zuTFP87nBX/OqQW/zqrFv86&#10;shf/OrkX/znCF/85zBf/Od0Y/znpGP858xj/OvsY/Dr/F/o6/xf5Ov8W+Dr/Fvg6/xX4Ov8V+Dr/&#10;Ffg6/xX4Ov8V/zkrAv9BJwL/RicC/0opA/9LLwT/TDkG/0tFCP9IUQv/Rl4O/0RsEf9CeRP/QYUV&#10;/0CPF/9AmBj/P6AY/z+nGf8+rhr/PrYa/z6+G/8+yBv/PdYc/j3mHPs+8Rz4Pvoc9T7/HPM+/xry&#10;P/8Z8T//GfE//xjxP/8Y8T//GPE//xjxP/8Y/z0oAv9FJAL/SiMC/04lA/9RLAT/UjYG/1FBCP9P&#10;TQz/TFoP/0pnEv9IdBX/R4AX/0aLGf9FlBv/RJwc/0OkHf5Dqx79QrIf/EK6IPpCxCD5QtAh9kHi&#10;IfJC7iLvQvki7UL/IOtD/x/qQ/8d6UT/HOhE/xvoRP8b6ET/G+hE/xvoRP8b/0AlAv9IIQL/TyAC&#10;/1MhAv9XKQP/WTMF/1g+CP9WSQz/UlUQ/1FjFP9Pbxf+TXsa+0uGHflKjx/3SZgh9kifIvRHpiTz&#10;R64l8Ua2JvBGvyfvRcso7EXeKehF7CnlRvgo4kf/JuFI/yTfSf8i3kn/IN1J/x/dSf8f3Un/H91J&#10;/x/dSf8f/0MiAv9MHgH/UxwC/1keAv9dJgP/XzAE/186B/9dRQv/WlAQ/VheFfhVahn1U3Yd8lGA&#10;Ie9PiiTtTZMm60yaKelLoivnSqks5UmxLuRIuy/iSMcx4EjZMdxI6jHYSfYu1Ev/K9JM/ynQTf8m&#10;z07/Jc5O/yPOTv8jzk7/I85O/yPOTv8j/0cfAf9QGgH/VxgB/14cAf9jIwL/ZiwE/2Y2Bv9kQQr6&#10;YkwP9F9ZFe9cZRvrWXAg51Z7JeRUhCnhUY0t3lCVMNxPnTLZTqUz1k2tNdNNtzbRTMI3z0zROMxM&#10;5jjJTfQ1x0//McVR/y7EUv8rw1P/KcJT/yfCU/8nwlP/J8JT/yfCU/8n/0ocAf9UFwH/XBUB/2MZ&#10;Af9pIAL/bCkD/20yBflsPQnyaUcO62ZUFeVjYBzgX2si21x1KNZZfy3SV4gwz1WQM8xUmDbKU6A4&#10;x1KnOsVRsDvDULs8wVDJPb9Q3z28UfA7ulP8N7lV/zO4V/8vt1j/LbdY/yu3WP8rt1j/K7dY/yu3&#10;WP8r/00aAf9XFAH/YBIB/2gXAf9uHQH/ciUC+3MuA/JzOAfpcUMN4m5QFNtpXBzTZWYkzmJwKslf&#10;ei/GXIIzw1uKNsBZkjm9WJo7u1aiPrhVqz+2VbVBtFTCQrJU1EKwVepBrlf5PK5Z/zetW/8zrVz/&#10;MK1d/y6tXf8urV3/Lq1d/y6tXf8u/1AXAf9aEgH/ZBAA/20UAP9zGgH/dyEB9HkpAup6MwXieD8K&#10;2XRME89wWBzJa2IkxGhsK79ldTC7Yn01uGCFOLVejTyyXJU+r1udQa1apkOrWa9EqVm8RadYzEak&#10;WOVGpFv2QKNe/zujX/83o2D/M6Nh/zGjYf8xo2H/MaNh/zGjYf8x/1MVAf9dEAD/aA8A/3ASAP93&#10;FgD7fBwB7n8kAeSALQPafzsIz3pJEsd1VBvBcV8ku21oK7ZqcDGyZ3k2r2WAOqtjiD2oYZBApmCY&#10;Q6NeoUWgXqtHnl23SJxdxkmaXN9Jml/yRJpi/z6aY/85m2X/Nptl/zObZf8zm2X/M5tl/zObZf8z&#10;/1UTAf9gDgD/aw4A/3QQAP97EgD1gRcA6IQeAN6HJwHRhDcHyH9GEcB7URu5dlsjtHJlK69vbTGq&#10;bHU2p2p8OqNohD6gZoxBnWSURJpjnUeXYqdJlWGyS5NhwUyRYdhMkWPvR5Jl/UGSZ/88k2n/OJNq&#10;/zWTav81k2r/NZNq/zWTav81/1cRAf9jDQD/bgwA/3cOAP9/DwDwhREA44kWANaLIwHLiDUGwoRD&#10;ELqATxqze1kjrXdiKqh0ajGjcXE2n255O5xsgT+YaohClWmRRZJnmkiPZqNKjWWvTIplvU2JZdFO&#10;iWfsSopp+0OLa/8+jG3/Ooxu/zeMbv83jG7/N4xu/zeMbv83/1kQAP9lCwD/cQsA/3oLAPGCDADo&#10;iQ0A3Y4OAM+PIAHGjTIGvYlBD7WETRmugFYip3xfKqJ4ZzCddW82mXN2OpVxfT+Sb4VCjm2ORots&#10;lkmIaqBLhWqsTYNpuk+BacxPgWroTINt+UWEb/8/hXD/O4Zx/ziGcf84hnH/OIZx/ziGcf84/1sP&#10;AP9nCAD/cwgA830IAN6GBwDZjAkA1ZELAMqSHgDBkDAFuI0/DrCIShiphFQhooBdKZ19ZTCYemw1&#10;k3dzOo91ez6Mc4JCiHKLRoVwlEmCb55Mf26pTnxtt097bclQem7mTXxx+EZ+c/9Bf3T/PYB1/zqA&#10;df86gHX/OoB1/zqAdf86/10OAP9qBgD/dgYA5IADANmJBgDSjwgAz5QKAMWWGwC8lC4Es5E9DauN&#10;SBekiFIgnoVbKJiBYy+Tfmo1jnxxOYp6eD2GeIBCg3aIRX91kUl8c5tMeXKnTnZytVB0csZQdHLj&#10;T3Z19kd4d/9Cenj/Pnt5/zp7ef86e3n/Ont5/zp7ef86/18MAP9sBAD1eQIA3oMCANOLBQDNkgcA&#10;yZcIAMCZGQC3mCwDr5U7DKeRRxafjVAfmYlZJ5OGYS6Og2g0iYFvOYV/dj2BfX5BfXuGRXl6j0l2&#10;eJlMc3elTnB3slBud8RQbXfgT3B59Uhye/9DdHz/PnV9/zt1ff87dX3/O3V9/zt1ff87/2EKAP9v&#10;AgDofAAA2YYBAM+OBADIlQYAw5oGALucFgCznCoDqpk5C6KVRRSbkU4dlI5XJo6LXy2JiGYzhIZt&#10;OICEdD17gntBd4CERXR/jUhwfZdLbXyjTmp8sE9ofMFQZ3zdUGp+80ltgP9DboH/P2+B/zxvgf88&#10;b4H/PG+B/zxvgf88/2QIAP9yAADhfwAA04kBAMqSAwDDmAQAvZ4EALagEwCuoCcCpZ02CZ2aQxOW&#10;l00cj5NVJImRXSuEjmQxf4xrN3qKcjt2iHlAcoaCRG6Fi0dqg5VKZ4KhTWSCrk9igr9PYYLaT2SE&#10;8klmhf9DaIb/P2qG/zxqhv88aob/PGqG/zxqhv88/2cEAPZ2AADcggAAzo0AAMWVAgC+nAMAt6EC&#10;AK+kEQCopCQCoKI0CJifQBGRnEoaiplTIoSXWyl+lWIweZJpNXWQcDpwj3c+bI1/QmiMiUZlipNJ&#10;YYmfS16JrE1dib1OXInWTV6K8Ehgi/5DYov/P2OM/zxjjP88Y4z/PGOM/zxjjP88/2oAAOZ6AADV&#10;hgAAyZEAAMCZAQC4nwEAsKUAAKipDgCiqSEBmqgxBpOlPg+Lo0gYhKBRIH6eWSd4nGAtc5pnMm+Y&#10;bjdqlnU8ZpV9P2KUh0NfkpFGW5KdSVmRq0pXkbtLVpHTS1eS70dakv1CXJP/Pl2T/ztdk/87XZP/&#10;O12T/ztdk/87/24AAOB+AADOiwAAxJUAALqdAACxowAAqakAAKGuCwCbrx0BlK4uBIysOwyFqkYV&#10;fqhOHHimViNypF0qbaJkL2mhazRkn3M4YJ57PFydhT9ZnI9CVZucRVObqkdRm7pHUJvRR1Gb7kRT&#10;m/xAVZv/PFab/zpWm/86Vpv/Olab/zpWm/868XQAANmDAADIkAAAvpoAALOhAACqpwAAoa4AAJe1&#10;BgCSthgAjLUqA4W0Nwl+skIRd7BMGHGuVB9srVslZ6tiKmKqaS9eqXEzWqh6N1angzpTpo49UKab&#10;QE2lqUFLpbpCS6bRQkul7T9Npfw8TqT/OU+k/zdPpP83T6T/N0+k/zdPpP835HoAAM+JAADClQAA&#10;tp8AAKylAACirAAAmLMAAI67AgCIvRIAg70lAXy8MwZ2uz8Nb7pJFGq4URplt1kfYLZgJFy1ZylY&#10;tG8sVLN4MFGzgjNNso02SrKaOEixqDpGsrk6RbLROkax7TlHsPw2R7D/NEiv/zNIr/8zSK//M0iv&#10;/zNIr/8z24IAAMeQAAC7nAAArqMAAKSqAACZsQAAj7kAAITAAwB7xg0AeMYeAHPGLgNtxToIZ8RF&#10;DmLDThNdw1YYWcJeHVXBZiFRwW4kTsB3KEvAgStIv4wtRb+aL0O/qDFBv7oxQcDSMUG+7jBBvf0v&#10;Qbz/LkG8/y1BvP8tQbz/LUG8/y1BvP8tzooAAL+YAACxoAAApqgAAJuwAACQuAAAhb8AAHrHBABv&#10;zwkAa9EVAGfRJgFj0TQEXtBACFnQSgxVz1MQUc9bFE7PYxhLzmsbSM51HkXOfyBCzowiQM6ZJD7O&#10;qCY8zromPM/UJjzN7yU7zPslO8v/JTvK/yU7yv8lO8r/JTvK/yU7yv8lw5MAALWeAACopgAAna4A&#10;AJG2AACFvwAAeccAAG/OBABk1gkAXt4RAFveIABX3i0CU986BFDfRAZM304JSd9XDEbfXw9D32gR&#10;Qd9xEz7ffBU834kXOuCWGTjgpRo34LcaNuHNGjbf7Bo13vkaNN3/GzTc/xs03P8bNNz/GzTc/xs0&#10;3P8buZwAAKqkAACeqwAAkrUAAIW+AAB5xwAAbc8AAGLWAwBY4QgAVeoTAFHrIABN6ysBSes1AkXs&#10;PgRC7EcFP+xPBz3tWAk67WAKOO1qDDbudA0z7oAOMu6ODzDvnRAu760RLfDAES3w3hEs7vERLOz+&#10;ESzr/xAs6/8QLOv/ECzr/xAs6/8QraIAAKCpAACTswAAhr0AAHnGAABszwAAYNgAAFXeAABO8woA&#10;SvcTAEb4HQBD+CcBP/gwAjv5OAI4+UADNfpHBDP6TwUw+1cFLvtfBiv8aQcp/HQIJ/yCCSX9kAkk&#10;/aAKI/6wCiL+xAsh/+ALIf3yCiD8/Aog/PwKIPz8CiD8/Aog/PwKoqcAAJWxAACHuwAAecYAAGzP&#10;AABf2QAAUt8AAEjoAABD/wgAP/8QADv/GQA3/yEANP8pATD/MAEt/zcCKv8+Aif/RAIl/0sDIv9T&#10;AyD/XAMd/2YEG/9yBBn/gAUX/48FFv+fBhX/rwYU/8AGFP/WBhP/6QYT/+kGE//pBhP/6QYT/+kG&#10;l68AAIi6AAB6xQAAbM8AAF7aAABQ4AAAROYAADz1AAA3/wQAM/8NAC//EwAr/xoAKP8hACX/JwEh&#10;/y0BHv8yARv/OAEZ/z8BFv9GAhT/TQIR/1YCEP9gAg7/bAIM/3sDC/+LAwr/mgMK/6gDCf+1Awj/&#10;wgMI/8IDCP/CAwj/wgMI/8IDirgAAHvDAABszgAAXtsAAE/iAABC5wAANuwAADH/AAAs/wAAJ/8H&#10;ACP/DgAg/xIAHP8YABj/HQAV/yEAEv8mABD/LAEO/zEBDf83AQr/PgEI/0YBBf9PAQH/WQEA/2YB&#10;AP90AQD/ggIA/5ACAP+cAgD/pgIA/6YCAP+mAgD/pgIA/6YC/y4vAv8zLAL/Ny0C/zgwAv83NgP/&#10;ND8E/zFLBv8vWAf/LGYI/yp0Cf8pgQr/KI0L/yiXC/8onwv/KKYM/yetDP8ntAz/J7sM/yfEDP8n&#10;zgz/KN4L/yjpC/8o8wv/KPsL/yj/Cv8p/wr/Kf8K/yn/Cv8o/wr/KP8K/yj/Cv8o/wr/KP8K/zAt&#10;Av82KgL/OSoC/zsuAv86NAP/ODwE/zZJBv8zVgf/MWMJ/y9xCv8tfgv/LYoM/yyUDP8snA3/LKQN&#10;/yyrDf8ssQ3/LLkN/yvBDf8syw3/LNoN/yznDf8s8Q3/LPoN/yz/DP4t/wz9Lf8M/S3/DP0s/wv9&#10;LP8L/Sz/C/0s/wv9LP8L/zIrAf85KAL/PSgC/z8qAv8+MAP/PToE/zxGBv85Uwj/N2AJ/zVtC/8z&#10;egz/MoYN/zGQDv8xmQ7/MaEP/zGoD/8wrg//MLUP/zC9EP8wxxD/MNQQ/zDkEP8x7xD+MfkP+zH/&#10;D/kx/w/4Mf8O9zH/Dvcx/w72Mf8O9jH/DvYx/w72Mf8O/zUoAf88JQH/QCQC/0MnAv9DLAP/RDcE&#10;/0JDBv9ATwj/PVwK/ztpDP85dg3/OIIP/zeMEP83lRH/Np0R/zakEv82qxL/NrIT/zW6E/81wxP/&#10;Nc8T/DXhE/k27RP2NvcT8zb/E/E2/xLwNv8S8Df/Ee83/xHvN/8Q7zf/EO83/xDvN/8Q/zklAf9A&#10;IQH/RSAB/0ciAv9JKQL/SjQE/0k/Bf9GSwj/RFgK/0JlDf9AcQ//Pn0R/z2HEv89kRT+PJkV/Tyg&#10;Ffw7pxb6O64X+Tu2F/g7vxf2O8oY9DvcGPA76hjtO/YY6jv/F+g8/xfnPP8W5j3/FeU9/xTlPf8U&#10;5T3/FOU9/xTlPf8U/z0iAf9EHgH/SRwB/00eAf9QJgL/UTAD/1A7Bf9ORgj/S1ML/0hgDv9GbBH7&#10;RXgT+ESCFfZDjBf0QpQY80GcGfFBoxvvQKob7kCyHO0/ux3rP8Ye6T/VHuU/6B/iQPQe30D+Hd1B&#10;/xvbQv8a2UL/GNhC/xfYQv8X2EL/F9hC/xfYQv8X/0AfAf9IGgH/ThgB/1IbAf9WIwL/WCwD/1c3&#10;BP9VQgf/Uk0L+VBaDvVNZxLxTHIW7kp9GOtIhhvpR48d50aXH+VFniDjRKYi4USuI+BDtyTeQ8Il&#10;3EPQJtdD5SbTRPMk0EX+Is1G/yDMR/8eykf/HMlI/xvJSP8byUj/G8lI/xvJSP8b/0QbAf9MFgH/&#10;UhQB/1gYAf9dHwH/XygC/14yA/1dPQb2WkkK8FdVD+pVYhPmUm0Y4lB3HN9OgR/cTIoi2UuSJNVK&#10;mibTSaEo0UmpKc9IsirNSLwry0jJLMhI3yzFSO8rwkr8KMBL/yW/TP8ivk3/IL1N/x+9Tf8evU3/&#10;Hr1N/x69Tf8e/0cYAf9PEwH/VhEA/14VAP9iHAH/ZSQB/mUtAvRkOAXtYUMJ5l9RDuBcXRTaWGga&#10;1FZyHtBUeyLMUoQmylCMKMdPlCrFTpssw06jLsFNrC+/TLYwvUzCMbtM0zK4TOkxtk74LbRQ/yqz&#10;Uf8ns1L/JLJS/yKyUv8islL/IrJS/yKyUv8i/0oVAf9TEQD/Ww8A/2ISAP9oFwD/ah8B9msoAexr&#10;MgPkaT4H3GZMDdNiWBTNX2MbyFxtIMRadiTBWH4ovlaGK7tVji65U5YwtlKeMrRSpjOyUbA1sFG8&#10;Nq5QyzesUOM3qlL0M6lU/y6oVv8rqFf/KKhX/yWoV/8lqFf/JahX/yWoV/8l/00TAP9WDgD/Xw0A&#10;/2cQAP9sEwD7cBkA73EiAeRxLALbcDoF0WxIDMloVBTDZV8bvmJoIbpfcSa2XXkqs1uBLbBaiTCu&#10;WJEzq1eZNalWoTenVqs4pVW2OqNVxTuhVd07n1bwN59Y/jKfWv8unlv/K55c/yieXP8onlz/KJ5c&#10;/yieXP8o/1ARAP9ZDAD/YwwA/2sNAP9wEAD1dBMA6HYaAN13JQHRdjYEyHJEDMFuUBS7a1sbtmdk&#10;IbFlbSetYnUrqmB8L6dfhDKkXYw0olyUN59bnTmdWqY7mlmxPZhZvz6XWdM+lVrsO5Vd+zWWXv8x&#10;ll//LZZg/yqWYP8qlmD/KpZg/yqWYP8q/1IPAP9cCgD/ZgkA/24KAPZ0DADveA4A4XsSANR8IADK&#10;ezMEwXdBC7p0TRO0cFgbrmxhIalqaSemZ3EromV4L59kgDOcYog2mWGQOJZfmTuUXqI9kV6tP49d&#10;u0CNXc1BjF7oP41h+TiNYv8zjmT/MI5k/yyOZf8sjmX/LI5l/yyOZf8s/1UOAP9fBgD/aQYA9HIG&#10;AOJ4BgDbfAkA2X8MAM2BHQDEfzADu3w/CrR4SxKtdVUaqHFeIaNuZiafbG4rm2p1L5hofTOVZ4Q2&#10;kmWMOY9klTyMY58+iWKqQIdht0KFYclChGLkQYVk9zuGZv81h2f/MYdo/y6Haf8th2n/LYdp/y2H&#10;af8t/1cMAP9hBAD+bAMA5HUBANt7BQDTgAgA0IMKAMeFGgC+hC0DtoE8Ca99SBKoeVIZonZbIJ1z&#10;YyaZcGsrlW5yL5FteTOOa4E2i2mJOohokjyFZ5w/gmanQYBmtEN+ZsVEfGbhQ35o9Tx/av83gGv/&#10;M4Fs/y+BbP8vgWz/L4Fs/y+BbP8v/1kLAP9jAQD0bwAA33gAANR/BADOgwYAyocIAMKIGAC5hysC&#10;sYU6CKqBRhGjflAYnXpZH5h3YSWTdWgqj3NvL4txdzOIb342hW6GOoJsjz1/a5lAfGqlQnlqsUR3&#10;asJEdmrdRHhs8z55bv84em//NHtw/zB8cP8wfHD/MHxw/zB8cP8w/1sIAP9mAADncgAA2nsAAM+C&#10;AwDJhwUAxIoGALyMFQC0iygCrIk4B6WFRBCegk4YmH9XHpN8XySOeWYqindtLoZ1dDKCdHw2f3KE&#10;OXxxjT15cJdAdm+iQnNur0RxbsBFcG7ZRXJw8T9zcv85dXP/NXZ0/zF2dP8xdnT/MXZ0/zF2dP8x&#10;/10GAP9pAADidAAA1H0AAMuFAgDEigQAv40FALePEwCwjyYBqI01B6CKQg6ahkwWk4NVHY6BXSSJ&#10;fmQphXxrLYF6cjJ9eHk1eneCOXZ2izxzdZVAcHSgQm1zrURrc71FanPVRWx070Budv46b3f/NnF4&#10;/zJxeP8xcXj/MXF4/zFxeP8x/18CAPdsAADedwAA0IEAAMeIAQDAjQMAuZEDALKTEQCrkyMBo5Ez&#10;BpyOQA2Vi0oVj4hTHImGWyKEg2IogIFpLXx/cDF4fnc1dHyAOHF7iTxuepM/a3meQmh4q0RmeLtF&#10;ZHjRRWZ57kBoe/06anv/Nmt8/zJrfP8ya3z/Mmt8/zJrfP8y/2EAAOpvAADZegAAzIQAAMOLAAC7&#10;kQEAtJUBAKyXDgCllyEBnpYxBZeTPgyQkEgUio5RG4SLWSF/iWAne4dnK3eFbjBzhHU0b4J9N2uB&#10;hztogJE+ZX+cQWJ+qUNgfrlEX37PRGB/7EBigPw6ZID/NmWB/zNmgf8yZoH/MmaB/zJmgf8y/2QA&#10;AOVyAADTfgAAx4cAAL6PAAC2lQAArpkAAKabDACgnB4AmZsuBJKZOwqLlkYShZRPGX+RVx96j14l&#10;dY5lKnGMbC5tinMyaYl7NmaIhDliho89X4WaP1yFqEFahbdCWYXMQlqF6j9chvs6Xob/Nl+H/zJf&#10;h/8yX4f/Ml+H/zJfh/8y/WgAAOB2AADNggAAwowAALmTAACwmQAAqJ0AAJ+gCQCZoRoAk6ArA4yf&#10;OAiFnUMQf5pMF3mYVB10l1wicJVjJ2uTaixnknEwZJF5M2CPgjdcjo06WY2ZPVeNpj9UjbZAU43L&#10;QFSN6T1Wjfo5V43/NVmO/zJZjv8xWY7/MVmO/zFZjv8x7W0AANl7AADIhwAAvZAAALSYAACqnQAA&#10;oaEAAJemBACRpxUAjKcnAoWmNQZ/pEANeaJKFHOgUhpun1kfaZ1gJGWcZyhhm28sXpp3MFqYgDNW&#10;l4s2U5eXOVGWpTtPlrQ8TpbJPE6W6DpPlvk2UZb/M1KW/zBSlv8wUpb/MFKW/zBSlv8w5nIAANCA&#10;AADCjAAAuJYAAK2cAACjoQAAmaYAAI6tAACIrhEAg64iAX2tMQR3rD0KcqpHEGypTxZnqFcbY6de&#10;H1+mZSRbpG0nWKR1K1Sjfy5RookxTqGWNEuhpDZJobQ2SKHIN0ig5zVJoPkySp//MEuf/y5Ln/8t&#10;S5//LUuf/y1Ln/8t3XkAAMmGAAC8kgAAsZoAAKagAACcpgAAkawAAIayAAB9tg0AebYdAHW2LAJv&#10;tTkGarRDC2WzTBFgslQWXLFbGliwYx5Vr2shUa9zJU6ufShLrYgqSK2VLUWtoy5ErbMvQ63IL0Ks&#10;5y9Dq/ktRKv/K0Sq/ylEqv8pRKr/KUSq/ylEqv8p0YAAAMGNAAC1mAAAqZ8AAJ6lAACTrAAAiLIA&#10;AH24AABxvgYAbr8VAGq/JgFmvzMDYb4/B12+SAtZvVEPVb1ZE1G8YBdOvGgaS7txHUi7ex9Fuoci&#10;QrqUJEC6oiY+urMmPbrIJj266CY9uPklPbf/JD22/yM9tv8jPbb/Iz22/yM9tv8jx4gAALmVAACs&#10;nQAAoaQAAJarAACKsgAAf7kAAHO/AQBoxgUAYMoOAF7KHQBbyiwBV8o4A1TKQwVQykwITclVC0rJ&#10;XQ5HyWYRRMlvFEHJeRY/yIUYPMiTGjrIohs5ybMcOMnJHDjI6Bw3x/kcN8X/HDbE/xw2xP8cNsT/&#10;HDbE/xw2xP8cvpEAALCbAACkowAAmKoAAIyyAACAuQAAdMAAAGjHAABdzQUAU9MKAE/XEgBN2CIA&#10;S9gwAEnYPAJG2EYDRNlPBEHZWAY/2WEIPNlrCjrZdgw32YIONdqQDzTaoBAy2rERMdvHETHa5xEw&#10;2PYSMNb/Ey/U/xMv1P8TL9T/Ey/U/xMv1P8Ts5oAAKahAACaqQAAjbEAAIC6AAB0wQAAaMkAAFzP&#10;AABS1QMASNwIAEXlEgBD5R4AQeYqAD7mNQE75z4BOedHAjfnUAM06FkEMuhiBTDobQYu6XkHLOmH&#10;CCvqlgkp6qcKKOq6Cifr1gon6fAKJ+f9CSbm/wom5v8KJub/Cibm/wom5v8KqKAAAJynAACPsAAA&#10;grkAAHTCAABoygAAW9EAAE/XAABF3QAAPu4JADzyEQA58xsANvMlADT0LgAx9DcBLvU/ASz1RwEp&#10;9k8CJ/ZXAiX3YQMj92wDIfh6BB/4iQQe+ZoFHPmrBRv6wAUa+t4FGvnyBRr3/QUZ9v8FGfb/BRn2&#10;/wUZ9v8FnqYAAJGvAACDuQAAdcIAAGfLAABa0wAATdoAAELfAAA45QAANfsHADH/DwAu/xYAK/8f&#10;ACn/JgAl/y0AI/80ACD/OwEe/0MBG/9LARn/UwEW/10CFP9qAhL/eAIR/4gCEP+aAhD/qwMO/74D&#10;Dv/VAw7/7QMO//ADDv/wAw7/8AMO//ADk64AAIS4AAB2wgAAZ8wAAFrVAABM3AAAP+EAADXmAAAt&#10;9AAAKv8CACb/CwAj/xEAIP8XAB3/HQAZ/yMAFv8pABT/LwAS/zUAEP89AA7/RQEM/04BCv9YAQf/&#10;ZQEF/3QBA/+FAQL/lgEB/6YBAP+1AQD/xgEA/8oBAP/KAQD/ygEA/8oBhrcAAHfBAABozAAAWtcA&#10;AEveAAA+5AAAMukAACftAAAj/wAAH/8AABv/BQAX/wwAFP8QABH/FAAP/xgADf8dAAv/IgAI/ygA&#10;Bf8uAAL/NQAA/z0AAP9HAAD/UgAA/14AAP9tAAD/fgEA/44BAP+bAQD/qQEA/6sBAP+rAQD/qwEA&#10;/6sB/yotAf8uKwH/MCsB/zAuAv8uNQL/KT0D/yVJBP8jVwT/IWQF/x9yBv8dfwb/HYoG/x2UBv8d&#10;nAf/HKMH/xyqB/8csQf/HLgG/xy/Bv8cyQb/HNYG/x3lBv8d7wb/HfkF/x3/Bf8d/wX/Hf8F/x3/&#10;Bf8d/wX/Hf8F/x3/Bf8d/wX/Hf8F/ywrAf8wKAH/MygB/zMrAv8xMQL/LToD/ytHBP8oVAX/JmEF&#10;/yRvBv8ifAf/IocH/yKRB/8hmQf/IaEI/yGnCP8hrgj/IbUI/yG8CP8hxgf/IdEH/yHiB/8i7Qf/&#10;IvcH/yL/Bv0i/wb8Iv8G/CL/Bvwi/wb7Iv8G+yL/Bvsi/wb7Iv8G/y4oAf8zJQH/NiUB/zcnAf81&#10;LQL/NDgD/zJEBP8vUQX/LF4G/yprB/8pdwf/KIMI/yeNCP8nlgn/J50J/yekCf8nqwn/J7IJ/ye5&#10;Cf8nwgn/J80J/yfeCf8n6wn8J/YI+Sj+CPco/wj2KP8I9Sj/CPUo/wj1KP8I9Sj/CPUo/wj1KP8I&#10;/zIlAf83IgH/OiEB/zsjAf87KQL/OzQC/zlABP82TQX/NFoG/zFmB/8wcwj/Ln8J/y6JCv8ukgr/&#10;LZkL/y2hC/8tpwv/La4L/y21DP8tvgz+LckM+y3ZDPgt6Av0LvQL8S7+C+8u/wvuLv8L7S7/C+wu&#10;/wrsLv8K7C7/Cuwu/wrsLv8K/zUiAf87HgH/Px0B/0AfAf9CJgH/QjEC/0A8A/8+SAX/O1UG/zli&#10;CP83bgr/NnkL/zWEDP00jQ38NJUN+jScDvkzow73M6oP9jOyD/Uzug/zM8UP8jPSD+4z5Q/qNPIP&#10;5zT9D+U0/w/kNP8O4jX/DuI1/w3hNf8N4TX/DeE1/w3hNf8N/zkeAf8/GgH/QxgB/0YaAf9JIwH/&#10;SS0C/0g4A/9FRAX/Q1AH/0BdCfs+aQv4PXQN9Tx/DvM7iA/xO5AQ7zqYEe06nxLsOaYT6jmuE+k5&#10;thTnOcEU5jnOFeI54xXeOfEV2zr8FNg6/xPVO/8S0zv/EtI7/xHSO/8Q0jv/ENI7/xDSO/8Q/z0b&#10;Af9DFgD/SBQA/0wXAf9PHwH/UCgB/08zAv9NPwT7SkoG9UdXCfFGZAztRG8O6UN5EedCgxPkQYsU&#10;4kCTFuA/mxffP6IY3T6qGds+sxrYPr0a1j7KG9I+3xvOPu8byz/7GslA/xjHQP8XxkH/FcVB/xTE&#10;Qf8UxEH/FMRB/xTEQf8U/0EXAP9HEgD/TBAA/1IUAP9WGwD/VyQB/1YuAvhUOQPxUUUG609SCeZN&#10;XgzhS2kQ3Ul0E9lIfRbVRoYY0kWOGtBFlhzORJ0dzESlHspDrR/IQ7YgxkPDIcVD0yHBQ+khvkT3&#10;H7xF/x26Rv8buUf/GbhH/xi4R/8XuEf/F7hH/xe4R/8X/0QUAP9LEAD/UQ4A/1cRAP9bFgD/XR4A&#10;+V0oAe9bMwLnWT8E4FdNCNpUWQ3TUmQSzlBuFspOdxnHTIAcxUuIHsJKkCDASpchvkmfI7xIpyS6&#10;SLAluEi8JrdIyye0R+MnsknzJbBK/yKuS/8frkz/Ha1M/xutTf8arU3/Gq1N/xqtTf8a/0cRAP9P&#10;DQD/VgwA/1wOAP9gEgD9YhgA8GMhAOZiLAHeYDoD1F5IB81bVA3HWF8Tw1ZpF79Uchu8UnoeuVGC&#10;IbZQiiO0T5Elsk6ZJ7BNoiiuTasqrEy2K6pMxCyoTNsspk3vKqRP/SakUP8jo1H/IKNS/x6iUv8d&#10;olL/HaJS/x2iUv8d/0oPAP9SCgD/WgkA/2ALAP9lDgD1ZxEA6GgYAN1nJADSZjUCymREB8NhUA29&#10;XlsTuVxkGLVabRyxWHUgrld9I6xVhCWpVIwop1OUKqVSnSyjUqYtoVGxL59RvjCdUdEwm1HqL5pT&#10;+iqaVf8mmVb/I5lW/yGZV/8fmVf/H5lX/x+ZV/8f/00NAP9VBgD/XQUA+2QHAO9pCQDpawwA4WwQ&#10;ANNtHgDJbDECwmpAB7tnTA21ZFcTsGFgGaxfaR2oXXEhpVx4JKJagCegWYcqnViQLJtXmC6ZVqIw&#10;llWsMpRVuTOTVcozkVXlM5FX9y2RWf8pkVr/JZFb/yORW/8hkVv/IZFb/yGRW/8h/08LAP9XAgD/&#10;YQIA6mgBAN5tBADYcAgA1XALAMtyGwDCcS4Cum89BrRsSQ2uaVQTqWddGaRkZR2hYm0hnWF0JZpf&#10;fCiYXoMrlV2LLZJblDCQW54yjVqoNItZtTWKWcY2iFnhNohc9DCIXf8riV7/KIlf/yWJX/8jiV//&#10;I4lf/yOJX/8j/1EJAP9aAAD1ZAAA4GwAANdxAwDQdAYAzXUJAMR2FwC8dioBtHQ6Ba5xRgynblES&#10;omtaGJ5pYh2aZ2khlmVxJZNkeCiQYoArjWGILotgkTGIX5ozhl6lNYNesjeCXsI3gF7cOIBf8jOB&#10;Yf8tgmL/KYJj/yaCZP8lgmT/JYJk/yWCZP8l/1MGAP9dAADnZwAA228AANB0AgDKeAUAxnkHAL56&#10;FQC2eigBr3g3Bah2RAuic04SnHBXGJhtXx2Ua2chkGpuJY1odSiKZ30rh2WFLoRkjjGBY5c0f2Ki&#10;Nnxirzh6Yr45eWLVOXlj7zR6Zf4ve2b/K3xn/yh8Z/8mfGf/Jnxn/yZ8Z/8m/1UDAP9gAADjagAA&#10;1XIAAMx4AQDFewMAwH0FALl+EgCxfiUBqn01BKN6QQqdd0wRl3RVF5JyXRyOcGQgim5rJIdsciiE&#10;a3orgWqCLn5pizF7Z5U0eGegNnZmrDh0Zrw5c2bROnNn7TZ0af0wdWr/LHZr/yl3a/8nd2v/J3dr&#10;/yd3a/8n/1cAAPZjAADfbQAA0XUAAMh7AADBfwIAu4ADALSBEACsgiMBpYEyBJ5+PwmYe0oQknlT&#10;Fo12WxuJdGIghXJpJIFxcCd+b3cre25/LnhtiDF1bJI0c2ueN3Bqqjluark6bWrOOm1r6zdvbfwx&#10;cG7/LXFu/ypxb/8ocW//KHFv/yhxb/8o/1kAAOtlAADbcAAAzXgAAMR+AAC8ggEAtoQBAK6FDgCn&#10;hiAAoIUwA5qCPQiTgEgPjn1RFYl7WRqEeWAfgHdnI3x1bid5dHUqdnN9LnNyhjFwcZA0bXCcN2pv&#10;qDlob7c6Z2/LOmdw6Tdpcfoya3L/LWxz/ypsc/8obHP/KGxz/yhsc/8o/1wAAOdoAADVcwAAyXsA&#10;AMCCAAC4hgAAsYgAAKmJDQCiih0AnIkuApWHOwePhUUOiYJPFISAVxl/fl4ee3xlInh7bCZ0eXMq&#10;cXh7LW53hDBrdo4zaHWaNmV0pjhjdLU5YXTJOmF05zhjdvkyZXb/LmZ3/ytnd/8pZ3f/KWd3/yln&#10;d/8p/18AAONsAADQdgAAxX8AALyFAAC0igAArIwAAKOOCgCdjhoAl44rApCMOAaKikMMhIdMEn+F&#10;VRh6hFwddoJjIXOAaiVvf3EpbH55LGh9gi9lfIwyYnuYNV96pDdderM4XHrHOVx65Tdee/gyX3v/&#10;LmB8/ythfP8pYXz/KWF8/ylhfP8p9WIAAN5vAADMegAAwIMAALeJAACvjgAAppEAAJ2SBgCXkxcA&#10;kZMoAYuSNgWFkEELf45KEXqMUhZ1ilobcYhhH22HaCNqhm8nZoR3K2ODgC5ggooxXYGWNFqBozZY&#10;gLI3VoDFN1aA4zZYgfcxWYH/LVuC/ypbgv8pW4L/KVuC/ylbgv8p7GYAANhzAADHfgAAvIcAALOO&#10;AACpkgAAoJUAAJaYAQCQmRMAipkkAYWYMgR/lj4JeZRIDnSTUBRvkVcZa5BeHWiOZSFkjW0lYIx1&#10;KF2LfitaioguV4mUMVSJoTNSiLA0UYjDNVCI4jRSiPYwU4j/LFSI/ylViP8oVYj/KFWI/yhViP8o&#10;5msAANB4AADCgwAAt4wAAK2SAACjlgAAmpoAAI6eAACHnxAAg58gAH6fLwJ4nTsHc5xFDG6bTRFp&#10;mVUWZZhcGmGXYx5elmohW5VyJVeUfChUk4YrUZKSLk6SoDBMkq8xS5LCMUqR4DFMkfUtTZH/Kk6Q&#10;/yhOkP8mTpD/Jk6Q/yZOkP8m3nAAAMl9AAC8iQAAspIAAKeXAACdmwAAk58AAIakAAB+pgwAeqYb&#10;AHWmKgFwpjcEbKVBCWejSg1jolISX6FZFluhYRlYoGgdVJ9wIFGeeiNOnYQmS52RKUicnipGnK4s&#10;RZzBLEWc3ytFm/QpRpr/J0ea/yVHmv8kR5r/JEea/yRHmv8k1HcAAMKEAAC2jwAAq5YAAKGcAACW&#10;oAAAi6UAAH+qAAB0rgUAb68UAGyvJABorzICZK49BV+tRglbrE8NWKxWEVSrXhRRqmYXTqpuGkup&#10;eB1IqYMgRaiPIkOonSRBqK0lQKjAJT+o3yU/pvQjQKX/IkCl/yFApP8gQKT/IECk/yBApP8gyn4A&#10;ALuLAACvlQAApJsAAJmhAACOpgAAgqwAAHexAABqtgAAY7gOAGG4HQBeuCwBWrg4Ale4QgVTuEsI&#10;ULdTC023Ww5KtmMQR7ZrE0S1dRZCtYEYP7WOGj21nBw7tawcOrXAHTm13xw5s/QcObL/HDmx/xs5&#10;sP8bObD/Gzmw/xs5sP8bwYYAALSTAACnmgAAnKAAAJGnAACFrQAAebMAAG24AABivQEAVsIHAFPD&#10;FABSwyMAUMQwAU3EOwJKxEUDR8ROBUXEVwdCw18JQMNoCz3Dcg07w34POMOMETbDmxI1w6sTM8PA&#10;EzPD4BMzwfUTMsD/FDK//xQxvv8UMb7/FDG+/xQxvv8UuJAAAKuZAACfoAAAk6cAAIeuAAB7tAAA&#10;brsAAGPAAABYxQEATcoFAETPDABD0BcAQtAlAEDQMgA/0T0BPdFHATvRUAI50lkDNtJjBDTSbgUy&#10;0noHMNKICC7SmAkt06kJLNO+CizT3wkr0fMKKs/+CynO/wwpzf8NKc3/DSnN/w0pzf8NrpgAAKKf&#10;AACWpgAAia4AAHy2AABvvQAAY8MAAFfIAABMzQAAQtIDADnZCQA13xAANN8bADLgJwAx4TIAMOE9&#10;AC7iRwAt4lABK+JaASrjZQIo43ECJuR/AyXkjwMj5aEEIuW0BCHlzQQg5OwEIOL7BB/h/wUf4P8F&#10;H+D/BR/g/wUf4P8FpJ4AAJilAACLrgAAfbYAAHC+AABjxgAAVssAAEvQAABA1QAANtwAAC/lBwAt&#10;7RAAK+4YACnuIgAn7ysAJe80ACPwPAAh8EUAH/FOAB3yWAEb8mQBGfNxARjzgQEX9JICFfSlAhT1&#10;ugIT9dYCE/TvAhLy/AIS8P8CEvD/AhLw/wIS8P8CmqQAAI2tAAB/tgAAcb8AAGPHAABWzgAASdMA&#10;AD3aAAAz3wAAKuMAACb0BQAk+w0AIfwTAB79GwAc/SIAGf4pABf+MQAV/zkAE/9BABH/SgAQ/1UA&#10;Dv9hAAz/bwEM/4ABCv+TAQn/pgEI/7oBB//UAQf/6wEG//YBBv/2AQb/9gEG//YBj6wAAIC2AABy&#10;vwAAY8kAAFbRAABI2AAAO90AADDiAAAm5gAAH/AAABz/AAAZ/wkAFv8OABT/EwAR/xkAD/8eAA3/&#10;JAAL/ysACf8yAAb/OwAD/0QAAP9PAAD/XAAA/2sAAP99AAD/kAAA/6MAAP+0AAD/xgAA/9YAAP/W&#10;AAD/1gAA/9YAgrUAAHO/AABkyQAAVtMAAEfbAAA64AAALuUAACPpAAAa7QAAFf0AABL/AAAQ/wIA&#10;Dv8JAAv/DQAI/xAABP8TAAH/GAAA/x4AAP8kAAD/KwAA/zMAAP89AAD/SQAA/1YAAP9mAAD/eAAA&#10;/4oAAP+bAAD/qAAA/7EAAP+xAAD/sQAA/7EA/yUrAf8oKQH/KSkB/ygsAf8jMgH/HjsC/xpHAv8X&#10;VQP/FWID/xNwA/8SfAP/EocD/xKRA/8SmQP/EqAD/xKnA/8SrQP/EbQD/xG7A/8RxAP/Ec4D/xHf&#10;A/8R6wL/EvYC/xL+Av8S/wL/Ev8C/xL/Av8S/wL/Ev8C/xL/Av8S/wL/Ev8C/ygpAf8rJgH/LCYB&#10;/yspAf8oLwH/IjgC/yBEAv8dUgP/G18D/xhsA/8XeQT/F4QE/xeOBP8XlgT/Fp0E/xakBP8WqgT/&#10;FrEE/xa4BP8WwAP/FsoD/xbbA/8W6AP/F/QD/xf9A/wX/wL7F/8D+xf/A/oX/wP6F/8D+hf/A/oX&#10;/wP6F/8D/yomAf8uIwH/LyIB/y8lAf8sKwH/KjUC/ydBAv8kTgP/IlsD/yBoBP8edAT/HYAE/x2K&#10;BP8dkgX/HZoF/x2hBf8dpwX/Ha0F/x20BP8dvQT/HccE/x3UBP4d5gT7HfIE9x77A/Ue/wT0Hv8E&#10;8x7/BPMe/wTyHv8E8h7/BPIe/wTyHv8E/y4iAf8yHwH/NB4B/zMgAf8yJgH/MjIB/y8+Av8sSgP/&#10;KlcD/ydkBP8mcAX/JXsF/ySFBf8kjgb/JJYG/ySdBv8kowb/JKoG/SSxBvwkuQb7JMMG+STPBvYk&#10;4wbyJPAF7iX6Be0l/wbrJf8G6iX/Bukl/wbpJf8G6SX/Bukl/wbpJf8G/zIeAf82GwD/OBkA/zgb&#10;Af86IwH/OS0B/zg6Av81RgP/MlIE/zBfBP8uawX/LXYG/SyAB/osiQf5K5EH9yuZCPUrnwj0K6YI&#10;8yutCPErtQjwK78I7ivLCOsr3wjnLO4I5Cz6COIs/wngLP8J3iz/CN4s/wjdLP8I3Sz/CN0s/wjd&#10;LP8I/zUaAP86FgD/PRQA/z8XAP9BHwD/QSkB/0A0Af89QQL/Ok0D/DhaBfg2ZQb0NXEH8TR7CO8z&#10;hAntM40J6zKUCukymwroMqIL5jKqC+QysgzjMrsM4TLIDN8y3AzaMuwN1TP4DdIz/w3QM/8MzjP/&#10;DM00/wvMNP8LzDT/C8w0/wvMNP8L/zkWAP8+EgD/QRAA/0UTAP9IGwD/SCQA/0cvAf5EOwL3QkcD&#10;8T9UBew+YAboPGsI5Tt2CeI7fwvgOogM3TmQDds5lw7ZOJ4P1jimENQ4rhHSOLcR0DjDEs440xLK&#10;OOgSxzn3EsQ5/xHCOv8QwTr/D8A6/w6/Ov8Ovzr/Dr86/w6/Ov8O/z0TAP9CDwD/Rg0A/0sQAP9O&#10;FgD/Tx8A/U4pAfRMNAHsSEEC5kdOBOBFWwbbRGYJ1kJwDNJBeQ7PQIIQzUCKEco/kRPJP5kUxz6g&#10;FcU+qBbDPrEXwT68F8A+yxi9PuIYuj7yF7c//xa1QP8UtED/E7NB/xGzQf8Qs0H/ELNB/xCzQf8Q&#10;/0AQAP9GDAD/SwoA/1ENAP9TEQD/VBgA81QiAOlSLQHhUDsB2k9JA9JNVQfMS2ALyElqDsVIcxHC&#10;R3sTv0aDFb1Fixe7RZMYuUSaGbdDohq1Q6sbtEO2HLJDxB2wQ9kerUPtHatF/BqpRf8YqEb/FqhG&#10;/xWnR/8Tp0f/E6dH/xOnR/8T/0QOAP9KCAD/UAYA/1UKAP9YDQD3WREA6lgYAN9XJADUVzUBzFVE&#10;BMZUUAjBUlsMvVBlELlObRO2TXYWtEx9GLFLhRqvSo0brUmVHatJnR6pSKYgp0iwIaVIvSKkSM8i&#10;oUjoIqBJ+B6fS/8bnkv/GZ1M/xedTP8WnUz/Fp1M/xadTP8W/0cLAP9NAgD/VAIA91oEAOtdBwDn&#10;XQsA4VwQANNdHgDKXTABw1w/BL1aTAi3WFcMs1ZgEa9UaRSsU3EXqVF4GqdQgBykT4ceok+PIKBO&#10;mCGeTaEjnE2rJJpNuCWZTMgmlkziJpVO9SKUT/8flFD/HJRR/xqUUf8YlFH/GJRR/xiUUf8Y/0kI&#10;AP9QAAD7WAAA5V4AAN1iAwDWYwcA1GEKAMpiGQDCYywBu2I7A7RgSAivXVMMqltcEaZaZBWjWGwY&#10;oFd0G51Vex2bVIMgmVSLIpZTkySUUp0lklGnJ5BRsyiOUcMpjVHdKoxS8iaLVP8ii1X/HotW/xyL&#10;Vv8ai1b/GotW/xqLVv8a/0wEAP9TAADsXAAA32IAANRmAQDOaAUAy2cIAMJnFgC6aCgBs2c4A61l&#10;RQeoY1AMo2FZEZ9fYRWbXWgYmFxwG5Vadx6TWX8hkFiHI45XjyWMV5kniVajKYdWryqFVb8rhFbV&#10;LINX7ymDWP4kg1n/IIRa/x6EWv8chFr/HIRa/xyEWv8c/04BAP9XAADlXwAA2GYAAM5qAADHbAMA&#10;w2sFALxsEgC0bSUArWw1A6dqQgehZ00MnGVWEZhjXhWUYmUYkWBsG45fdB6MXnshiV2DJIZcjCaE&#10;W5UogVqgKn9arCx9WrstfFrPLntb7Ct8XPwmfF3/In1e/x99Xv8dfV7/HX1e/x19Xv8d/1AAAPVZ&#10;AADhYwAA0moAAMluAADCcAEAvXADALZwEACucSIAqHAyAqFuPwacbEoLl2pTEJJoWxSOZmIYi2Vp&#10;G4hjcB6FYnghgmGAJIBgiSZ9X5Ipe16dK3heqS12XrgudV7ML3Re6S11YPondmH/I3di/yB3Yv8e&#10;d2L/Hndi/x53Yv8e/1IAAOxcAADcZgAAzm0AAMRyAAC9dAAAt3QBALB0DgCpdR8AonQvApxyPQWX&#10;cEcKkW5RD41sWRSJamAXhWlnG4Jobh5/ZnUhfWV9JHpkhid3Y5ApdWObLHJipy5wYrYvb2LJL25i&#10;5i5vZPkocGX/JHFm/yFxZv8fcWb/H3Fm/x9xZv8f/1QAAOhfAADXaQAAynAAAMB1AAC5eAAAsngA&#10;AKt4DQCkeR0AnngtAZd3OgWSdUUKjHJODohwVhOEb14XgG1kGn1sax16a3Mgd2p7I3RpgyZyaI0p&#10;b2eZLGxmpS5qZrMvaWbGMGhm5C9qaPcpa2n/JWxp/yJsav8gbGr/IGxq/yBsav8g/1cAAORiAADS&#10;bAAAxnMAAL14AAC1ewAArXwAAKV8CgCffRoAmXwqAZN7OASNeUMJiHdMDoN1VBJ/c1sWe3JiGXhw&#10;aR11b3Agcm54I29tgSZsbIspamyXLGdroy5la7IvZGvEMGJr4S9kbPYqZm3/JmZt/yNnbv8gZ27/&#10;IGdu/yBnbv8g9lkAAOBlAADObwAAwnYAALl8AACxfwAAqYAAAKCABwCZgRcAlIEoAY6ANQOIfkEI&#10;g3xKDX56UhF6eFkVdndgGXN2ZxxwdG4fbXN2I2pyfyZncYkpZHGVK2JwoS1gcLAvXnDCL11w3y9f&#10;cfUqYHH/JmFy/yNicv8gYnL/IGJy/yBicv8g71wAANxpAADKcgAAvnoAALWAAACthAAApIUAAJqF&#10;AwCUhRQAjoYlAYmEMwODgz4HfoFIC3l/UBB1flcUcX1eGG57ZRtremweaHl0ImV4fSVid4coX3aT&#10;Klx2nyxada4uWXXALlh13S5ZdvMqW3b/Jlx3/yNcd/8gXHf/IFx3/yBcd/8g6mAAANVsAADFdgAA&#10;un4AALGEAACoiAAAn4kAAJSKAACNihEAiIshAIOKMAJ+iTsFeYdFCnSGTg5whFUSbINcFmmCYxpm&#10;gWodYoByIF9/eyNcfoUmWX2RKVd8nitVfKwsU3y+LVJ82i1TfPIpVXz/JVZ8/yJXfP8gV3z/IFd8&#10;/yBXfP8g5WQAAM9wAADBegAAtoMAAK2JAACjjAAAmY4AAI2PAACGkA4AgZEdAH2QLAF4jzgEc45C&#10;CG6NSwxqjFMQZ4paFGOJYRdgiGgbXYdwHlqGeSFWhYMkVIWPJlGEnChPhKoqTYS8Kk2E1ypNg/En&#10;T4P/JFCD/yJQg/8fUIP/H1CD/x9Qg/8f3mkAAMl1AAC8gAAAsogAAKiNAACdkQAAk5MAAIWWAAB+&#10;lwsAeZcZAHWXKAFxlzUDbJY/BmiVSApklFANYZNXEV2SXhVakWYYV5BuG1SPdx5RjoEgTo6NI0uN&#10;miVJjakmSI27J0eN1CdHjPAkSIz/IkmL/yBKi/8eSov/HkqL/x5Ki/8e1W4AAMN7AAC3hQAArI0A&#10;AKKSAACXlgAAjJkAAH+cAAB1ngUAcJ8TAG2fIwBpnzABZZ47BGGeRQddnU0KWpxUDVebXBFUmmMU&#10;UZprF06ZdBlLmH8cSJiLHkWXmSBDl6ghQpe6IkGX0yJBlu8gQpX+HkKV/x1DlP8cQ5T/HEOU/xxD&#10;lP8czHUAALyBAACxjAAAppIAAJuXAACRmwAAhZ8AAHmjAABqpwAAZacOAGOoHABgqCsBXag2Almn&#10;QARWp0kGU6ZRCVCmWQxNpWAOSqVpEUekchREpH0WQqOJGD+jlxo9o6cbPKO5HDuj0hs7ou8bO6D+&#10;Gjuf/xk8n/8YPJ//GDyf/xg8n/8YxHwAALaJAACqkgAAn5cAAJWcAACJoQAAfaYAAHGqAABkrgAA&#10;WrEIAFexFABVsiMAU7IwAVCyOwJNskQDS7FNBUixVQdFsV0JQ7FlC0Cwbw0+sHoPO7CHETmvlhM3&#10;r6YUNq+4FDWw0RQ1ru8UNK3+FDSs/xQ0q/8UNKv/FDSr/xQ0q/8Uu4UAAK+QAACjlwAAmJ0AAIyj&#10;AACAqAAAdK0AAGiyAABctgAAULoBAEm8DQBIvBkARr0nAEW9MwBDvT0BQb1HAT+9UAI9vVgDOr1h&#10;BTi9awY2vXcINL2ECTK9kwowvaQLL723DC6+0AsuvO4MLbr+DSy5/w0suP8OLLj/Diy4/w4suP8O&#10;s48AAKaXAACbnQAAj6MAAIOqAAB2sAAAarUAAF66AABSvgAAR8IBAD3HBgA4yRAAN8kbADbKJwA1&#10;yjMANMs9ADPLRwAxy1EBMMtbAS7MZQIszHECKsx/AynMkAQnzKEEJs20BCXNzgQly+4EJMn8BiPI&#10;/wcjx/8HI8f/ByPH/wcjx/8HqZYAAJ6dAACSowAAhasAAHiyAABruAAAX74AAFLCAABHxgAAPcoA&#10;ADTPBAAr1AkAJtkPACXZGQAl2iUAJNowACPbOwAj20UAItxQACHdWwAg3WgAHt52AB3ehwEc35kB&#10;Gt+sARnfxAEY3ucBGNz4ARjb/wIX2v8CF9r/Ahfa/wIX2v8CoJwAAJSjAACHqwAAebMAAGy6AABf&#10;wQAAUsYAAEbKAAA7zgAAMdMAACnZAAAh3gUAHugOAB3oFQAb6R4AGeknABjqMAAW6jkAFetDABTs&#10;TgAS7FoAEe1nABDudwAQ7ooADu+eAA7wswAN8M0ADO/sAAzt/AAM6/8ADOv/AAzr/wAM6/8Al6MA&#10;AImrAAB7tAAAbbwAAF/EAABSygAARc4AADnTAAAv2AAAJd0AAB3hAAAY7AIAFvcLABT3EQAR+BcA&#10;EPgeAA75JQAN+S0AC/o1AAn7PwAH+0oABPxXAAP9ZgAC/ncAAP2LAAD9nwAA/LUAAPzRAAD87QAA&#10;/PwAAPz9AAD8/QAA/P0Ai6sAAH20AABuvQAAYMYAAFLNAABE0gAAN9gAACzdAAAi4QAAGeUAABPq&#10;AAAQ+gAADv8GAA3/DAAK/xAAB/8UAAT/GgAB/yAAAP8nAAD/MAAA/zoAAP9FAAD/UwAA/2IAAP91&#10;AAD/igAA/58AAP+zAAD/xwAA/+UAAP/lAAD/5QAA/+UAf7QAAHC9AABhxwAAU9AAAEPWAAA23QAA&#10;KuIAAB/mAAAW6gAAEO0AAAz6AAAJ/wAABv8AAAL/BAAA/wkAAP8NAAD/EAAA/xQAAP8aAAD/IQAA&#10;/ykAAP80AAD/QAAA/04AAP9eAAD/cgAA/4cAAP+aAAD/qgAA/7kAAP+5AAD/uQAA/7kA/yApAf8i&#10;JwH/IicB/x8qAf8ZMAH/EjkB/xBFAf8NUwH/DGAB/wptAv8JeQL/CYQC/wmOAf8JlgH/CZ0B/wmj&#10;Af8JqQH/CbAB/wi3Af8IvgH/CMgB/wjWAf8I5gH/CPEB/wj7AP8I/wD/CP8A/wn/Af8J/wH/Cf8B&#10;/wn/Af8J/wH/Cf8B/yMmAf8lJAD/JSQA/yMnAf8dLAH/GDUB/xVCAf8SUAH/EF0C/w5qAv8OdgL/&#10;DoAC/w6KAv8OkgL/DpoC/w6gAv8OpgH/Da0B/w2zAf8NuwH/DcUB/w3RAf8N4wH/De8B/g36AfoN&#10;/wH5Dv8B+Q7/AfkO/wH4Dv8B+A7/AfgO/wH4Dv8B/yYjAP8oIAD/KCAA/yYiAP8iKAH/IDIB/xw/&#10;Af8ZTAH/F1kC/xVlAv8TcQL/E3wC/xOGAv8TjgL/EpYC/xKdAv8SowL/EqkC/xKwAv8StwL/EsEC&#10;/xLMAf0S3wH5E+0B9RP4AfMT/wHyE/8B8RP/AvAU/wLwFP8C8BT/AvAU/wLwFP8C/yofAP8sHAD/&#10;LBsA/ysdAP8pJAD/KC8B/yU7Af8iSAH/H1QC/x1hAv8bbQL/GncC/xqBAv8aigL/GpIC/xqZAv0a&#10;nwL8GqYC+xqsAvkatAL4Gr0C9hrIAvMa2wLvGuoC7Bv3Aukb/wLoG/8D5xz/A+Yc/wPlHP8D5Rv/&#10;A+Ub/wPlG/8D/y0bAP8wFwD/MRUA/zAWAP8xIAD/MCoA/y42Af8rQwH/KE8C/yZcAv8kZwL8I3ID&#10;+SN8A/cihQP1Io0D8yKVA/IimwPwIqID7yKpA+0isQPsIrkD6iLFA+gi1QPkI+kD4CP2BN4j/wTb&#10;JP8E2ST/BNgk/wTXJP8E1iT/BNYk/wTWJP8E/zEWAP80EgD/NhEA/zcTAP85GwD/OCUA/zYxAf8z&#10;PQH9MUoB+C5WAvQtYgPwLG0D7St3A+orgAToKogE5iqQBOUqlwTjKp4F4SqlBeAqrQXeKrYF3CrC&#10;Bdoq0gbVK+cG0Cv1B80s/wfLLP8HySz/B8gs/wfHLP8Gxyz/Bscs/wbHLP8G/zUSAP85DgD/Og0A&#10;/z4QAP9AFgD/PyAA/z0qAPk7NwHyOEQB7DZRAuc1XAPjNGcD4DNyBN0zewXaMoMG1jKLBtQykwfS&#10;MZoI0DGhCM4xqQnMMbIJyzG8CskxygrGMuELwjLxC78z/gu9M/8KuzP/Croz/wm6M/8JujP/Cboz&#10;/wm6M/8J/zkQAP89CwD/QAkA/0QNAP9GEQD/RRkA90QjAO5BLwDmPzwB4D5KAdo9VwLTPGIEzzts&#10;Bsw6dQfJOn0JxzmFCsU5jAvDOJQMwTibDcA4ow2+OKwOvDi2D7o4ww+5ONcQtTjsELI5+w+wOv8O&#10;rzr/Da46/wytOv8LrTr/C606/wutOv8L/zwNAP9ABgD/RQQA/0kJAP9LDQD5ShEA7UkaAONGJgDa&#10;RjYA0UZFActFUQPGRFwFwkJmCL9Cbwq8QXcLukB/Dbg/hg62P44QtD6VEbI+nRKwPqYTrz6wFK0+&#10;vRSrPs0VqT7mFaY/9xOkQP8So0D/EKJA/w+iQP8OokH/DqJB/w6iQf8O/z8JAP9EAAD/SgAA904C&#10;AOxQBgDqTwsA40wQANZMHgDNTTAAxk0/AcBMTAS7S1cGt0lhCbRIaQyxR3EOrkZ5EKxGgBGqRYgT&#10;qESQFKZEmBakQ6EXokOrGKBDtxmfQ8cZnUPgGptE8xeZRf8VmEb/E5hG/xGYRv8Ql0b/EJdG/xCX&#10;Rv8Q/0IFAP9HAAD3TwAA5VMAAN1VAQDXVQYA1VILAMtTGQDDVCsAvFQ7AbZSSASxUVIHrVBcCqlO&#10;ZA2mTWwPpEx0EaFLexOfSoIVnUqKF5tJkxiZSZwal0imG5VIshyUSMEdkkjYHZBJ7xuPSv4Yj0v/&#10;Fo5L/xSOTP8Sjkz/Eo5M/xKOTP8S/0UAAP9LAADpUwAA3lgAANNbAADNWwQAylgHAMJYFQC6WicA&#10;s1o3Aa5YRASpV08HpFVYCqFUYA2eU2gQm1FvE5hQdhWWUH4XlE+GGZJOjhqPTpgcjU2iHYtNrh+K&#10;TbwgiE3QIIdN6x+GT/wbhlD/GIZQ/xaGUP8UhlH/FIZR/xSGUf8U/0cAAPhPAADkVwAA1V0AAMxg&#10;AADFYAIAwV4FALpdEQCzXyMArF8zAaZeQAOhXEsHnVpUCplZXA6WWGQRk1ZrE5BVchaOVHoYi1SC&#10;GolTihyHUpQehVKeH4NRqiGBUbgif1HLIn5S5yF+U/kdflT/Gn5V/xd+Vf8WflX/FX5V/xV+Vf8V&#10;/0oAAO5SAADeWwAAz2EAAMZkAAC/ZQAAumMCALNiDwCsYyAApmMwAaBiPQObYUgGll9RCpJeWQ2P&#10;XGERjFtoE4labxaGWXYYhFh+GoJXhxx/V5AffVabIXtWpyJ5VrUjd1bHJHZW5CR2V/cfd1j/G3dZ&#10;/xl3Wf8Xd1n/FndZ/xZ3Wf8W/0wAAOlWAADZXwAAy2UAAMFoAAC6aQAAtGgAAK1nDQCmaBwAoGgt&#10;AZpnOgOVZUUGkGNOCoxiVw2JYV4Qhl9lE4NebBaAXXMYflx7Gntcgx15W40fdlqYIXRapCNyWrIk&#10;cVrEJW9a4SVwW/YgcVz/HHFd/xpxXf8YcV3/F3Fd/xdxXf8X/U8AAOVZAADTYgAAx2gAAL1sAAC2&#10;bQAAr2wAAKdrCwCgbBkAm2wqAZVrNwKQaUMFi2hMCYdmVAyDZVsQgGNiE31iaRV6YXAYeGF4GnVg&#10;gR1zX4sfcF6WIm5eoiRsXrAla17BJmle3iZqX/Qha2D/HWth/xtsYf8ZbGH/GGxh/xhsYf8Y9VEA&#10;AOJcAADPZQAAw2sAALlvAACxcQAAqnEAAKJvCACbbxcAlnAnAJBvNQKLbkAFhmxJCIJqUgx+aVkP&#10;e2hgEndmZhR1Zm4XcmV2GnBkfh1tY4gfa2OTImlioCRmYq4lZWK/JmRi2iZkY/IiZWT/HmZk/xtn&#10;ZP8ZZ2X/GGdl/xhnZf8Y8FMAAN1fAADLaAAAv28AALZzAACudQAApnUAAJ1zBQCWcxQAkXQkAItz&#10;MgKGcj4EgXBHCH1vTwt5bVcOdmxeEXNrZBRwamwXbWpzGmtpfBxoaIYfZmeRImNnniRhZqwlYGa9&#10;Jl9n1iZfZ/EiYGj/HmFo/xxiaP8aYmj/GWJo/xliaP8Z7FcAANliAADHawAAvHIAALN3AACqeQAA&#10;oXkAAJd3AQCQeBEAi3ghAIZ4LwGBdzsEfHVFB3h0TQp0clUOcXFcEW5wYxRrb2oWaG5xGWZuehxj&#10;bYQeYGyPIV5snCNca6olWmu7Jlls0yZabO8jW2z/H1xt/xxdbf8aXW3/GV1t/xldbf8Z6FoAANJm&#10;AADDbwAAuHYAAK97AACmfgAAnX4AAJF8AACKfA8AhX0eAIF9LQF8fDkDd3pDBnN5SwlweFMMbHda&#10;EGl2YRNmdWgWY3RvGGFzeBtecoIeW3KNIFlxmiJXcagkVXG5JVRx0CVUce4iVnH+Hldx/xxXcf8a&#10;WHH/GVhx/xlYcf8Z414AAM1pAAC/cwAAtHoAAKt/AACiggAAmIMAAIuBAACEgQ0Af4IaAHuCKQF2&#10;gTYCcoFABW5/SQhqflALZ31XDmR8XhFhe2YUXnptF1t6dhlZeYAcVniLH1N4mCFRd6YiUHe3I093&#10;ziNPd+whUHf9HlF3/xtSd/8ZUnf/GVJ3/xlSd/8Z3mIAAMhuAAC7dwAAsH8AAKeEAACdhwAAkocA&#10;AISHAAB9hwkAeIgWAHSIJgBwiDICbIc9BGiGRgZlhU4JYYVVDF6EXA9bg2MSWYJrFVaBdBdTgH4a&#10;UICJHE5/lh5Mf6UgSn+2IUl/zCFJfusfSn78HEt+/xpLfv8ZTH7/GEx+/xhMfv8Y1WcAAMNzAAC2&#10;fAAArIQAAKKJAACYiwAAjY0AAHyNAAB1jgQAb48SAG2QIQBpkC4BZY85AmKOQgRejksHW41SCliM&#10;WQxWi2EPU4toElCKcRRNiXsXSomHGUiIlRtGiKMdRIi0HUOIyh1Dh+ocRIb7GkSG/xhFhv8XRYX/&#10;F0WF/xdFhf8XzW0AAL14AACxggAAp4oAAJyOAACSkAAAhpMAAHmVAABslwAAZpcOAGOYGwBhmCkA&#10;Xpg1AVqXPgNXl0cFVZZPB1KWVglPlV4MTJRmDkqUbxBHk3kTRJOFFUKSkxdAkqIYPpKzGT2SyRk9&#10;kekYPZD6Fz6P/xY+j/8VPo//FT6P/xU+j/8VxXMAALd/AACsiQAAoY8AAJaTAACLlgAAf5kAAHOc&#10;AABknwAAXKAJAFmgFABXoSIAVaEvAFKhOQFQoUMCTaBLBEqgUwVIoFoHRZ9jCUOfbAtAnnYOPp6D&#10;EDuekRE5naASOJ2yEzeeyBM3negSNpv6Ejaa/xI2mf8RN5n/ETeZ/xE3mf8RvnsAALGHAACljwAA&#10;m5QAAJCYAACEnAAAd6AAAGukAABfpwAAUqoAAE2rDgBLqxoASqsnAEirMwBGqz0BRKtGAUKrTgJA&#10;q1YDPqtfBTuraAY5qnMIN6qACTSqjwsyqp8MMaqwDDCqxwwwqecML6f6DS+m/w0vpf8NL6X/DS+l&#10;/w0vpf8NtoQAAKqOAACelAAAlJkAAIeeAAB7owAAb6gAAGOsAABXrwAAS7IAAEG1BgA+thEAPbYe&#10;ADu2KQA6tzQAObc+ADe3RwA2t1ABNLdaATK3ZAIwt28DLrd8BCy3iwUqt5wFKbeuBii4xQUot+YF&#10;J7X5Byaz/wcmsv8IJrL/CCay/wgmsv8Ir40AAKKUAACXmgAAi6AAAH6mAABxqwAAZbAAAFm0AABN&#10;twAAQrsAADi+AQAvwgkALcMSACzDHgArwykAKsQzACnEPQAoxUcAJ8VRACbFXAAlxmgAI8Z2ASLG&#10;hgEgxpgBH8arAR7HwQEexuQBHcT4AhzC/wMcwf8DHMH/BBzB/wQcwf8EpZQAAJqaAACOoQAAgacA&#10;AHOuAABntAAAWrkAAE69AABCwAAAOMMAAC/HAAAmywQAHtAKABvREQAa0hoAGdIlABjTLwAY0zoA&#10;F9REABbUUAAV1V0AFNVrABPWfAAS148AEdikABDZuwAQ2d4AENXzABDT/wAQ0v8BENH/ARDR/wEQ&#10;0f8BnJoAAJGhAACDqAAAdbAAAGi3AABbvQAATsEAAELFAAA3yAAALcwAACTQAAAc1QAAFdoFABDi&#10;CwAQ4xEADuQaAA7kIwAN5S0ADOU3AAvmQgAK5k8ACeddAAjnbQAG5oAABeaVAATmqwAC5sQAAebm&#10;AADn+QAA5/8AAOb/AADm/wAA5v8Ak6EAAIWpAAB3sQAAabkAAFvAAABOxgAAQcoAADXOAAAq0gAA&#10;IdYAABnbAAAS3wAADeMAAAvxCAAJ8w4AB/MTAATyGgAC8iIAAPIqAADyNAAA8j8AAPJMAADyXAAA&#10;8m0AAPKCAADymAAA860AAPPGAAD05QAA9PYAAPT7AAD0+wAA9PsAh6kAAHmyAABqugAAXMIAAE7J&#10;AABAzgAAM9MAACjYAAAe3QAAFeEAAA/kAAAK6AAABfMAAAP9AQAA/AgAAPsNAAD7EQAA+xYAAPwe&#10;AAD8JgAA/DAAAP08AAD+SQAA/loAAP5tAAD/ggAA/5gAAP+sAAD/wAAA/9gAAP/kAAD/5AAA/+QA&#10;e7IAAGy7AABdxAAAT80AAEDSAAAy2QAAJt4AABviAAAS5gAADOoAAAXtAAAA9AAAAP8AAAD/AAAA&#10;/wAAAP8EAAD/CQAA/w4AAP8SAAD/GAAA/yEAAP8rAAD/NwAA/0YAAP9YAAD/awAA/4AAAP+VAAD/&#10;pgAA/7MAAP+7AAD/uwAA/7sA/xsmAP8cJAD/GiQA/xUnAP8QLQD/CjYA/wVDAP8BUAH/AF4B/wBr&#10;Af8AdgH/AIEA/wCKAP8AkgD/AJoA/wCgAP8ApgD/AKwA/wCyAP8AuQD/AMIA/wDNAP8A3wD/AOwA&#10;/wD4AP8A/wD9AP8A/QD/AP0A/wD9AP8A/QD/AP0A/wD9AP8A/x8jAP8fIQD/HiEA/xkjAP8TKQD/&#10;DjIA/wxAAP8JTQH/B1oB/wRnAf8DcwH/A30B/wOHAf8DjwD/ApYA/wKcAP8CogD/AqgA/wKvAP8B&#10;tgD/Ab4A/wHJAP8B2wD/AOoA/AD2APgA/wD3Av8A9wP/APYE/wD2BP8A9gX/APYF/wD2Bf8A/yIf&#10;AP8iHAD/IRwA/x4fAP8YJAD/FS8A/xI8AP8QSQD/DlYB/wxiAf8LbgH/C3kB/wuCAf8LiwH/C5IB&#10;/wqZAf8KnwD/CqUA/wqrAP8KsgD/CrsA/QrGAPsK1AD3CucA8wr0APAK/wDvC/8A7gz/AO0M/wHt&#10;DP8B7Qz/Ae0M/wHtDP8B/yUbAP8mGAD/JRcA/yEYAP8gIQD/HisA/xo3AP8XRQD/FFEB/xJeAf8R&#10;aQH/EXQB/xF9Af8QhgH9EI4B/BCVAfoQmwH5EKEB9xCoAfYQrwH0ELcA8xDCAPEQ0ADtEOUA6BHy&#10;AOYR/gHkEv8B4xL/AeIS/wHiEv8B4RL/AeES/wHhEv8B/ykWAP8qEwD/KRIA/ycTAP8oHAD/JycA&#10;/yMzAP8gPwD/HUwA/xtYAfwZZAH4GW4B9hh4AfMYgQHxGIkB7xiQAe4YlwHsGJ4B6hikAekYrAHn&#10;GLQB5hi/AeQYzQHgGeMB3BrxAdga/gLUG/8C0hv/AtEb/wLQG/8C0Bv/AtAb/wLQG/8C/y0SAP8u&#10;DwD/Lg0A/y8QAP8vFwD/LiEA/ywtAP8pOQD5JkYA9CRTAe8iXgHrImkB6CFzAeYhfAHjIYQB4SGM&#10;AeAhkwHeIZoB3CGhAdohqQHYIbEC1SG8AtMiyQLQIt8CzCPwA8gj/QPGJP8DxCT/A8Mk/wPCJP8D&#10;wST/A8Ek/wPBJP8D/zAPAP8yCwD/MwgA/zYNAP82EgD/NRoA/TIlAPQwMgDtLT8A5yxMAOIrWAHd&#10;K2MB2SptAdUqdgLSKn8C0CqGAs4qjgPMKpUDyiqcA8kqowTHKqwExSq2BMMqwwXCKtUFvivrBbor&#10;+Qa4LP8Gtiz/BbUs/wW0LP8FtCz/BbQs/wW0LP8F/zQMAP82BQD/OQMA/zwIAP88DQD9OxMA8Tgd&#10;AOg1KQDgNDcA2TNGANE0UgHNM10ByTNnAsYzcAPEMngEwTKABL8yhwW+Mo8GvDKWBroxnge4MaYH&#10;tzGwCLUyvAizMswJsTLlCa0z9QmrM/8JqjP/CKgz/weoM/8HpzP/B6cz/wenM/8H/zcHAP86AAD/&#10;PgAA+kEBAPFBBgDxPw0A5jwSANs6HwDQOzEAyjxAAMQ8TQHAPFgCvDthA7k7agW2OnIGtDp6B7I5&#10;gQiwOYgJrzmQCq04mAqrOKELqTiqDKg4tg2mOMUNpDjeDqE58Q2fOv8Mnjr/C506/wqcOv8JnDr/&#10;CZw6/wmcOv8J/zsCAP8+AAD3RAAA5kcAAN9IAQDaRgYA2UALAM1CGQDFRCsAvkQ7ALlESAG1Q1MD&#10;sUJcBK5CZQarQWwHqUB0CaZAewqkP4MLoz+KDaE+kw6fPpwPnT6lEJs+sRGaPr8RmD7UEpY/7RGU&#10;P/wPk0D/DpJA/wySQf8LkkH/C5JB/wuSQf8L/z0AAP9DAADpSQAA3k4AANNPAADNTgMAykkIAMJJ&#10;FAC7SiYAtUs2AK9LQwKrSk4Dp0lXBaRIYAehR2cJnkZvCpxGdgyaRX0OmEWFD5ZEjhCURJcSkkOh&#10;E5BDrBSPQ7oVjUPNFYtE6BWKRfoSiUb/EIlG/w6IRv8NiEb/DYhG/w2IRv8N/0AAAPJHAADjTwAA&#10;1FMAAMtVAADEVAAAwFAEALlPEQCyUCIArFEyAKdRPwKiUEoDnk9TBZtOXAiYTWMKlUxqDJNLcQ2R&#10;SnkPjkqAEYxJiRKKSZIUiEicFYZIqBaFSLUXg0jHGIFI5BiBSvcVgEr/EoBL/xCAS/8PgEv/DoBL&#10;/w6AS/8O/0MAAOxLAADdUwAAzlgAAMRaAAC9WgAAuFcBALFUDgCqVh4ApVYuAJ9WOwGbVUYDl1RQ&#10;BZNTWAiQUl8KjVFmDItQbQ6IT3QQhk98EoROhROCTo4VgE2ZF35NpBh8TbIZek3DGnlN3xp4TvQX&#10;eE//FHhP/xJ4UP8QeFD/D3hQ/w94UP8P/UYAAOdPAADWVwAAyFwAAL9fAAC3XwAAsVwAAKpZDACk&#10;WhoAnlsqAJlbOAGUWkMDkFlMBYxYVQiJV1wKhlZjDINVag6BVHEQf1N5En1TgRR6UosWeFKVGHZR&#10;oRl0Ua8bc1HAG3FR2xxxUvIZcVP/FXFU/xNyVP8RclT/EHJU/xByVP8Q80gAAONTAADQWwAAxGAA&#10;ALpjAACzYwAArGEAAKReCQCdXxcAmF8nAJNfNQGOXkADil1KBYZcUgeDW1kKgFpgDH1ZZw57WG4Q&#10;eFh1EnZXfhR0VogXclaTGG9WnxpuVawbbFW9HGtW1R1rVvAaa1f/F2tY/xRsWP8SbFj/EWxY/xFs&#10;WP8R8UsAAN9WAADMXgAAwGQAALdnAACuaAAAp2YAAJ9iBgCYYxQAkmQkAI1jMgGJYj0ChGFHBIFg&#10;Twd9X1YJel5dC3ddZA11XGsQc1xzEnBbexRuW4UXbFqQGWpanBtoWaocZlq6HWVa0R1lWu4bZVv+&#10;F2Zb/xVmXP8TZ1z/Emdc/xJnXP8S7U4AANpZAADIYQAAvGcAALNqAACrbAAAomoAAJlnAgCSZxEA&#10;jWchAIhnLwGEZjsCf2VEBHtkTQZ4Y1QJdWJbC3JhYQ1wYWkPbWBwEmtfeRRpX4MXZl6OGWRemhti&#10;XqgcYV64HV9ezh1fXuwbYF/9GGFf/xVhX/8TYl//EmJf/xJiX/8S6lEAANRcAADEZAAAuWoAALBu&#10;AACncAAAnm4AAJRrAACNahAAh2seAINrLAB+azgCempCA3ZpSgZzaFIIcGdZCm1mYA1rZWcPaGRu&#10;EWZkdxRkY4EWYWOMGF9imBpdYqYcW2K2HVpizB1aYuocW2P8GFxj/xZcY/8UXWP/E11j/xNdY/8T&#10;5lUAAM9fAADBaAAAtm4AAKxyAACkdAAAmnMAAI5vAACHbw0Agm8bAH1wKQB5bzUBdW4/A3JtSAVu&#10;bFAHa2xXCmlrXgxmamUOZGlsEWFpdRNfaH8WXGiKGFpnlhpYZ6QcVme0HVVnyh1VZ+gbVmf7GFdn&#10;/xZXaP8UWGf/E1hn/xNYZ/8T4VgAAMtjAAC9awAAsnIAAKl2AACgeAAAlncAAIhzAACBcwsAfHQX&#10;AHh0JgB0dDIBcHM9Am1zRgRqck4HZ3FVCWRwXAthcGMOX29qEFxucxJabnwVV22IF1VslBlTbKMb&#10;UWyzHFBsyBxPbOcbUWz6GFFs/xVSbP8UUmz/E1Js/xNSbP8T3FwAAMdnAAC5bwAAr3YAAKV7AACc&#10;fAAAkXwAAIJ4AAB6eQcAdXkUAHJ6IwBuei8Ba3k6Amh5QwNkeEsFYXdSCF93WQpcdmAMWXVoD1d0&#10;cBFUdHoTUnOGFk9zkxhNcqEZTHKxGkpyxhpKcuUaS3L5F0xy/xVMcv8TTXL/Ek1y/xJNcv8S1GAA&#10;AMJrAAC1dAAAq3sAAKJ/AACXgQAAjIEAAHp+AABzfwIAbn8RAGuAHgBogCwAZYA3AWKAQANff0gE&#10;XH5QBll+VwhXfV4LVHxmDVF8bg9Pe3gRTHuDFEp6kRZIep8XRnqvGEV6xBhEeuQYRXn4FkZ5/xRG&#10;eP8SR3j/EUd4/xFHeP8RzWUAAL1wAACxeQAAp4AAAJyEAACShgAAhoYAAHeGAABrhgAAZocNAGOH&#10;GQBgiCcAXogzAVuIPAJYh0UDVodNBFOGVAZQhlsIToVjCkuEbAxJhHYPRoOBEUSDjxNCg50UQIKu&#10;FT+DwhU+guIVP4H3Ez+B/xJAgP8RQID/EECA/xBAgP8QxmsAALd2AACsfwAAooUAAJeJAACMiwAA&#10;gY0AAHOOAABljwAAXY8JAFqQFABYkCEAVpEtAFOQOAFRkEECTpBJA0yQUARKj1gFR49gB0WOaQlC&#10;jnMLQI1/DT6NjQ88jZwQOo2sETmNwRE4jeEQOIv2EDiK/w85if8POYn/DjmJ/w45if8Ov3IAALJ9&#10;AACnhgAAnIoAAJGOAACGkQAAepMAAG2VAABflwAAVJkBAE+ZDwBOmhoATJonAEqaMgBImjwBRppE&#10;AUSaTAJCmlQDQJlcBD6ZZgU7mXAHOZh8CDeYigo1mJoLM5irCzKYvwwymN8LMZb1CzGV/wsxlP8L&#10;MZP/CzGT/wsxk/8LuHoAAKyFAAChiwAAlpAAAIuUAAB/lwAAcpsAAGadAABaoAAATqIAAEWkCQBC&#10;pBMAQKQfAD+kKgA+pTQAPKU+ADulRwE5pU8BN6VYAjWlYQIzpWwDMaV5BC+khwUtpJcGLKSpBiuk&#10;vQYqpN4GKqL1Bymh/wcpoP8IKZ//CCmf/wgpn/8IsYIAAKWLAACakQAAkJYAAIOaAAB2nwAAaqIA&#10;AF6mAABSqQAARqsAADytAAA1rwwAM7AVADKwIQAxsCsAL7A1AC6xPgAtsUgALLFRACuxWwApsWcB&#10;J7F0ASaxgwEksZQCI7GmAiKyuwIhstsCIa/zAyCu/wMgrf8EH6z/BB+s/wQfrP8EqosAAJ2RAACT&#10;lwAAh5wAAHqiAABtpwAAYKsAAFWvAABJsQAAPrQAADO3AAAqugMAJLwNACK9FQAhvSAAIb0qACC9&#10;MwAfvj0AHr5HAB2+UgAcv14AGr9sABm/fAAYv44AF8ChABbAtgAUwNMAFb7xABW8/wEVu/8BFLr/&#10;AhS6/wIUuv8CoZIAAJaYAACKngAAfaQAAG+qAABirwAAVrQAAEq3AAA+ugAAM70AACrAAAAhxAAA&#10;GccFABPLCwARzBIAEcwbABDMJQAPzS8ADs06AA7NRgANzVIADc5gAAzOcAALzoMACs6XAAnOrAAI&#10;zsYACM7oAAjN+wAJy/8ACcv/AAnL/wAJy/8AmJgAAI2eAAB/pQAAcawAAGSzAABXuQAASr0AAD7A&#10;AAAywwAAKMYAAB/KAAAXzQAAEdEAAAzWBQAI2QwABtkSAAXaGwAE2iQAA9suAAHbOQAA3EUAAN1S&#10;AADeYgAA3nMAAN6IAADfnQAA37MAAN/OAADg7gAA3/oAAN//AADf/wAA3/8Aj58AAIGmAABzrgAA&#10;ZbUAAFi9AABKwgAAPcUAADHJAAAmzAAAHdAAABTUAAAO2QAACd0AAAPhAAAA4wcAAOMNAADkEgAA&#10;5RkAAOYiAADnKwAA6TYAAOtDAADsUgAA7GIAAO12AADujAAA7qEAAO+3AADv0QAA7+sAAPD2AADw&#10;9gAA8PYAhKcAAHWvAABntwAAWb8AAEvGAAA8ygAAL84AACTSAAAa2AAAEtwAAAzgAAAF4wAAAOcA&#10;AADrAAAA6wAAAO0FAADuCwAA8BAAAPEVAADzHgAA9CcAAPczAAD5QAAA+lEAAPtjAAD8dwAA/Y0A&#10;AP2jAAD+tgAA/skAAP/fAAD/3wAA/98Ad7AAAGi5AABawQAATMoAADzPAAAu1AAAItoAABfeAAAQ&#10;4gAACeYAAADpAAAA7AAAAPAAAAD2AAAA9gAAAPcAAAD4AAAA+gcAAPsNAAD9EQAA/xkAAP8jAAD/&#10;LwAA/z4AAP9PAAD/YgAA/3cAAP+NAAD/nwAA/64AAP+6AAD/ugAA/7oA/xYjAP8VIQD/EiEA/w4k&#10;AP8GKgD/ADMA/wBBAP8ATgD/AFwA/wBoAP8AdAD/AH4A/wCHAP8AjwD/AJYA/wCcAP8AogD/AKgA&#10;/wCuAP8AtQD/AL0A/wDHAP8A1gD/AOcA/gDzAP4A/gD9AP8A/AD/APsA/wD7AP8A+wD/APsA/wD7&#10;AP8A/xogAP8ZHgD/Fh4A/xAgAP8KJQD/BDAA/wA9AP8ASwD/AFgA/wBkAP8AcAD/AHoA/wCDAP8A&#10;iwD/AJIA/wCYAP8AngD/AKQA/wCqAP8AsQD9ALkA+wDDAPoA0AD4AOMA9wDxAPYA/AD0AP8A9AD/&#10;APMA/wDzAP8A8wD/APMA/wDzAP8A/x0cAP8cGQD/GRkA/xQbAP8O/+L/4klDQ19QUk9GSUxFAAgJ&#10;IQD/DCwA/wk5AP8FRgD/AlMA/wBfAP8AawD/AHUA/wB+AP8AhgD/AI4A/wCUAP4AmwD8AKEA+gCn&#10;APgArgD1ALUA8wC/APEAywDwAN8A7gDuAOwA+QDrAP8A6gD/AOoB/wDpAf8A6QH/AOkB/wDpAf8A&#10;/yAXAP8fFAD/HBMA/xcVAP8WHQD/EygA/xA0AP8NQQD/DE4A/wlaAP8IZgD/CHAA/gd5APwHgQD6&#10;B4kA+AeQAPYGlgDzBp0A8QajAO8GqgDtBrIA6ga7AOgGyADmBtwA5AbsAOII+gDgCv8A3gv/AN0L&#10;/wDdDP8A3Az/ANwM/wDcDP8A/yMSAP8jEAD/IQ4A/x4QAP8eGAD/HCMA/xgvAP8UOwD/EkkA/BBV&#10;APgPYAD0D2oA8Q90AO8OfADtDoQA6w6LAOkOkgDnDpkA5g6gAOQOpwDiDq8A4A64AN4OxQDcDtoA&#10;1hDsANIR+gDPEv8AzRL/AcwS/wHLE/8ByhP/AcoS/wHKEv8B/ycPAP8nDAD/JQkA/yYNAP8lEwD/&#10;IxwA/yAoAPscNQD1GkIA7xhPAOoXWgDmFmUA4xZuAOAWdwDeFn8A3BaHANkWjgDWFpUA1BacANIX&#10;owDQF6sAzhi1AMwYwQDLGNIAxxroAcMb+AHAG/8Bvhz/Ab0c/wK8HP8CvBv/Arwb/wK8G/8C/ysM&#10;AP8rBQD/KwMA/y0JAP8sDgD/KRUA9yYgAO4jLQDnIToA4R9IANsfVADVIF8A0SBoAM4gcQDMIXkA&#10;yiGBAcghiAHGIY8BxCGWAcMhngHBIqYBvyKvAb0iuwK8I8oCuSPjArUk9AKzJP8DsST/A68k/wOv&#10;JP8DriT/A64k/wOuJP8D/y8GAP8vAAD/MgAA/zMCAPkyCAD3Lw4A6ysWAOEnIgDYJzIA0ClBAMsq&#10;TgDGKlkAwypiAcAqawG9KnMBuyp6ArkqggK4KokCtiqQArQqmAOzKqEDsSqqA68rtQSuK8QErCvb&#10;BKgs7wSmLP4FpCz/BKMt/wSiLf8Eoiz/BKIs/wSiLP8E/zIAAP8zAAD5OAAA6TkAAOI5AADeNQcA&#10;3i4NANEvGwDJMSwAwzM7AL0zSAC5NFMBtjNcAbMzZQKwM20CrjN0A6wyewOrMoMEqTKKBKcykwWl&#10;MpsGpDKlBqIysAegMr4HnzLRB5wz6geaM/sHmDT/B5c0/waWNP8GljT/BZY0/wWWNP8F/zUAAP84&#10;AADqPgAA30IAANVCAADPPwMAzTgIAMU4FQC9OiYAtzs2ALI8QwCuPE4BqjtXAqc7YAOlOmcDozpv&#10;BKE6dgWfOX0GnTmFB5s5jQeZOJYImDigCZY4qwqUOLgKkznKC5E55QuPOvcKjTr/CYw7/wiMO/8H&#10;jDv/B4w7/weMO/8H/zgAAPE+AADjRQAA1EkAAMtKAADFRwAAwUEEALo/EQCzQSEArUIxAKhDPgCk&#10;Q0kBoEJTAp1BWwObQWIEmEBqBZZAcQaUP3gHkj9/CJA/iAqPPpELjT6bDIs+pg2JPrMNiD7EDoY/&#10;4A6EP/QNg0D/C4NA/wqCQP8JgkH/CIJB/wiCQf8I/zwAAOtDAADcSgAAzE8AAMNQAAC8TgAAt0kB&#10;ALFGDgCqSBwApEksAKBJOgCbSUUBmEhOApRHVwOSR14Fj0ZlBo1GbAeLRXMJiUV7CodEgwuFRI0M&#10;g0SXDoFDog9/Q68QfkPAEHxE2hF7RPEPekX/DXpG/wt6Rv8Kekb/CXpG/wl6Rv8J9T4AAOZIAADT&#10;TwAAx1QAAL1VAAC2VAAAsFAAAKlMCwCiTRgAnU4oAJhONgCUTkEBkE1LAo1NUwSKTFoFh0thBoVL&#10;aAiDSm8JgEp3C35Jfwx8SYkOekiTD3hInxB3SKwSdUi8EnRJ0hNzSe4Rckr/D3JK/w1ySv8Lckr/&#10;C3JK/wpySv8K8kIAAOBMAADOUwAAwVgAALhaAACwWQAAqVYAAKJSBwCbUhUAllMkAJFTMgCNUz4B&#10;iVJHAoZRUASDUVcFgFBeBn5PZQh7T2wJeU5zC3dOew11TYUOc02QEHFNnBJvTakTbk25FGxNzhRs&#10;TesTbE79EGxP/w5sT/8MbE//C2xP/wtsT/8L7kUAANxQAADJVwAAvVwAALReAACsXgAApFsAAJxW&#10;BACVVhIAkFchAItYLwCHVzsBg1ZEAn9WTQN8VVQFelRbBndUYgh1U2gJc1NwC3FSeA1vUoIPbVGN&#10;EWtRmRJpUaYUZ1G2FWZRyxVlUukUZVL7EWZT/w9mU/8NZlP/DGZT/wxmU/8M6kkAANVTAADFWgAA&#10;ul8AALBiAACoYgAAn18AAJZaAACPWhAAilseAIVbLACBWzgBfVtBAnpaSgN3WVEEdFhYBnFYXwdv&#10;V2YJbVdtC2tWdg1pVn8PZ1WKEWVVlxNjVaQUYVW0FWBVyBZfVecVYFb6EmBW/w9hV/8OYVf/DWFX&#10;/wxhV/8M50wAANFWAADBXgAAtmMAAK1mAACkZgAAm2QAAJBeAACJXg4AhF8bAIBfKQB8XzUBeF8/&#10;AnReRwNxXU8Eb1xWBWxcXAdqW2MJaFtrC2Zacw1kWn0PYlqIEV9ZlBNeWaIUXFmyFVtZxhZaWeUV&#10;W1r5Elta/xBcWv8OXFr/DVxa/w1cWv8N408AAM1ZAAC+YQAAs2YAAKlpAACgagAAl2gAAItiAACD&#10;YgwAfmMYAHpjJgB2YzIAc2M8AW9iRQJsYUwEamFUBWdgWgdlYGEIY19pCmFfcQxfXnsOXV6GEVpe&#10;kxJYXaAUV12wFVZexBZVXuMVVl73ElZe/xBXXv8OV17/DVde/w1XXv8N3lMAAMhdAAC7ZAAAsGoA&#10;AKZtAACdbgAAk20AAIVnAAB+ZwkAeGcVAHRnIwBxaC8Abmc5AWtnQgJoZkoDZWZSBWNlWAZgZV8I&#10;XmRnClxkbwxaY3kOWGOEEFVikRJTYp8TUmKuFVFiwhVQYuEVUWL2ElFi/xBSYv8OUmL/DVJi/w1S&#10;Yv8N2VYAAMRgAAC3aAAArG4AAKNxAACacwAAj3EAAH9rAAB4awUAcmsSAG5sHwBrbCwAaGw3AWZs&#10;QAJja0gDYGtPBF5qVgZcal0HWWllCVdpbQtVaXcNU2iCD1BojxFOZ50TTWesFEtowBRLaN4US2f1&#10;Ekxn/w9MZ/8OTWf/DU1n/w1NZ/8N0loAAMBkAACzbAAAqXIAAKB2AACWdwAAinYAAHlxAABxcQAA&#10;a3EPAGhxHABmcigAY3I0AGByPQFeckUCW3FNA1lxVAVXcFsGVHBjCFJvawpQb3QMTW6ADktujRBJ&#10;bpsRR22rEkZuvhNFbtwSRm30EUZt/w9Hbf8OR2z/DUds/w1HbP8NzF8AALxpAACwcQAApXcAAJx7&#10;AACRfAAAhnsAAHV4AABrdwAAZXcMAGF4FwBfeCQAXXkwAFp5OgFYeUICVnhKAlN4UQRRd1gFT3dg&#10;B0x2aAhKdnIKSHV9DEV1ig5DdZkPQnWpEEB1vBBAddkQQHTzD0B0/w5Bc/8NQXP/DEFz/wxBc/8M&#10;xmQAALduAACrdgAAonwAAJd/AACMgQAAgYEAAHKAAABlfwAAXX8IAFl/EwBXgCAAVYArAFOBNgBR&#10;gD4BT4BGAk2ATgJLf1UDSX9dBUZ/ZgZEfnAIQn57CT9+iAs9fZcMPH2nDTp9ug46ftYNOnzxDTp7&#10;/ww6e/8LOnr/Czp6/ws6ev8LwGkAALJ0AACnfAAAnYEAAJKEAACHhgAAe4cAAG6HAABghwAAVYcB&#10;AFCIDgBOiBoATYkmAEuJMABJiToASIlCAUaJSgFEiVICQolaA0CIYwQ9iG0FO4h4BjmHhgg3h5UJ&#10;NYemCjSHuQozh9MKM4bwCTOF/wkzhP8JM4P/CTOD/wkzg/8JuXAAAK16AACiggAAl4cAAI2KAACB&#10;jAAAdY4AAGiPAABakAAAT5EAAEeSCgBEkhMAQ5MfAEGTKgBAkzQAP5M9AD2TRQA7k00BOpNWATiT&#10;XwI2k2kDNJN1AzKSgwQwkpMFLpKkBi2StwYsktEGLJHvBiuP/wYrjv8GK43/ByuN/wcrjf8Hs3gA&#10;AKeCAACciAAAkYwAAIeQAAB6kwAAbZUAAGGXAABVmQAASZsAAD+cAQA5nQ4AN50XADaeIgA0niwA&#10;M541ADKePgAxnkcAMJ9QAC6fWgAtn2QBK59xASmefwInnpACJp6hAiSetQIjns4CI53uAyOb/gMi&#10;mv8EIpn/BCKZ/wQimf8ErIEAAKCIAACVjgAAi5IAAH+WAABymgAAZZ0AAFmgAABOowAAQqQAADem&#10;AAAuqAUAKakPACipGAAnqiIAJqosACWqNQAkqj8AI6pIACKrUwAhq14AIKtqAB6reQAdq4sAG6ud&#10;ABqrsQAZq8oAGarsARmo/QEYp/8CGKb/Ahim/wIYpv8CpYkAAJmPAACPlAAAg5kAAHWeAABoogAA&#10;XKYAAFCpAABErAAAOa4AAC+wAAAmswAAHrUGABm3DwAYtxcAF7chABa3KgAVtzQAFLg+ABO4SQAS&#10;uFQAErliABG5cQAQuYMAD7mXAA65rAANucQADbjnAA62+wAOtf8ADrT/AA60/wAOtP8AnJAAAJKV&#10;AACGmwAAeaAAAGumAABeqwAAUq8AAEayAAA6tQAAL7cAACW6AAAdvQAAFcAAABDDBgALxg4ACsUV&#10;AAnFHgAIxSgAB8UyAAbGPQAFxkkABcZXAAPGZgACxncAAcaLAADGoAAAxbYAAMbSAADF7wAAxfwA&#10;AMX/AADF/wAAxf8AlZYAAImcAAB7owAAbakAAGCvAABTtAAARrgAADq7AAAuvgAAJMEAABvEAAAT&#10;xwAADsoAAAjOAQAB0AoAANAQAADQFgAA0R4AANInAADTMQAA1DwAANVJAADWWAAA1mkAANZ8AADW&#10;kgAA1qcAANa/AADW4AAA1vMAANb+AADW/wAA1v8AjJ0AAH6kAABvqwAAYbIAAFS5AABGvQAAOcEA&#10;AC3EAAAixwAAGcsAABHOAAAM0gAABdUAAADbAAAA3AMAAN0KAADeDwAA3xQAAOEcAADiJAAA5C4A&#10;AOY6AADnSQAA6FkAAOhrAADpgQAA6ZgAAOmtAADpxQAA6eIAAOnyAADp9QAA6fUAgKUAAHGtAABj&#10;tQAAVbwAAEfCAAA5xgAALMoAACDOAAAW0gAAD9YAAAjbAAAA3wAAAOMAAADlAAAA5wAAAOgBAADq&#10;BwAA6w0AAO0RAADvGAAA8SEAAPMrAAD2OAAA90gAAPhaAAD5bQAA+oQAAPqbAAD6rwAA+sIAAPra&#10;AAD63wAA+t8AdK4AAGW2AABWvgAASMYAADnLAAAr0AAAH9QAABTaAAAN3wAABeMAAADmAAAA6QAA&#10;AO0AAADvAAAA8QAAAPMAAAD1AAAA9gIAAPgJAAD6DgAA/RMAAP8cAAD/KAAA/zYAAP9HAAD/WgAA&#10;/24AAP+FAAD/mgAA/6sAAP+5AAD/vAAA/7wA/xEgAP8QHgD/DB4A/wQhAP8AJwD/ADAA/wA+AP8A&#10;TAD/AFkA/wBlAP8AcAD/AHoA/wCDAP8AiwD/AJIA/wCYAP8AngD/AKQA/wCqAP8AsAD/ALgA/wDC&#10;AP8AzgD/AOIA/gDwAP0A+wD7AP8A+wD/APsA/wD6AP8A+gD/APoA/wD6AP8A/xQcAP8SGgD/DhoA&#10;/wgcAP8AIQD/AC0A/wA6AP8ASAD/AFUA/wBhAP8AbAD/AHYA/wB/AP8AhwD/AI4A/wCUAP8AmgD+&#10;AKAA/QCmAPwArAD7ALQA+QC9APgAyQD3ANwA9QDsAPMA+ADzAP8A8gD/APEA/wDwAP8A8AD/APAA&#10;/wDwAP8A/xcYAP8VFgD/ERUA/wwXAP8FHQD/ACgA/wA2AP8AQwD/AFAA/wBcAP8AZwD/AHEA/wB6&#10;APwAggD6AIkA+ACQAPcAlgD1AJwA9ACiAPMAqADxALAA8AC4AO4AwwDsANMA6gDnAOkA9QDnAP8A&#10;5gD/AOUA/wDlAP8A5QD/AOUA/wDlAP8A/xoTAP8YEQD/FBAA/w8RAP8NGQD/CiQA/wUwAP8BPgD/&#10;AEsA/wBXAP4AYgD6AGwA9QB1APIAfQDwAIQA7gCLAOwAkQDrAJcA6QCeAOcApADmAKwA5AC0AOIA&#10;vwDgAM0A3gDjANwA8gDaAP0A2AD/ANYA/wDVAf8A1QH/ANUC/wDVAv8A/x4QAP8cDQD/FwsA/xUO&#10;AP8UFQD/ER8A/w4qAP8LOAD9CEUA+AZRAPQEXADuBGYA6gRvAOYDdwDkBH8A4gSGAOAEjADeBJMA&#10;3QWaANsFoADYBagA1QWxANIFuwDQBskAzgfgAMwI8QDJCv8Axwv/AMYM/wDFDP8AxQz/AMUM/wDF&#10;DP8A/yEMAP8gBgD/HAMA/x0KAP8bEAD/GBgA/xQjAPYRMADvDj4A6g5KAOUNVgDhDWAA3Q1pANkN&#10;cQDVDXkA0w2BANENiADPDY8AzQ6WAMsOnQDKDqUAyA6uAMYPuQDEEMgAwhDfAL4R8gC7Ev8AuRP/&#10;ALcT/wG2E/8BthP/AbYT/wG2E/8B/yUGAP8jAAD/IwAA/yQDAP8hCgD9HREA8RobAOgWJwDhFDUA&#10;2hNDANMUTwDOFVkAyxVjAMgWawDFFnMAwxd7AMEXggDAGIkAvhiQALwYmAC7GaAAuRmpALcZtAC1&#10;GsIAtBrWALAb7QGtHPwBqx3/Aakd/wGpHf8BqB3/Aagd/wGoHf8B/ygAAP8nAAD+KgAA7yoAAOcn&#10;AQDnIgkA5B0QANkbHQDPHS0AyR48AMQgSQC/IFMAvCFdALkhZQC3Im0AtSJ0ALMifACxIoMBsCKK&#10;Aa4ikgGsI5sBqyOkAakjrwGnI7wBpiTOAaMk6AKgJfkCniX/Ap0l/wKcJf8CmyX/Apsl/wKbJf8C&#10;/ywAAP8tAADtMgAA4jQAANozAADTLgMA0iUKAMklFwDBJycAuyk2ALYqQwCyK04ArytXAKwrYACq&#10;K2cBqCtvAaYrdgGkK30BoyuEAqErjQKfK5UCniufApwrqgOaK7YDmSzHA5cs4gOULfUEki3/A5Et&#10;/wOQLv8DkC3/A5At/wOQLf8D/zAAAPIzAADkOgAA1j0AAMw8AADHOQAAwzEFAL0uEQC1MCEAsDIw&#10;AKszPQCnM0kApDNSAKEzWgGfM2IBnDNpApozcAKZM3cClzJ/A5UyhwOTMpAEkjKaBJAypQWOMrEF&#10;jTPCBosz3AaJNPIGhzT/BYY0/wWGNP8EhTT/BIU0/wSFNP8E/DMAAOs6AADcQQAAzUQAAMNEAAC9&#10;QQAAuDsBALI3DgCrOBwApTkrAKE6OACdO0QAmjtNAZc6VgGUOl0CkjpkApA6awOOOXIDjDl6BIo5&#10;ggWJOYsFhzmVBoU5oAeDOa0Hgjm8CIE50wh/Ou4IfTr+B3w7/wZ8O/8FfDv/BXw7/wV8O/8F9DcA&#10;AOVAAADSRwAAxUoAALxLAAC1SQAAr0MAAKk+CwCiPxcAnUAmAJhBNACUQT8AkUFJAY5BUQGLQFkC&#10;iUBgA4dAZwOFP20Egz91BYE/fQZ/PocHfT6RCHs+nAl6PqkJeD64Cnc/zQp1P+oKdED8CHRA/wd0&#10;QP8Gc0D/BnNA/wZzQP8G8TsAAN9FAADMTAAAv08AALZQAACuTwAAp0oAAKBEBwCaRRQAlUYiAJBG&#10;MACMRzwAiUZFAYZGTgGDRlUCgUVcA35FYwR8RGoEekRxBXlEeQZ3RIIIdUONCXNDmQpxQ6YLcEO1&#10;DG5EyQxtROcMbUX6CmxF/whsRf8HbEX/B2xF/wdsRf8H7D8AANhJAADHUAAAu1QAALFVAACpVAAA&#10;oVAAAJlKAgCSSREAjUofAIlLLACFTDgAgktCAX9LSgF8SlICeUpYA3dKXwR1SWYFc0ltBnFJdgdv&#10;SH8IbUiKCWxIlgtqSKMMaEiyDWdIxQ1mSeQNZkn4C2ZJ/wlmSv8IZkn/B2ZJ/wdmSf8H6EMAANJN&#10;AADCUwAAt1gAAK1ZAACkWAAAnFUAAJNOAACMTg4Ah08bAIJPKQB/UDUAe1A/AXhPRwF2T08Cc05V&#10;A3FOXARvTWMFbU1qBmtNcgdpTXwIZ0yHCmVMkwtjTKANYkyvDmFNwg5gTeEOYE32DGBO/wpgTv8J&#10;YE7/CGBO/whgTv8I40cAAM1QAAC+VwAAs1sAAKpdAAChXQAAmFoAAI1TAACGUgwAgFMYAHxTJQB5&#10;VDEAdVQ8AHNTRAFwU0wCbVJTAmtSWQNpUmAEZ1FoBmVRcAdjUXkIYVGECmBQkQxeUJ4NXFCtDltR&#10;wA5aUd4PWlH1DFpS/wpbUv8JW1H/CFtR/whbUf8I30oAAMlTAAC7WgAAsF8AAKZhAACdYQAAlF4A&#10;AIhXAACAVgoAelcVAHZXIgBzWC4AcFc5AG1XQQFqV0kCaFZQAmZWVwNkVl4EYlVlBWBVbQdeVXcI&#10;XFWCClpVjgxZVZwNV1WrDlZVvg9VVdsPVVXzDVVV/wtWVf8JVlX/CVZV/whWVf8I200AAMVXAAC4&#10;XgAArWIAAKNlAACaZQAAkGMAAINcAAB7WwYAdVsSAHFbHwBuXCsAa1w2AGhbPwFlW0cBY1tOAmFa&#10;VQNfWlwEXVpjBVtaawZZWXUIV1mAClVZjAtUWZoNUlmqDlFZvA5QWdgOUFnyDVFZ/wtRWf8KUVn/&#10;CVFZ/whRWf8I1FEAAMJaAAC0YQAAqmYAAKBoAACXaQAAjGcAAH1gAAB1XwMAb18QAGtfHABoYCgA&#10;ZmAzAGNgPAFhYEQBX19MAlxfUwNbX1oEWV9hBVdeaQZVXnMIU15+CVFdigtPXZkMTV2oDUxeug5L&#10;XtQOS17xDExe/wtMXf8KTF3/CUxd/whMXf8Iz1QAAL5eAACxZQAAp2oAAJ1tAACUbQAAiWwAAHhl&#10;AABvZAAAaWQOAGVkGQBiZCUAYGUwAF5lOgBcZUIBWmVKAlhkUQJWZFgDVGRfBFJkZwVQY3EHTmN7&#10;CUxjiApKY5cLSGOmDEdjuA1GY9ENRmPvDEZi/wpHYv8JR2L/CUdi/whHYv8IylgAALpiAACuaQAA&#10;o24AAJpxAACQcgAAhHEAAHRrAABpaQAAY2kLAF9pFQBcaiEAWmotAFhrNgBWaz8BVWtHAVNqTgJR&#10;alUDT2pdBE1qZQVKaW4GSGl5B0ZphglEaZUKQ2ilC0FptwxAac8MQGjuC0Fo/wpBZ/8JQWf/CEJn&#10;/whCZ/8IxV0AALZmAACqbQAAoHMAAJZ2AACLdwAAgHYAAHByAABlcQAAXHAHAFhwEQBWcB0AVHEo&#10;AFJxMwBQcTwAT3JEAU1xSwFLcVMCSXFaA0dxYgRFcGwFQ3B3BkFwhAc/cJMIPW+jCTtwtQo7cM0K&#10;Om/sCTtu/gg7bv8IO23/Bztt/wc7bf8Hv2IAALFrAACmcwAAnXkAAJJ7AACHfAAAe3wAAG16AABg&#10;eAAAVncBAFB3DgBOeBgATHgkAEt5LgBJeTcASHlAAEZ5SAFEeU8BQnlXAkF5YAI/eGkDPHh0BDp4&#10;ggU4eJEGN3ihBzV4swc0eMsHNHfrBzR2/Qc0df8HNXX/BjV0/wY1dP8GuWgAAK1xAACieQAAmH4A&#10;AI2AAACCgQAAdoIAAGmBAABbgQAAUYEAAEiACgBFgRMAQ4EeAEKCKQBBgjIAQII7AD6CQwA9gksA&#10;O4JTATmCXAE3gmYCNYJxAzOCfwMxgY4EMIGfBC6BsQUtgcgFLYHpBC1//AUtfv8FLX3/BS19/wUt&#10;ff8Fs24AAKh4AACdfwAAkoMAAIiGAAB9hwAAcIgAAGOJAABVigAAS4oAAEGKAgA7iw4AOYsXADiM&#10;IgA3jCwANow1ADSMPQAzjEYAMo1PADGNWAAvjWIBLYxuASuMewEqjIsCKIycAiaMrwIljMYCJYvo&#10;AiWK+wMliP8DJYj/AyWH/wMlh/8DrXYAAKOAAACXhQAAjYkAAIKMAAB2jgAAaZAAAFySAABQkwAA&#10;RJQAADqVAAAxlggALZcRACyXGgArlyQAKpctACmXNgAomD8AJ5hIACaYUgAlmFwAI5hoACKYdwAg&#10;mIcAH5iZAR2YrAEcmMMBHJflARyV+gEblP8BG5P/AhuT/wIbk/8Cp38AAJyGAACRiwAAh48AAHqS&#10;AABtlQAAYZgAAFWbAABJnQAAPZ4AADOfAAAqoQAAIaMKAB+jEQAeoxoAHaQkABykLQAbpDYAGqQ/&#10;ABmkSgAYpFUAFqVhABWlcAAUpYEAE6WUABKlqAARpb8AEKTiABGi+AARof8AEaD/ARGg/wERoP8B&#10;oIYAAJWMAACMkQAAf5UAAHGaAABkngAAWKEAAEykAABApgAANacAACqpAAAirAAAGa4AABKwCQAQ&#10;sRAAELEYAA6xIgAOsSsADbE1AA2xQAAMsUsAC7FYAAqxZwAIsXgAB7GLAAWxoAAEsLUABLDQAASw&#10;7wAFr/4ABq7/AAau/wAGrv8AmI4AAI+TAACCmAAAdZ0AAGeiAABapwAATqsAAEGtAAA1rwAAK7EA&#10;ACG0AAAYtgAAEbkAAA28AwAHvgwAA70SAAG9GQAAviIAAL4rAAC+NgAAvkEAAL9OAAC/XAAAv20A&#10;AL+AAAC+lQAAvqoAAL7CAAC95AAAvfYAAL3/AAC9/wAAvf8AkpQAAIWaAAB4oAAAaqYAAFyrAABP&#10;sAAAQrMAADW2AAAquAAAILsAABe+AAAQwQAAC8QAAATHAAAAyQcAAMkNAADJEgAAyhkAAMsiAADL&#10;KwAAzTUAAM5BAADOUAAAz2AAAM9yAADPhwAAz50AAM+zAADPzgAAz+sAAM74AADO/gAAzv4AiJsA&#10;AHqiAABsqAAAXq8AAFC1AABCuQAANbwAACm/AAAewgAAFcYAAA7JAAAIzAAAANAAAADTAAAA1QAA&#10;ANYGAADYDAAA2REAANsWAADcHwAA3igAAOA0AADiQQAA4lEAAONjAADjdwAA5I4AAOSkAADkugAA&#10;5dQAAOXqAADl8wAA5fMAfKMAAG6qAABgsgAAUbkAAEO+AAA1wgAAKMYAABzJAAATzQAADNEAAATV&#10;AAAA2gAAAN4AAADhAAAA4gAAAOQAAADlAwAA5wkAAOkOAADrEgAA7RoAAO8kAADyMQAA9EEAAPRT&#10;AAD1ZgAA9XwAAPaTAAD2qQAA97wAAPfOAAD33wAA998AcKwAAGG0AABTuwAARcMAADbHAAAnzAAA&#10;G9AAABHVAAAK2wAAAN8AAADiAAAA5QAAAOkAAADsAAAA7QAAAPAAAADxAAAA8wAAAPUEAAD3CgAA&#10;+hAAAPwWAAD/IQAA/y4AAP9AAAD/UwAA/2gAAP+AAAD/lgAA/6gAAP+2AAD/vwAA/78A/w0cAP8K&#10;GwD/AhsA/wAeAP8AJAD/AC4A/wA8AP8ASgD/AFYA/wBjAP8AbQD/AHcA/wB/AP8AhwD/AI4A/wCU&#10;AP8AmgD/AKAA/wCmAP8ArAD/ALQA/wC9AP8AyQD+AN0A/QDtAPwA+gD7AP8A+gD/APkA/wD6AP8A&#10;+gD/APoA/wD6AP8A/xAZAP8NFwD/BhYA/wAYAP8AHgD/ACoA/wA3AP8ARQD/AFIA/wBeAP8AaQD/&#10;AHIA/wB7AP8AggD/AIkA/wCQAP4AlgD9AJwA/AChAPsAqAD5AK8A+AC4APYAwwD0ANIA8wDnAPIA&#10;9gDwAP8A7wD/APAA/wDvAP8A7wD/AO4A/wDuAP8A/xIUAP8PEgD/CxIA/wASAP8AGgD/ACUA/wAz&#10;AP8AQAD/AE0A/wBZAP8AZAD9AG0A+wB2APkAfQD3AIQA9QCLAPQAkQDzAJcA8QCdAPAAowDuAKoA&#10;7ACzAOoAvQDoAMsA5wDhAOUA8QDjAP0A4wD/AOIA/wDhAP8A4QD/AOAA/wDgAP8A/xQQAP8RDgD/&#10;DQ0A/wcPAP8CFQD/ACAA/wAtAP8AOgD/AEcA+QBTAPUAXgDyAGgA8ABwAO0AeADrAH8A6QCFAOgA&#10;jADmAJIA5QCYAOMAnwDhAKYA3wCuANwAuADaAMUA1gDZANQA7ADSAPkA0QD/AM8A/wDOAP8AzgD/&#10;AM4A/wDOAP8A/xcMAP8UCAD/DwUA/w4LAP8MEQD/BxoA/wEmAPwANAD0AEEA7QBNAOkAWADmAGIA&#10;4wBqAOAAcgDeAHkA2wCAANkAhgDWAI0A0wCTANEAmgDPAKEAzQCqAMsAswDJAL8AxgDQAMUA6ADD&#10;APYAwQD/AMAC/wC/A/8AvwP/AL8D/wC/A/8A/xsGAP8XAAD/FAAA/xMFAP8RDQD/DhQA+QofAPAG&#10;LADmAzkA4ANGANwDUQDWBFsA0gRkAM8FbADMBXMAygV6AMgFgQDGBYcAxQaOAMMGlgDBBp0Avwam&#10;AL0GsAC7B7wAuQjNALgK5QC1C/cAsw3/ALEN/wCwDf8AsA7/AK8O/wCvDv8A/x4AAP8bAAD/GwAA&#10;+hoAAPUWBQD2EQ0A6w4VAOILIgDYCzEA0Aw+AMsNSgDHDVUAxA5eAMEOZgC/Dm0AvQ50ALsPewC5&#10;D4IAtxCKALYQkQC0EJoAshCjALARrQCvEboArRHKAKoS5QCnFPcApRX/AKMV/wCiFf8AohX/AKIV&#10;/wCiFf8A/yIAAP8gAADwIwAA5iQAAOAhAADcGQUA2xAMANARGQDIEykAwhU3AL0WRAC5F04AtRdX&#10;ALMYYACwGGcArhhuAKwZdQCrGXwAqRmEAKgajACmGpQApBqeAKMbqAChG7QAnxzFAJ4c3wCaHfMB&#10;mB7/AZce/wGWH/8BlR//AZUf/wGVH/8B/yYAAPQnAADmLQAA2i8AAM8tAADKJwAAxx8IAMEcEwC6&#10;HiIAtB8xAK8gPQCrIUgAqCJSAKYiWgCjI2IAoSNpAKAjbwCeI3cAnCN+AJsjhgCZJI8BlySZAZYk&#10;owGUJLABkiW/AZEl1gGOJu8BjCf/Aosn/wKKJ/8CiSf/Aokn/wGJJ/8B+ikAAOwwAADdNgAAzTgA&#10;AMQ3AAC+MgAAuisCALUlDgCuJx0AqCkrAKQqOACgKkMAnStMAJorVQCYK1wAlitjAJQragGSK3EB&#10;kCx4AY8sgQGNLIoBiyyUAoosnwKILKsChiy6AoUtzgODLuoDgS78A4Au/wJ/Lv8Cfy7/An4u/wJ+&#10;Lv8C9C4AAOQ3AADSPQAAxT8AALs/AAC0PAAArzUAAKkvCwCjLxcAnjEmAJkyMwCWMj4AkjNIAJAz&#10;UACNM1gAizNeAYkzZQGHM2wBhjNzAYQzfAKCM4UCgDOPA38zmgN9M6cDfDO1BHozyQR5NOYEdzX5&#10;BHY1/wN1Nf8DdTX/A3U1/wN1Nf8D8DMAAN09AADKQwAAvkUAALVGAACtQwAApj0AAKA2BgCZNhMA&#10;lDghAJA5LgCMOTkAiTlDAIc5TACEOVMBgjlaAYA5YQF+OWgCfDlvAno5dwJ5OYADdzmLBHU5lgR0&#10;OaMFcjmxBXE5xAZvOuIGbjr3BW47/wRtO/8EbTv/A206/wNtOv8D6jkAANVCAADESAAAuUsAAK9L&#10;AACnSQAAn0QAAJg+AQCRPBAAjD0dAIg+KgCEPzUAgT8/AH4/SAB8P08Bej9WAXg/XQF2PmQCdD5r&#10;AnI+cwNwPnwDbz6HBG0+kwVrPqAGaj6uBmk/wAdnP94HZz/1BmZA/wVmQP8EZkD/BGY//wRmP/8E&#10;5T0AAM9GAAC/TAAAtE8AAKpQAACiTwAAmUoAAJFEAACKQQ0AhEIZAIBDJgB9RDIAekQ8AHdERAB1&#10;REwBckRTAXBDWQFvQ2ACbUNnAmtDbwNpQ3kEaEODBWZDjwZkQ50HY0OrB2FDvQhgRNkIYETzB2BE&#10;/wZfRP8FX0T/BGBE/wRgRP8E4EEAAMpKAAC7UAAAsFMAAKdVAACeUwAAlU8AAItJAACDRwsAfUcV&#10;AHlHIgB2SC4Ac0g4AHFIQQBuSEkBbEhQAWpIVgFoSF0CZkdkAmVHbANjR3YEYUeABWBHjQZeR5oH&#10;XEepCFtIuwhaSNQIWkjxB1pJ/wZaSf8FWkj/BVpI/wRaSP8E20QAAMZNAAC4UwAArVcAAKNZAACa&#10;WAAAkVQAAIZOAAB9SwgAd0sSAHNMHwBwTCsAbUw1AGtMPgBoTEYAZkxNAWRMUwFiTFoCYUxiAl9M&#10;agNeTHMEXEt+BVpLigZYS5gHV0ynCFZMuQlVTNEJVEzvCFRN/wZVTP8GVUz/BVVM/wVVTP8F1UgA&#10;AMJRAAC1VwAAqlsAAKBcAACXXAAAjVkAAIFTAAB3TwQAcU8QAG5QHABqUCgAaFAyAGVQOwBjUEMA&#10;YVBKAV9QUQFdUFgCXFBfAlpQZwNYUHEEV1B7BVVQiAZTUJYHUlClCFBQtwlQUM4JT1DtCFBQ/wdQ&#10;UP8GUFD/BVBQ/wVQUP8F0EsAAL9UAACyWgAAp14AAJ1gAACUYAAAiV0AAHxXAAByVAAAbFMOAGhU&#10;GQBlVCQAYlQvAGBUOABeVEAAXFRIAVpUTwFZVFYBV1RdAlVUZQNUVG4EUlR5BVBUhgZOVJQHTVSk&#10;CEtUtQhLVMwJSlTrCEtU/gdLVP8GS1T/BUtU/wVLVP8FzE4AALtXAACuXgAApGIAAJpkAACRZAAA&#10;hmIAAHdbAABtWAAAZlgMAGJYFgBfWCIAXVksAFtZNgBZWT4AV1lGAFZZTQFUWVQBUllbAlFZYwNP&#10;WWwDTVl3BEtYhAVJWJIHSFiiB0dZswhGWcoIRVnqCEZZ/QZGWP8GRlj/BUdY/wVHWP8Fx1IAALhb&#10;AACrYQAAoWYAAJhoAACOaQAAg2cAAHJgAABoXgAAYV0JAFxdEwBaXR4AV10pAFZeMwBUXjsAUl5D&#10;AFFeSgFPXlIBTl5ZAkxeYQJKXmoDSF51BEZeggVEXZAGQ16gB0FesQdAXsgHQF7oB0Bd/AZBXf8F&#10;QV3/BUFc/wVBXP8Fw1YAALRfAACoZgAAnmoAAJVtAACKbQAAf2wAAG9nAABkZAAAW2IFAFZiEABU&#10;YhsAUmMlAFBjLwBOZDgATWRAAEtkSABKZE8BSGRXAUZkXwJFZGgCQ2RzA0FjfwQ/Y44FPWOeBjxj&#10;sAY7ZMYGO2TmBjtj+gU7Yv8FO2L/BTxh/wQ8Yf8EvlsAALBjAAClagAAm28AAJFyAACGcgAAe3EA&#10;AGxtAABgawAAVWkAAE9oDQBNaRcAS2khAElqKwBIajQAR2o9AEVrRABEa0wAQmtUAUFrXAE/amUC&#10;PWpwAjtqfQM5aowEN2qcBDZqrgU1asQFNWrlBTVp+QQ1af8ENWj/BDVo/wQ1aP8EuWAAAKxpAACh&#10;cAAAmHUAAI13AACCdwAAd3cAAGl0AABccwAAUXEAAEhwCgBFcBIAQ3EdAEJxJwBAcjAAP3I4AD5y&#10;QAA9ckgAO3JQADpyWQE4cmMBNnJtAjRyegIzcokDMXKaAy9yrAMucsEDLnLjAy5x+AMucP8DLm//&#10;Ay5v/wMub/8Ds2YAAKdvAACddgAAk3oAAIh8AAB+fQAAcn0AAGR8AABXewAATHoAAEJ5AwA8eQ4A&#10;OnoXADl6IQA4eioAN3szADZ7OwA0e0QAM3tMADJ7VQAwe18AL3tqAS17dwEre4cBKnuYAih7qgIn&#10;e78CJnvhAiZ69wImeP8CJnj/Aid3/wInd/8CrmwAAKN2AACZfAAAjn8AAISCAAB4gwAAbIQAAF+E&#10;AABRhAAAR4QAADyEAAAzhAkAMIQRAC+EGgAthCQALIUtACuFNQAqhT4AKYVHACiGUAAnhloAJoZm&#10;ACSGcwAjhoMAIYaVACCGpwEehrwBHobeAB6E9QEegv8BHoL/AR6B/wEegf8BqHQAAJ59AACTggAA&#10;iYUAAH6IAABxigAAZYsAAFiMAABMjQAAQI4AADaOAAAsjwAAJZAMACOQEwAikBwAIZAlACCRLgAf&#10;kTYAHpFAAB2RSQAckVQAGpFgABmRbgAYkX4AFpKQABWSpAAUkbkAE5HYABOP9AAUjv8AFI3/ABSM&#10;/wEUjP8Bo30AAJiDAACOiAAAhIwAAHePAABpkQAAXZMAAFCVAABFlwAAOZgAAC6ZAAAlmgAAHZsC&#10;ABadDAAVnRMAFJ0bABOdJAASnS0AEZ43ABGeQQAQnkwAD55YAA6eZwANnncADJ6KAAudngAKnbIA&#10;CZ3MAAmc7AAKm/4AC5r/AAuZ/wALmf8AnIQAAJGKAACIjgAAe5IAAG2WAABgmQAAVJwAAEifAAA8&#10;oAAAMKEAACajAAAdpQAAFacAABCpBQALqw0ACKoTAAeqGwAGqiQABaouAASqOAACqkQAAapQAACq&#10;XgAAqm4AAKqBAACqlQAAqaoAAKnBAACo5AAAqPYAAKf/AACn/wAAp/8AlYsAAIyQAAB/lQAAcZoA&#10;AGOeAABWogAASqYAAD2oAAAxqgAAJqsAAB2tAAAUsAAADrIAAAm1AQACtgoAALYPAAC2FQAAtx0A&#10;ALclAAC3LwAAuDkAALhGAAC4VAAAuGQAALh2AAC4iwAAt6AAALe2AAC30wAAtu8AALb8AAC2/wAA&#10;tv8Aj5IAAIKXAAB0nQAAZqIAAFinAABLrAAAPq8AADGxAAAmswAAHLYAABO4AAANuwAABr4AAADB&#10;AAAAwgQAAMILAADDEAAAxBUAAMQcAADFJAAAxi4AAMg6AADJRwAAyVcAAMlpAADJfQAAyZQAAMiq&#10;AADIwwAAyOQAAMj0AADI/QAAyP0AhZkAAHefAABopgAAWqsAAE2xAAA/tQAAMbgAACW6AAAavQAA&#10;EcAAAAvDAAADxwAAAMoAAADNAAAAzgAAAM8DAADQCQAA0Q4AANMSAADVGQAA1yIAANotAADdOQAA&#10;3kkAAN5aAADfbgAA34UAAN+cAADfsgAA3ssAAN7mAADf9AAA3/QAeaEAAGuoAABcrwAATrUAAEC7&#10;AAAxvgAAJMEAABnFAAAQyAAACcwAAADPAAAA0wAAANkAAADcAAAA3QAAAN8AAADhAAAA4gUAAOQL&#10;AADmEAAA6BYAAOogAADtKwAA8DoAAPFLAADxXgAA8nMAAPOLAADzogAA87YAAPPJAADz4QAA8+EA&#10;baoAAF6xAABQuQAAQb8AADLEAAAkyAAAF8wAAA7QAAAG1QAAANoAAADeAAAA4gAAAOYAAADpAAAA&#10;6gAAAOwAAADuAAAA8AAAAPIAAAD0BgAA9gwAAPkSAAD8HAAA/ykAAP86AAD/TQAA/2IAAP94AAD/&#10;kAAA/6MAAP+zAAD/wQAA/8EA/wcZAP8BFwD/ABcA/wAaAP8AIQD/ACsA/wA5AP8ARwD/AFQA/wBf&#10;AP8AagD/AHMA/wB7AP8AgwD/AIoA/wCQAP8AlgD/AJsA/wChAP8AqAD/AK8A/wC4AP8AxAD+ANUA&#10;/ADqAPsA+AD6AP8A+QD/APgA/wD4AP8A9gD/APMA/wDxAP8A/wsVAP8FEwD/ABMA/wAUAP8AGgD/&#10;ACcA/wA0AP8AQgD/AE8A/wBbAP8AZQD/AG4A/wB2AP8AfgD/AIUA/gCLAP0AkQD7AJcA+gCdAPgA&#10;owD3AKsA9gCzAPQAvgDzAMwA8QDjAO8A8wDuAP8A7QD/AOwA/wDrAP8A7AD/AOwA/wDrAP8A/w0R&#10;AP8JEAD/AA8A/wAQAP8AFgD/ACIA/wAvAP8APQD/AEoA/wBVAP0AYAD6AGkA+ABxAPYAeQD0AH8A&#10;8wCGAPEAjADvAJIA7gCYAOwAnwDrAKYA6QCuAOcAuADlAMUA4wDaAOEA7QDfAPsA3gD/AN0A/wDd&#10;AP8A3QD/AN0A/wDdAP8A/w8NAP8MCwD/AwkA/wAMAP8AEgD/AB0A/wApAPsANwD4AEQA9QBQAPIA&#10;WgDuAGMA7ABrAOkAcwDnAHoA5QCAAOMAhgDhAIwA3wCTAN0AmQDbAKEA2QCpANUAsgDSAL4A0ADO&#10;AM4A5gDMAPYAygD/AMoA/wDJAP8AyAD/AMgA/wDIAP8A/xEIAP8NAgD/BwAA/wUIAP8ADgD/ABYA&#10;9wAiAO8AMADrAD0A6ABJAOQAVADgAF0A3QBlANkAbQDVAHMA0gB6ANAAgADOAIcAzACNAMoAlADI&#10;AJsAxgCkAMQArQDCALgAwADHAL0A3wC8APEAuwD+ALkA/wC4AP8AuAD/ALgA/wC4AP8A/xQAAP8P&#10;AAD/DQAA/wwAAP8HCQD4ARAA6AAaAOMAKADdADYA2ABCANIATQDOAFcAygBfAMcAZgDFAG0AwwB0&#10;AMEAegC/AIEAvQCIALsAjwC5AJcAtwCfALUAqACzALMAsQDCAK8A2ACuAu0ArAP7AKsF/wCqBv8A&#10;qQb/AKkG/wCpBv8A/xYAAP8SAAD3EgAA7BEAAOYOAADlBggA3QMSANQDIADNBC0AyAQ6AMMFRgC/&#10;BVAAvAZYALkGYAC3B2cAtQduALMHdQCxCHsArwiCAK4JigCsCZIAqgmbAKgKpQCmCrAApQu/AKMM&#10;1AChDe0Anw7+AJ0O/wCcD/8Amw//AJsP/wCbD/8A/xoAAPcZAADqHgAA3x4AANUaAADQEwIAzgwL&#10;AMcLFgDADSUAug4yALYOPwCyD0kArxBSAKwQWgCqEGEAqBFoAKYRbwCkEXYAohF9AKERhQCfEo4A&#10;nRKXAJwSogCaE60AmBO8AJcU0ACUFewAkhb9AJAX/wCPF/8Ajhf/AI4X/wCOF/8A+h0AAO4jAADf&#10;KAAA0CoAAMcnAADBIQAAvRkFALkSEACyFR4ArRYsAKgXOACkGEMAoRlMAJ8ZVACcGlwAmhpiAJka&#10;aQCXG3AAlRt3AJQbfwCSHIgAkBySAI8cnQCNHakAix23AIoeygCIH+cAhiD6AIQg/wGDIP8BgyD/&#10;AYIg/wGCIP8B9SQAAOUsAADTMQAAxjMAALwxAAC2LQAAsCUAAKwdDACmHhgAoSAmAJwhMgCZIj0A&#10;lSJHAJMjTwCRI1YAjyNdAI0kZACLJGsAiSRyAIgkegCGJIMAhCWNAIMlmAGBJaQBgCayAX4mxQF9&#10;J+IBeyf3AXko/wF4KP8BeCj/AXgo/wF4KP8B7ysAAN0zAADKOQAAvjsAALQ6AACtNgAApi8AAKEo&#10;BwCbJxMAliggAJEpLQCOKjgAiytCAIgrSgCGK1IAhCtYAIIsXwCALGYAfyxtAH0sdQB7LH4BeiyI&#10;AXgslAF2LaABdS2uAnQtwAJyLt0CcS70AnAv/wJvL/8Cby//AW4v/wFuL/8B6DEAANM6AADDPwAA&#10;t0EAAK5BAACmPgAAnjgAAJcxAQCRLhAAjC8cAIgwKACEMTMAgTI9AH8yRgB9Mk0AezJUAHkyWwB3&#10;MmEAdTJpAXQycAFyMnkBcDOEAW8zkAJtM50CbDOrAmo0vAJpNNUDaDXxAmc1/wJnNf8CZjX/AmY1&#10;/wJmNP8C4jYAAMw/AAC9RAAAskcAAKhHAACgRAAAmD8AAJA5AACINA0AgzUXAH82JAB8Ny8AeTc5&#10;AHc4QgB0OEkAcjhQAHE4VwBvOF4AbThlAWw4bQFqOHUBaDiAAmc4jAJlOJkDZDmoA2I5uQNhOtAD&#10;YDruA2A6/wNfOv8CXzr/Al86/wJfOv8C3TsAAMdDAAC5SQAArksAAKRMAACbSgAAkkUAAIk/AACB&#10;OgkAezoUAHc7IAB0PCsAcjw1AG89PgBtPUYAaz1NAGk9UwBoPVoAZj1hAWQ9aQFjPXIBYT19AmA9&#10;iQJePZYDXT6lA1s+tgRaPswEWj/sBFk//gNZP/8DWT//Alk//wJZPv8C1j8AAMNHAAC1TAAAqlAA&#10;AKBQAACXTwAAjksAAIRFAAB6QAYAdT8RAHFAHABtQCgAa0EyAGlBOwBnQUIAZUFJAGNBUABhQVcA&#10;YEFeAV5BZgFdQm8CW0J6AlpChgNYQpQDV0KjBFVDswRUQ8kEVEPpBFND/QNTQ/8DVEP/A1RD/wJU&#10;Q/8C0EIAAL9KAACyUAAAp1MAAJ1UAACUUwAAilAAAH9KAAB1RQIAbkMOAGtEGQBnRSQAZUUuAGJF&#10;NwBhRT8AX0VGAF1FTQBbRVQAWkZbAVlGYwFXRmwCVkZ3AlRGgwNTRpEDUUahBFBHsQRPR8cETkfn&#10;BE5H+wROR/8DTkf/A09H/wNPR/8DzEYAALtOAACvVAAApFcAAJpYAACRVwAAhlQAAHtOAABwSgAA&#10;aUgNAGVIFgBiSSEAX0krAF1JNABbSTwAWUlDAFdJSgBWSVIAVUpZAVRKYQFSSmoBUUp1Ak9KgQNO&#10;So8DTEufBEtLsARKS8UESUvmBElL+gRJS/8DSkv/A0pL/wNKS/8DyEkAALhRAACsVwAAoVsAAJhc&#10;AACOXAAAg1kAAHZTAABrTgAAZE0KAF9MEwBcTR4AWk0oAFhNMQBWTToAVE1BAFNOSABSTk8AUE5X&#10;AU9OXwFNTmgBTE5zAkpPfwJJT40DR0+dBEZPrgRFT8MERFDkBERP+QRFT/8DRU//A0VO/wNFTv8D&#10;xEwAALVVAACpWwAAn14AAJVgAACLYAAAgF4AAHJXAABnUwAAXlEHAFlREQBXURsAVFElAFJSLwBR&#10;UjcAT1I/AE5SRgBNU00ATFNVAEpTXQFJU2YBR1NwAkVTfQJEU4sDQlObA0FUrARAVMEEP1TiBD9U&#10;+ANAU/8DQFP/A0BT/wNAUv8DwFAAALJYAACmXgAAnGIAAJJlAACIZQAAfWIAAG5cAABjWQAAWVYD&#10;AFRWDgBRVhgAT1YiAE1XLABMVzQASlc8AElYRABIWEsAR1hTAEVYWwFEWGQBQlhuAUBYewI/WIkC&#10;PViZAzxYqgM7Wb8DOlngAzpY9wM6WP8DO1f/AztX/wM7V/8DvFQAAK5cAACjYwAAmWcAAJBpAACF&#10;aQAAeWcAAGtiAABgYAAAVV0AAE5bDABLWxQASVwfAEdcKABGXTEARV05AENdQQBCXUgAQV5QAEBe&#10;WAA+XmEBPF5sATteeAI5XocCN16XAjZeqQM1Xr0DNF/dAzRe9QM1Xf8CNV3/AjVc/wI1XP8CuFkA&#10;AKphAACgZwAAlmwAAIxuAACBbgAAdmwAAGdpAABcZgAAUWQAAEhiCQBEYhEAQmIbAEFjJAA/Yy0A&#10;PmM1AD1kPQA8ZEUAO2RNADlkVQA4ZF8ANmRpATVkdgEzZIUBMWWVAjBlpwIvZbsCLmXaAi5k9AIu&#10;Y/8CL2P/Ai9i/wIvYv8Cs14AAKdmAACcbQAAk3EAAIhzAAB9cwAAcnIAAGRwAABYbgAATWwAAEJq&#10;AwA8aQ4AOmoWADlqIAA4aigANmsxADVrOQA0a0EAM2xJADJsUgAxbFwAL2xmAC5scwAsbIIBKmyT&#10;ASlspQEobLkBJ23WASdr8gEnav8BJ2r/AShp/wIoaf8CrmQAAKNsAACZcwAAjnYAAIR4AAB5eQAA&#10;bXgAAGB3AABTdgAASHUAAD5zAAA0cgoAMXMRADBzGgAvcyMALnMrAC10NAAsdDwAK3REACl0TQAo&#10;dVcAJ3VjACV1bwAkdX8AInWQACF1ogAgdbcAH3XSAB908QAfc/8BH3L/ASBx/wEgcf8BqWsAAJ5z&#10;AACUeQAAinwAAIB+AAB0fwAAZ38AAFp/AABNfgAAQ34AADh9AAAvfQIAKH0NACZ9FAAkfRwAI34l&#10;ACJ+LQAhfjYAIX4/AB9/SAAef1IAHX9eABx/awAaf3oAGX+MABd/nwAWf7MAFX/OABV+7wAWfP8A&#10;Fnv/ABZ7/wAXe/8ApHIAAJp6AACPfwAAhYIAAHuEAABthgAAYIcAAFSHAABIiAAAPIgAADKIAAAo&#10;iAAAIIgFABqJDgAZiRUAGIkdABeKJgAWii4AFYo3ABSKQQATikwAEotYABGLZQAQi3UAD4uHAA6K&#10;mwANiq8ADIrIAAyJ6gANh/wADof/AA6G/wAOhv8An3sAAJSBAACKhQAAgIgAAHOLAABljQAAWY8A&#10;AEyQAABBkgAANJIAACqSAAAhkwAAGZQAABKWBgAOlw4ADZcVAAyXHQAMlyYAC5cvAAqXOQAJl0QA&#10;CJdQAAaXXgAFl24AA5aAAAGWlAAAlagAAJW+AACU4AAAlPQAAJP/AAGS/wABkv8AmIIAAI6IAACF&#10;jAAAd48AAGqSAABdlQAAUJgAAESaAAA4mwAALJwAACKdAAAZngAAEqAAAA2iAgAHowsAAaMQAACj&#10;FwAAox8AAKMnAACjMQAApDwAAKRIAACkVgAApGUAAKN3AACjiwAAo6AAAKK2AACh0gAAofAAAKD7&#10;AACg/wAAoP8AkYoAAImOAAB7kgAAbZcAAGCbAABTngAARqEAADmjAAAtpAAAI6YAABmoAAARqgAA&#10;DKwAAAWuAAAArwcAAK8NAACvEQAAsBgAALAgAACxKAAAsTIAALI+AACyTAAAslsAALJsAACygQAA&#10;sZcAALGsAACwxgAAsOgAAK/3AACv/wAAr/8AjJAAAH+VAABxmgAAY58AAFWkAABHqAAAOqoAAC2s&#10;AAAirgAAGLAAABCzAAAKtQAAArgAAAC7AAAAuwAAALwHAAC8DQAAvREAAL4WAAC/HgAAwCcAAMEy&#10;AADCQAAAw08AAMNgAADDdAAAw4sAAMOhAADDuAAAwtcAAMLvAADC+gAAwf4AgZcAAHOdAABlowAA&#10;V6gAAEmtAAA7sQAALbMAACG2AAAWuQAADrsAAAe+AAAAwQAAAMUAAADHAAAAyAAAAMkAAADKBQAA&#10;ywsAAM0PAADOFAAA0BwAANMmAADWMgAA2EEAANhTAADZZgAA2XwAANmUAADZqwAA2cMAANnhAADZ&#10;8AAA2fQAdp8AAGemAABZrAAAS7IAADy3AAAuugAAIb0AABXAAAANxAAABccAAADKAAAAzgAAANIA&#10;AADVAAAA1gAAANkAAADbAAAA3QAAAN8HAADhDAAA4xEAAOYZAADpJAAA7DIAAO1DAADuVgAA72sA&#10;AO+EAADvnAAA77IAAO/GAADv3QAA7+QAaqgAAFuvAABMtgAAPrwAAC/AAAAgxAAAFMgAAAzMAAAC&#10;0AAAANQAAADZAAAA3gAAAOIAAADlAAAA5gAAAOgAAADpAAAA7AAAAO4AAADwAgAA8gkAAPUPAAD4&#10;FwAA/CMAAP8zAAD/RgAA/1oAAP9xAAD/iQAA/58AAP+xAAD/wAAA/8YA/wAVAP8AFAD/ABQA/wAX&#10;AP8AHQD/ACgA/wA3AP8ARAD/AFEA/wBcAP8AZgD/AG8A/wB3AP8AfgD/AIUA/wCLAP8AkQD/AJcA&#10;/wCdAP8ApAD/AKsA/wC0AP4AvwD9AM4A+wDmAPkA9gD4AP8A9wD/APcA/wD3AP8A8AD/AOwA/wDp&#10;AP8A/wMSAP8AEAD/ABAA/wARAP8AFwD/ACQA/wAyAP8APwD/AEwA/wBXAP8AYQD/AGoA/wByAP8A&#10;eQD9AIAA/ACGAPoAjAD5AJIA+ACYAPYAnwD1AKYA9ACuAPIAuQDwAMYA7gDeAO0A8ADrAP4A6gD/&#10;AOkA/wDpAP8A5wD/AOMA/wDgAP8A/wcOAP8ADQD/AAsA/wAMAP8AEwD/AB8A/wAsAP8AOgD/AEYA&#10;/gBSAPsAXAD4AGUA9QBsAPMAdADxAHoA7wCBAO4AhwDsAI0A6gCTAOkAmgDnAKEA5gCpAOMAswDh&#10;AL8A3wDQAN0A6QDaAPkA2QD/ANcA/wDVAP8A1QD/ANUA/wDUAP8A/wkKAP8BBQD/AAMA/wAJAP8A&#10;EAD/ABkA+wAmAPcANAD0AEAA8gBMAO4AVgDqAF8A5wBnAOQAbgDiAHQA4AB7AN4AgQDcAIcA2gCN&#10;ANYAlADUAJsA0QCjAM8ArQDMALgAygDHAMgA4ADGAPMAxQD/AMMA/wDDAP8AwwD/AMMA/wDDAP8A&#10;/wsBAP8DAAD/AAAA/wADAP8ACwDzABIA7gAfAOoALQDmADoA4gBFAN4ATwDZAFgA1ABgANEAaADO&#10;AG4AzAB0AMoAewDIAIEAxgCHAMQAjgDCAJYAwACeAL4ApwC7ALIAuQDAALcA1AC1AOwAswD7ALMA&#10;/wCyAP8AsgD/ALEA/wCxAP8A/w0AAP8GAAD/AwAA9wAAAPQAAwDnAA0A4AAYANoAJQDTADIAzgA+&#10;AMoASQDGAFIAwwBaAMAAYQC+AGgAvABuALoAdAC4AHsAtgCBALQAiACyAJAAsACZAK4AogCsAK0A&#10;qgC6AKgAywCmAOYApQD3AKQA/wCjAP8AogD/AKIA/wCiAP8A/xAAAPsMAADvDgAA5g0AAN8JAADa&#10;AAYA0AARAMkAHQDEACoAvwA3ALsAQgC3AEsAtABUALIAWwCvAGIArQBoAKsAbgCpAHUAqAB7AKYA&#10;gwCkAIsAogCUAKAAngCeAagAnAK1AJsDxgCZBeIAmAb0AJYI/wCVCf8AlAn/AJQJ/wCUCf8A/BEA&#10;APEVAADjGQAA1hkAAMwVAADHEAAAxAcKAL0DFAC3BCEAsgYuAK4IOgCqCUQApwlNAKQKVQCiClwA&#10;oApiAJ4LaQCcC28Amwt2AJkMfgCXDIYAlgyQAJQMmgCSDaYAkQ2zAI8NxQCNDuIAixD2AIkQ/wCI&#10;Ef8AhxH/AIcR/wCHEf8A9hkAAOcgAADWJAAAyCUAAL8iAAC5HAAAtBQBALENDgCqDhkApQ8nAKEQ&#10;MwCdET4AmhFHAJgSTwCVElYAkxJcAJESYwCQE2kAjhNwAIwTeACLE4EAiRSLAIcUlgCGFaIAhBWw&#10;AIMWwQCBF90Afxj0AH0Z/wB8Gf8AfBn/AHsZ/wB7Gf8A7yEAAN0pAADKLQAAvi8AALUsAACuJwAA&#10;qCAAAKMXCACeFhMAmRchAJQZLQCRGjgAjhpBAIsbSQCJG1AAhxtXAIUcXgCEHGQAghxrAIAccwB/&#10;HXwAfR2GAHwekQB6Hp4AeB+rAHcfvAB2INQAdCHwAHIh/wBxIv8AcSH/AHEh/wBxIf8A6CgAANIw&#10;AADCNQAAtzcAAK01AAClMQAAnisAAJgjAgCSHhAAjSAbAIkhJwCGIjIAgyM8AIEjRAB+I0sAfCRS&#10;AHskWQB5JF8AdyRmAHYlbgB0JXcAcyWBAHEmjQBvJpkAbianAG0nuABsJ84BaijtAWkp/wFoKf8B&#10;aCn/AWgo/wFoKP8B4S4AAMs2AAC8OwAAsT0AAKc9AACfOQAAlzMAAI8tAACIJwwAgycWAH8oIgB8&#10;KS0AeSo3AHcqPwB1KkcAcytOAHErVABwK1sAbitiAGwragBrLHIAaSx9AGgsiQBmLZYBZS2kAWQu&#10;tAFjLsoBYS/pAWAv/QFgL/8BYC//AWAv/wFgLv8B2jQAAMU8AAC3QQAArEMAAKJDAACZQAAAkDoA&#10;AIg0AACALggAei0SAHcuHgBzLykAcTAzAG8wOwBtMEMAazFKAGkxUQBnMVcAZjFeAGQxZgBjMm8A&#10;YTJ5AGAyhQFfMpIBXTOhAVwzsQFbNMYBWjTmAVk1+wFZNf8BWTT/AVk0/wFZNP8B0jgAAMBAAACz&#10;RQAAqEgAAJ5IAACVRgAAi0AAAII7AAB5NQQAczMQAG80GgBsNCUAaTUvAGc1NwBlNj8AYzZGAGI2&#10;TQBgNlQAXzZbAF03YwBcN2sAWzd2AVk3ggFYOI8BVjieAVU4rwJUOcMCUznkAlM6+QFTOf8BUjn/&#10;AVM5/wFTOf8BzTwAALxEAACvSQAApEwAAJpMAACRSwAAh0YAAH1AAABzOwAAbDgNAGg5FwBlOSIA&#10;YzorAGA6NABeOjwAXTpDAFs6SgBaO1AAWDtYAFc7YABWO2gAVTxzAVM8fwFSPI0BUD2cAU89rAJO&#10;PsECTT7hAk0++AJNPv8BTT7/AU09/wFNPf8ByUAAALhIAACsTQAAoVAAAJdRAACOTwAAhEsAAHlF&#10;AABuQAAAZj0LAGI9FABfPR4AXD4oAFo+MQBYPjgAVz5AAFU/RgBUP00AUz9VAFJAXQBQQGYAT0Bw&#10;AU5AfAFMQYoBS0GaAkpBqwJJQr4CSELeAkhC9gJIQv8CSEL/AUhB/wFIQf8BxUQAALVLAACpUAAA&#10;nlQAAJVUAACLUwAAgFAAAHVKAABqRgAAYUIIAFxBEQBZQhsAV0IlAFVCLgBTQjUAUUI9AE9CQwBP&#10;Q0sATkNSAE1EWgBLRGMASkRuAUlFegFHRYgBRkWYAkVGqQJERr0CQ0bcAkNG9QJDRv8CQ0b/AUNF&#10;/wFDRf8BwUcAALJPAACmVAAAnFcAAJJYAACIWAAAflUAAHFPAABmSgAAXEYFAFdGDwBURhgAUUYi&#10;AE9GKwBORjMATEc6AEtHQQBKR0kASUhQAEhIWABHSGEARUlsAERJeAFCSYYBQUmWAUBKpwI/SrsC&#10;PkvYAj5K8wI+Sv8CPkn/AT9J/wE/Sf8BvUoAAK9SAACjWAAAmVsAAJBdAACGXAAAe1kAAG1TAABi&#10;TwAAV0wBAFFKDQBOShUATEsfAEpLKABJSzAAR0s4AEZMPwBFTEYARExOAENNVgBCTV8AQE1qAD9N&#10;dgE9ToQBPE6UATtOpQE5T7kCOU/UAjlP8gE5Tv8BOU7/ATlN/wE6Tf8Buk4AAKxWAAChWwAAl18A&#10;AI1hAACDYQAAeF4AAGlYAABfVgAAVFIAAExPCwBJTxIAR1AcAEVQJQBDUC0AQlA1AEFRPABAUUQA&#10;P1FMAD5SVAA8Ul0AO1JnADpScwA4U4IBN1OSATVTpAE0U7cBM1TRATNT8QE0U/8BNFL/ATRS/wE0&#10;Uv8BtlIAAKlaAACeYAAAlGQAAItmAACAZQAAdGMAAGZeAABcXAAAUVgAAEdVBwBCVRAAQFUYAD9W&#10;IQA9VioAPFYyADtWOQA6V0EAOVdJADhXUQA3WFoANVhlADRYcQAyWIABMViQAS9ZogEuWbUBLVnP&#10;AS1Z7wEuWP8BLlf/AS5X/wEuVv8BslcAAKVfAACbZQAAkWkAAIdqAAB8agAAcWgAAGNlAABYYgAA&#10;TV8AAENdAgA8Ww0AOlwUADhcHQA3XCYANV0uADRdNgAzXT4AMl1GADFeTgAwXlcAL15iAC1ebgAs&#10;X30AKl+OAClfoAAoX7MBJ1/MACdf7QEnXv8BJ13/AShd/wEoXP8BrVwAAKJkAACYagAAjm4AAINv&#10;AAB5bwAAbm4AAGBrAABUaQAASWcAAD9lAAA1YwkAMmMRADBjGQAvZCEALmQpAC1kMQAsZDkAK2VC&#10;ACplSgAoZVQAJ2VfACZmawAkZnoAI2aLACJmnQAgZrEAH2bJAB9m6wAgZf4AIGT/ACBj/wEhY/8B&#10;qWIAAJ5qAACVcAAAinMAAIB1AAB1dQAAaXQAAFxyAABPcQAARG8AADpuAAAwbQMAKWwNACdsFAAm&#10;bBwAJW0kACRtLAAjbTQAIm09ACFuRgAgblAAHm5bAB1uZwAcbnYAGm6HABlvmgAYb64AFm/GABZu&#10;6QAXbfwAGGz/ABhr/wAYa/8ApGkAAJpxAACQdgAAhnkAAHx7AABxewAAZHsAAFd6AABKeQAAP3gA&#10;ADV4AAArdwAAInYHAB12DwAcdxYAG3ceABp3JgAZdy4AGHc3ABd4QAAVeEoAFHhWABN4YwASeHIA&#10;EXiDABB4lwAPeKsADnjDAA535gAOdvoAD3X/ABB1/wAQdP8An3EAAJV4AACLfAAAgn8AAHeBAABq&#10;ggAAXYIAAFCCAABEggAAOIIAAC6CAAAkggAAHIIAABSCCQARgxAAEIMWABCDHgAOgycADoMwAA2D&#10;OQANg0QADINQAAuDXQAJg2wACIN+AAaDkQAFgqUAA4K7AASB2wAEgfIABYD/AAZ//wAGf/8AmnkA&#10;AJB+AACGgwAAfYUAAG+HAABiiQAAVYoAAEmLAAA9jAAAMYwAACaMAAAdjQAAFY4AAA+PAwAKkAwA&#10;BpARAASPGAADjyAAAY8pAACPMgAAkD0AAJBJAACPVgAAj2UAAI92AACPigAAjp8AAI60AACNzwAA&#10;jO4AAIz7AACL/wAAi/8AlIAAAIuFAACCiQAAdIwAAGaPAABZkQAATJMAAECVAAA0lgAAKJYAAB6X&#10;AAAVmAAAD5oAAAqbAAACnAkAAJwOAACcEwAAnBoAAJwiAACdKwAAnTUAAJ1AAACdTgAAnVwAAJ1u&#10;AACcgQAAnJcAAJysAACbxgAAmugAAJn5AACZ/wAAmP8AjogAAIaMAAB4kAAAapQAAFyXAABPmgAA&#10;Qp0AADaeAAApnwAAH6EAABWiAAAOpAAACKYAAACoAAAAqQQAAKkKAACpDgAAqRMAAKoaAACqIgAA&#10;qysAAKw2AACsRAAArFMAAKxjAACsdwAAq44AAKukAACrvAAAqt4AAKn0AACp/QAAqf8AiY4AAHuT&#10;AABtlwAAX5wAAFGgAABEpAAANqYAACqoAAAeqQAAFKsAAA2uAAAGsAAAALIAAAC1AAAAtQAAALUD&#10;AAC2CQAAtw4AALgSAAC4GQAAuiEAALsrAAC8OAAAvUcAAL1YAAC9awAAvYEAAL2ZAAC9sAAAvcwA&#10;ALzqAAC89wAAu/4AfpUAAHCbAABioAAAU6UAAEaqAAA4rQAAKq8AAB6xAAATtAAADLcAAAO5AAAA&#10;vAAAAL8AAADCAAAAwgAAAMMAAADEAAAAxgYAAMcMAADIEAAAyhYAAMwgAADPKwAA0DoAANFLAADR&#10;XgAA0nMAANKLAADSpAAA07sAANPYAADT7QAA0/YAc50AAGSjAABWqQAAR68AADmzAAAqtgAAHbkA&#10;ABK8AAAKvwAAAMMAAADGAAAAyQAAAM0AAADPAAAA0AAAANIAAADUAAAA1gAAANkCAADbCAAA3g4A&#10;AOETAADkHQAA6CoAAOg8AADpTwAA6WQAAOp8AADrlQAA66wAAOvCAADs1QAA7OUAZqYAAFisAABJ&#10;swAAO7kAACu8AAAdwAAAEcQAAAnIAAAAzAAAAM8AAADTAAAA2QAAAN0AAADgAAAA4QAAAOMAAADl&#10;AAAA5wAAAOoAAADsAAAA7gQAAPELAAD1EgAA+BwAAPsrAAD9PgAA/lMAAP5qAAD/gwAA/5sAAP+u&#10;AAD/vgAA/8oA/wASAP8AEAD/ABEA/wATAP8AGQD/ACYA/wA0AP8AQQD/AE0A/wBYAP8AYgD/AGsA&#10;/wBzAP8AegD/AIEA/wCHAP8AjQD/AJMA/wCZAP8AoAD/AKcA/gCvAPwAugD6AMkA+QDhAPgA8wD3&#10;AP8A9gD/APUA/wDxAP8A6QD/AOQA/wDhAP8A/wAPAP8ADQD/AA0A/wAOAP8AFAD/ACEA/wAuAP8A&#10;PAD/AEgA/wBTAP8AXQD/AGYA/gBtAPwAdQD7AHsA+QCCAPgAiAD3AI4A9gCUAPQAmwDzAKIA8QCq&#10;AO8AtADtAMEA6wDVAOoA7ADoAPwA5wD/AOUA/wDmAP8A4AD/ANkA/wDUAP8A/wALAP8ACAD/AAYA&#10;/wAJAP8AEAD/ABwA/wApAP8ANgD/AEIA+wBOAPcAVwD0AGAA8gBoAO8AbwDtAHYA7AB8AOoAggDo&#10;AIgA5wCOAOUAlQDjAJwA4QCkAN8ArgDdALkA2gDKANcA5ADUAPYA0QD/ANAA/wDQAP8AzwD/AMsA&#10;/wDHAP8A/wADAP8AAAD/AAAA/wAEAP8ADQD6ABYA9gAjAPMAMADwADwA7QBHAOkAUQDlAFoA4gBi&#10;AN8AaQDdAG8A2gB2ANgAfADUAIIA0gCIANAAjwDNAJYAywCeAMkAqADHALMAxQDBAMIA2ADAAO8A&#10;vwD+AL4A/wC9AP8AvAD/ALwA/wC8AP8A/wIAAP8AAAD/AAAA/wAAAPQABwDtABEA6AAcAOMAKQDf&#10;ADUA2wBBANYASwDRAFQAzQBcAMoAYwDIAGkAxgBvAMMAdQDBAHsAvwCCAL4AiAC8AJAAugCYALgA&#10;ogC1AKwAswC5ALEAywCvAOcArgD4AKwA/wCrAP8ArAD/AKwA/wCrAP8A/wQAAP8AAAD2AAAA7gAA&#10;AOcAAADfAAwA1gAVAM8AIgDKAC4AxwA6AMMARADAAE0AvABVALkAXAC3AGMAtQBpALMAbwCxAHUA&#10;rwB7AK0AggCrAIoAqQCSAKcAnAClAKYAowCzAKEAwwCfAN4AngDyAJ0A/wCcAP8AnAD/AJsA/wCb&#10;AP8A/wcAAPYJAADpCwAA3woAANUEAADOAAUAxgAQAMAAGgC7ACcAtwAyALMAPQCwAEYArQBPAKoA&#10;VgCoAFwApgBjAKQAaACiAG8AoQB1AJ8AfACdAIQAmwCNAJkAlwCXAKIAlQCuAJMAvQCRANMAkADt&#10;AI8A/ACOAP8AjQH/AI0B/wCNAf8A+Q4AAOoSAADcFQAAzRUAAMQRAAC+DAAAugIKALQAEgCuAB4A&#10;qgAqAKYANQCiAD8AoABIAJ0BUACbAlYAmQJcAJcDYwCVA2kAkwNvAJEEdgCQBH8AjgWIAIwFkgCK&#10;Bp4AiAaqAIYHugCFCM8AhArrAIIL/ACBDP8AgAz/AIAM/wCADP8A8RUAAOAdAADNIAAAwSEAALgd&#10;AACxFwAArBAAAKgJDQCiBxYAnQkjAJkKLgCVCzgAkwxBAJAMSQCODVAAjA1XAIoNXQCIDWMAhw1q&#10;AIUOcQCDDnoAgg6EAIAOjwB+D5sAfA+oAHsQuAB6EM4AeBHsAHYS/wB1Ev8AdBP/AHQT/wB0E/8A&#10;6B4AANMmAADDKgAAuCoAAK4oAACnIwAAoBwAAJsTAwCWDxAAkBAbAIwRJwCJEjIAhhM7AIQTQwCC&#10;FEsAgBRRAH4UVwB8FF4AexVlAHkVbAB3FXQAdhZ+AHQWigByF5YAcRekAG8YtABuGMkAbRnoAGsa&#10;/ABqG/8Aahv/AGob/wBqG/8A4CYAAMotAAC8MQAAsDMAAKcxAACfLAAAlyYAAJAfAACKFwwAhRgW&#10;AIEZIgB+GiwAexs2AHkbPgB3HEUAdRxMAHMcUwBxHVkAcB1gAG4dZwBtHnAAax56AGoehQBoH5IA&#10;Zx+gAGUgsABkIcUAYyHkAGIi+gBhIv8AYSL/AGEi/wBhIv8A1ywAAMM0AAC2OAAAqjkAAKE4AACY&#10;NQAAkC8AAIgoAACAIQgAeyASAHchHQB0IicAcSIxAG8jOQBtI0EAayNIAGkjTgBoJFUAZiRbAGUk&#10;YwBjJWsAYiV1AGElgQBfJo4AXiadAF0nrQBbKMEAWyjgAFop9wBZKf8AWSn/AFkp/wBZKP8AzzIA&#10;AL45AACxPQAApj8AAJw/AACTPAAAijYAAIEwAAB5KgMAciYPAG4nGQBrKCMAaSgsAGYpNQBlKTwA&#10;YylDAGEqSgBgKlEAXipXAF0qXwBcK2gAWityAFksfQBYLIsAVi2aAFUtqgBULr0AUy7cAFIv9QBS&#10;L/8AUi7/AFIu/wBSLv8AyjYAALo9AACtQgAAokQAAJhEAACPQQAAhTwAAHs3AAByMQAAaywMAGct&#10;FQBkLR8AYS4oAF8uMQBdLjkAXC9AAFovRgBYL00AVy9UAFYwXABVMGQAUzFuAFIxegBRMYgAUDKX&#10;AE4yqABNM7sATTTYAEw08wBMNP8ATDT/AEwz/wBMM/8AxjoAALZCAACpRgAAnkkAAJVJAACLRwAA&#10;gUIAAHc9AABtNwAAZDIJAGAyEgBdMhwAWjIlAFgzLQBWMzUAVTM8AFM0QwBSNEoAUTRRAFA0WQBP&#10;NWEATTVsAEw2dwBLNoUASjeVAEg3pgBHOLgBRzjTAUY48QFGOP8BRjj/AEY4/wBGN/8AwT4AALJF&#10;AACmSgAAnE0AAJJNAACISwAAfkcAAHNCAABpPQAAXzcGAFo2EABXNxgAVDciAFI3KgBQNzIATzg5&#10;AE04QABMOEcASzhOAEo5VgBJOV8ASDppAEc6dQBFO4MARDuTAEM8pAFCPLYBQT3QAUE98AFBPf8B&#10;QTz/AUE8/wFBPP8AvkIAAK9JAACjTgAAmVAAAI9RAACFUAAAe0wAAG9GAABlQgAAWj0CAFQ7DgBR&#10;OxUATzsfAE07JwBLOy8ASTw2AEc8PQBHPEQARj1LAEU9VABEPlwAQz5nAEI/cwBAP4EAPz+RAD5A&#10;ogA9QLUBPEHOATxB7gE8Qf8BPED/ATxA/wE9P/8BukUAAKxMAAChUQAAl1QAAI1VAACDVAAAeFEA&#10;AGxLAABhRwAAVkIAAE9ADABMPxMASUAcAEdAJABGQCwAREAzAENAOgBCQUIAQUFJAEBCUQA/QloA&#10;PkNlAD1DcQA7Q38AOkSPADlEoAA4RbMBN0XLATdF7AE3Rf8BN0T/AThE/wE4Q/8At0kAAKlQAACe&#10;VQAAlFgAAItZAACAWAAAdlYAAGhQAABdTAAAU0gAAEpFCQBGRBEAREQZAEJEIgBBRSkAP0UxAD5F&#10;OAA9RT8APEZHADtGTwA6R1gAOUdiADhIbgA2SHwANUiNADRJngAzSbEAMknJADFJ6wAySf4AMkj/&#10;ADJI/wAzSP8AtEwAAKdUAACcWQAAklwAAIhdAAB+XQAAc1oAAGVVAABbUgAAUE4AAEZKBQBASQ4A&#10;PkkWAD1JHgA7SiYAOkouADlKNQA4Sz0AN0tEADZLTQA0TFYAM0xgADJMbAAxTXoAME2LAC5NnAAt&#10;Tq8ALE7HACxO6QAsTf0ALU3/AC1M/wAtTP8AsFAAAKRYAACZXQAAj2EAAIZiAAB7YQAAcF8AAGJb&#10;AABYWAAATlUAAENRAQA7TwwAOE8TADZPGwA1TyMANFArADNQMgAyUDoAMVBCADBRSgAuUVMALVJd&#10;ACxSaQArUngAKVKIAChTmgAnU60AJlPFACZT5wAmU/wAJ1L/ACdR/wAnUf8ArFUAAKBcAACWYgAA&#10;jWYAAINnAAB4ZgAAbWUAAGBhAABVXgAASlsAAD9YAAA1VggAMVUQADBWFwAuVh8ALVYnACxWLwAr&#10;VzYAKlc+AClXRwAoV1AAJlhaACVYZwAkWHUAI1mGACFZmAAgWasAH1nCAB9Z5QAfWPoAIFj/ACBX&#10;/wAhV/8AqFoAAJ1iAACTZwAAimsAAH9sAAB1bAAAamsAAF1oAABRZQAARmMAADtgAAAxXgMAKl0N&#10;AChdEwAmXRsAJV4jACReKgAjXjIAIl46ACFeQwAgX0wAH19XAB5fYwAcYHEAG2CCABlglQAYYKkA&#10;F2DAABZg4gAXX/kAGF7/ABle/wAZXf8ApGAAAJloAACQbgAAhnAAAHxyAABycgAAZnEAAFhuAABM&#10;bAAAQWsAADZpAAAtZwAAI2YIAB9mDwAdZhUAHGYdABtmJQAaZi0AGWc1ABhnPgAXZ0gAFmdTABVo&#10;XwATaG4AEmh/ABFokgAQaKYAD2i9AA5o4AAQZ/cAEGb/ABFl/wARZf8An2cAAJZvAACMcwAAgnYA&#10;AHh4AABteAAAYHcAAFN2AABGdAAAO3MAADFyAAAncQAAHnEAABZwCgATcBAAE3AXABJwHwARcScA&#10;EHEvABBxOAAOcUIADnFOAA1xWwAMcWkAC3F6AApxjQAIcaEABnG2AAZw0gAHcO8ACG//AAlu/wAJ&#10;bv8Am28AAJF1AACHeQAAfnwAAHR+AABmfgAAWX4AAE1+AABAfQAANX0AACp8AAAhfAAAGHwAABF8&#10;BAAMfAwACnwRAAl8GQAIfCEAB3wpAAZ8MgAEfD0AA3xIAAF8VQAAfGMAAHx0AAB8hwAAe5wAAHux&#10;AAB6ywAAeesAAHn6AAB5/wAAeP8AlncAAIx8AACDgAAAeYMAAGyEAABehQAAUYYAAEWHAAA5hwAA&#10;LYcAACOHAAAahwAAEocAAA2IAQAGiQoAAYkPAACJFAAAiBsAAIgjAACJLAAAiTYAAIlCAACITgAA&#10;iF0AAIhtAACIgQAAh5UAAIerAACGxAAAheYAAIT4AACE/wAAhP8AkH4AAIeDAAB+hwAAcYkAAGOL&#10;AABWjQAASY8AADyRAAAwkQAAJJEAABqSAAASkwAADZQAAAaVAAAAlgYAAJYMAACVEAAAlhUAAJYd&#10;AACWJAAAli4AAJY5AACWRgAAllUAAJZlAACWeAAAlY4AAJWkAACUvAAAk98AAJP1AACS/wAAkv8A&#10;i4YAAIOKAAB1jQAAZ5AAAFmUAABMlwAAP5kAADKaAAAmmwAAG5wAABKdAAAMnwAABKAAAACiAAAA&#10;owEAAKMHAACjDAAAoxAAAKQVAACkHAAApSUAAKYvAACmPAAApksAAKZbAACmbgAApYQAAKWbAACk&#10;swAAo9AAAKPvAACi/AAAov8Aho0AAHiRAABqlQAAXJkAAE6dAABBoAAAM6IAACajAAAbpQAAEacA&#10;AAqpAAABqwAAAK0AAACvAAAAsAAAALAAAACwBQAAsQsAALIPAACzFAAAtBsAALUkAAC3MAAAtz8A&#10;ALdQAAC3YgAAt3gAALeQAAC2qQAAtsIAALbkAAC29QAAtf4Ae5MAAG2YAABfnQAAUKIAAEKmAAA0&#10;qQAAJqsAABqtAAAQrwAACbIAAAC0AAAAtwAAALoAAAC8AAAAvQAAAL4AAAC+AAAAwAIAAMEIAADC&#10;DQAAxBIAAMYZAADJJAAAyjIAAMtDAADLVQAAzGoAAMyDAADMnAAAy7UAAMzOAADM6QAAzPYAcJsA&#10;AGGhAABSpgAARKsAADawAAAnsgAAGrUAABC4AAAHuwAAAL4AAADBAAAAxAAAAMgAAADLAAAAywAA&#10;AM0AAADOAAAA0AAAANIAAADVAwAA2AoAANsQAADeGAAA4iQAAOM1AADkSAAA5VwAAOZzAADmjQAA&#10;5qUAAOa8AADm0wAA5+cAY6QAAFWqAABGsAAAOLUAACi5AAAavAAAD8AAAAXEAAAAxwAAAMsAAADP&#10;AAAA1AAAANgAAADcAAAA3QAAAN8AAADhAAAA4wAAAOUAAADoAAAA6gAAAO0GAADxDgAA9RYAAPgl&#10;AAD5OAAA+U0AAPpjAAD7fAAA/JUAAPyqAAD8uwAA/csA/wAPAP8ADgD/AA4A/wAQAP8AFgD/ACMA&#10;/wAwAP8APQD/AEkA/wBUAP8AXgD/AGYA/wBuAP8AdgD/AHwA/wCCAP8AiQD/AI8A/wCVAP4AmwD9&#10;AKMA+wCrAPoAtQD5AMMA9wDbAPYA8AD0AP8A8wD/APIA/wDsAP8A4gD/ANwA/wDWAP8A/wAMAP8A&#10;CQD/AAgA/wAKAP8AEgD/AB4A/wArAP8AOAD/AEQA/wBPAP8AWQD+AGEA/ABpAPoAcAD4AHcA9wB9&#10;APYAgwD0AIkA8gCPAPEAlgDvAJ0A7QClAOwArwDqALwA6ADNAOYA6ADkAPoA4wD/AOIA/wDgAP8A&#10;1QD/AM4A/wDLAP8A/wAGAP8AAQD/AAAA/wAEAP8ADgD/ABkA/wAlAP0AMgD7AD4A9wBJAPMAUwDw&#10;AFwA7gBjAOwAagDqAHEA6AB3AOYAfQDkAIMA4gCJAOAAkADeAJcA3ACfANkAqQDWALQA0wDEANAA&#10;3gDOAPMAzAD/AMsA/wDKAP8AyAD/AMIA/wC+AP8A/wAAAP8AAAD/AAAA/wAAAPsACwD2ABMA8QAg&#10;AO0ALADqADgA5wBDAOMATQDgAFYA3ABdANkAZADVAGsA0gBxANAAdgDOAHwAzACDAMoAiQDIAJEA&#10;xgCZAMQAowDBAK0AvwC7AL0AzwC7AOsAuQD8ALcA/wC3AP8AtgD/ALQA/wCxAP8A/wAAAP8AAAD/&#10;AAAA9gAAAO4ABQDnAA8A4QAZANsAJQDVADEA0gA8AM4ARgDKAE8AxwBXAMQAXgDBAGQAvwBqAL0A&#10;cAC7AHYAuQB8ALgAgwC2AIoAswCTALEAnACvAKcArQCzAKsAxQCpAOEApwD1AKYA/wClAP8ApAD/&#10;AKQA/wCkAP8A/wAAAPwAAADxAAAA6AAAAOAAAADUAAsAzAATAMcAHwDCACoAvwA1ALwAPwC4AEgA&#10;tQBQALMAVwCwAF4ArgBkAKwAaQCrAG8AqQB1AKcAfAClAIQAowCMAKEAlgCfAKEAnQCtAJoAvACY&#10;ANIAlwDuAJUA/gCUAP8AlQD/AJUA/wCVAP8A/AEAAPAFAADjBwAA1QUAAMwAAADFAAQAvgAOALgA&#10;FwCzACMArwAuAKsAOACpAEEApgBKAKMAUQChAFcAnwBdAJ0AYwCbAGkAmgBvAJgAdgCWAH0AlACG&#10;AJIAkACQAJsAjgCnAIwAtgCKAMkAiADnAIcA+QCHAP8AhgD/AIYA/wCGAP8A9AwAAOQQAADREgAA&#10;xREAAL0OAAC2CAAAsQAIAKsAEQCmABsAoQAmAJ4AMQCaADoAmABDAJUASgCTAFEAkQBXAI8AXQCO&#10;AGMAjABpAIoAcACIAHcAhgCAAIQAiwCCAJYAgACjAH4AsQB9AMQAewLhAHoD9QB6Bf8AeQX/AHgG&#10;/wB4Bv8A6hMAANYaAADGHQAAuhwAALEZAACqEwAApA0AAJ8FDACZABQAlQAfAJECKQCNAzMAiwQ8&#10;AIgFRACGBksAhAZRAIIHVwCBB10AfwdjAH0IagB7CHIAegh8AHgJhgB2CZIAdAqgAHMKrwBxC8EA&#10;cAzfAG8N9gBuDv8AbQ7/AG0O/wBtDv8A4RwAAMsjAAC8JgAAsSYAAKgkAACgHgAAmRgAAJMQAgCO&#10;Cw4AiAsXAIQMIgCBDSwAfg01AHwOPQB6DkUAeA5LAHcOUQB1D1gAcw9eAHEQZQBwEG4AbhB3AGwQ&#10;ggBrEI8AaRGdAGgRrQBmEsAAZRLfAGQT9gBjFP8AYxT/AGIU/wBiFP8A1iQAAMMqAAC1LgAAqi8A&#10;AKAtAACYKAAAkCIAAIkbAACCEwgAfRESAHkSHAB2EycAcxQwAHEUOABvFT8AbRVGAGwVTABqFlMA&#10;aBZZAGcWYQBlFmkAZBdyAGIXfgBhGIsAXxiZAF4ZqQBcGbwAXBrYAFob8wBaHP8AWRz/AFkc/wBZ&#10;HP8AzSoAAL0xAACvNQAApDYAAJs0AACSMQAAiSsAAIElAAB5HQMAcxgOAG8ZGABsGiIAaRsrAGcb&#10;MwBlHDsAZBxBAGIdSABgHU4AXx1VAF0dXABcHmQAWx5uAFkfeQBYH4cAViCWAFUgpgBUIbgAUyHS&#10;AFIi8QBSI/8AUiP/AFIi/wBSIv8AyC8AALg2AACrOgAAoDwAAJY7AACNOAAAgzIAAHotAAByJgAA&#10;aiAMAGYgEwBjIR0AYSEmAF8iLwBdIjYAWyI9AFojRABYI0oAVyNRAFUjWABUJGEAUyRqAFEldgBQ&#10;JYMATyaTAE4nowBMJ7UATCjOAEso7gBLKf8ASyj/AEso/wBLKP8AwzQAALM7AACnPwAAnEEAAJJA&#10;AACJPgAAfzkAAHUzAABsLQAAYycIAF4mEQBcJhkAWSciAFcnKwBVKDIAVCg5AFIoQABRKEYAUClN&#10;AE4pVQBNKV0ATCpnAEsqcwBJK4AASCuQAEcsoQBGLbMARS3LAEUu7ABELv8ARC7/AEUt/wBFLf8A&#10;vjgAALA/AACkQwAAmUUAAI9FAACFQwAAez4AAHE5AABnNAAAXi4EAFgrDgBVKxYAUiwfAFAsJwBP&#10;LC8ATS02AEwtPABKLUMASS1KAEguUgBHLloARi9kAEUvcABDMH4AQjCNAEExngBAMrEAPzLIAD8z&#10;6gA/M/4APzL/AD8y/wA/Mv8AuzwAAK1DAAChRwAAlkkAAIxJAACDSAAAeEQAAG0+AABjOQAAWjQA&#10;AFIwDABPMBMATDAcAEowJABJMSsARzEyAEYxOQBEMUAAQzJHAEIyTwBBM1gAQDNiAD80bQA+NHsA&#10;PTWLADw2nAA7Nq8AOjfGADk36AA5N/wAOjf/ADo2/wA6Nv8At0AAAKpGAACeSwAAlE0AAIpOAACA&#10;TAAAdUgAAGpDAABgPgAAVjkAAE01CQBJNBEARzUZAEU1IQBDNSgAQTUvAEA1NgA/Nj0APjZFAD03&#10;TQA8N1UAOzhgADo4awA5OXkAODmJADc6mwA1Oq0ANTvEADQ75gA0O/sANTv/ADU6/wA1Ov8AtEMA&#10;AKdKAACcTgAAklEAAIhSAAB+UAAAc00AAGdIAABcRAAAUj8AAEg6BgBEOQ8AQTkWAD85HgA+OSYA&#10;PDktADs6NAA6OjsAOTtCADg7SgA3PFMANjxdADU9aQA0PXcAMz6HADE+mQAwP6sALz/CAC8/5AAv&#10;P/oAMD//ADA+/wAwPv8AsUcAAKRNAACZUgAAj1UAAIZWAAB8VQAAcVIAAGRMAABZSQAAT0UAAEVA&#10;AwA/Pg0APD4TADo+GwA5PiMANz4qADY/MQA1PzgAND9AADNASAAyQFEAMUFbADBBZwAuQnUALUKF&#10;ACxDlwArQ6oAKkPAAClE4gAqQ/kAKkP/ACtC/wArQv8ArkoAAKFRAACXVgAAjVkAAINaAAB5WgAA&#10;blcAAGFSAABXTgAATUsAAENHAAA6QwoANkMRADRDGAAzQyAAMkQnADFELwAwRDYAL0U9AC1FRgAs&#10;RU8AK0ZZACpGZAApR3IAKEeDACZHlQAlSKgAJEi+ACNI4AAkSPcAJUf/ACVH/wAmR/8Aqk8AAJ9V&#10;AACUWgAAi14AAIFfAAB3XgAAa1wAAF9YAABVVQAAS1EAAEBNAAA1SgcAMEkOAC5JFQAtSR0ALEkk&#10;ACtKKwAqSjMAKEo7ACdLQwAmS0wAJUtWACRMYgAjTHAAIUyAACBNkwAfTaYAHk27AB1O3QAeTfYA&#10;Hkz/AB9M/wAgS/8Ap1MAAJxaAACSXwAAiGMAAH5kAAB0YwAAaWEAAFxeAABSWwAAR1gAADxVAAAy&#10;UgIAKlAMACdPEgAmUBkAJVAgACRQKAAjUC8AIlE3ACFRQAAgUUkAHlJTAB1SXwAcUm0AGlN9ABlT&#10;kAAYU6QAFlO5ABVT2QAWU/QAF1L/ABhR/wAZUf8Ao1kAAJhgAACPZQAAhWgAAHtpAABxaQAAZmcA&#10;AFlkAABNYQAAQl8AADhcAAAuWgAAJVgIACBXDgAeVxQAHVccABxYIwAbWCsAGlgzABlYPAAYWEUA&#10;FllQABVZWwAUWWkAE1p6ABJajQARWqEAEFq3AA5a1QAQWfMAEFn/ABFY/wARWP8An18AAJVmAACM&#10;awAAgm0AAHhuAABubwAAYm0AAFVqAABIaAAAPmYAADNlAAApYwAAIGEBABhgCwAVYBAAFGAXABNg&#10;HgASYCYAEmAuABFhNwAQYUAAD2FLAA5hWAANYWYADGJ2AAtiiQAKYZ0ACWGyAAhhywAIYesACWD9&#10;AApf/wALX/8Am2YAAJJtAACIcQAAfnMAAHV1AABqdAAAXHMAAE9yAABDcAAAOG8AAC1uAAAkbAAA&#10;G2sAABNrBAAOagwADWoSAAxqGQALaiEACmopAAlqMgAIajwAB2tHAAVrUwAEa2EAAmtxAABqhAAA&#10;apgAAGqtAABpxgAAaecAAGn4AABo/wAAaP8Al20AAI1zAACEdwAAe3oAAHB7AABjewAAVnoAAEl6&#10;AAA9eQAAMXgAACd3AAAddgAAFXYAAA92AgAJdgoABHYPAAB2FQAAdhwAAHYkAAB1LAAAdTYAAHVB&#10;AAB1TgAAdVwAAHVsAAB1fgAAdJMAAHSoAABzwAAAc+MAAHL3AABy/wAAcf8AknUAAIl6AACAfgAA&#10;doAAAGmBAABbggAAToIAAEGCAAA1gwAAKYIAAB+BAAAWgQAAEIIAAAqCAAACgwcAAIINAACCEQAA&#10;ghcAAIIeAACCJgAAgi8AAII7AACCRwAAglUAAIFlAACBeAAAgY0AAICiAAB/ugAAf90AAH70AAB9&#10;/wAAff8AjXwAAISBAAB7hAAAboYAAGCIAABSigAARYsAADmMAAAsjAAAIYwAABeMAAAQjQAACY4A&#10;AAKPAAAAkAMAAI8JAACPDgAAjxIAAJAYAACQHwAAkCgAAJAyAACQPwAAkE0AAJBdAACPcAAAj4UA&#10;AI6cAACOswAAjdAAAIzwAACL/gAAi/8AiIQAAICIAAByiwAAZI0AAFaQAABIkwAAO5UAAC6WAAAi&#10;lgAAF5cAAA+YAAAImQAAAJsAAACdAAAAnQAAAJ0DAACdCQAAnQ0AAJ4RAACeFwAAnx8AAJ8pAACg&#10;NQAAoEMAAKBUAACgZgAAn3sAAJ6TAACeqwAAncYAAJ3pAACc+QAAnP8Ag4sAAHWOAABnkgAAWZYA&#10;AEuZAAA9nAAAMJ4AACOfAAAXoAAADqIAAAekAAAApgAAAKgAAACqAAAAqgAAAKoAAACrAQAAqwcA&#10;AKwMAACtEAAArhYAAK8eAACxKQAAsTgAALFIAACxWgAAsW8AALGIAACxoAAAsLoAAK/dAACv8gAA&#10;r/0AeJEAAGqWAABcmgAATZ8AAD+jAAAxpgAAI6cAABepAAAOqwAABa4AAACwAAAAsgAAALUAAAC3&#10;AAAAtwAAALgAAAC5AAAAugAAALwDAAC9CQAAvg4AAMAUAADDHgAAxSsAAMU8AADGTgAAxmIAAMZ6&#10;AADGlAAAxq0AAMbIAADF5QAAxfMAbJkAAF6eAABPpAAAQagAADKsAAAkrwAAFrEAAA20AAADtwAA&#10;ALoAAAC9AAAAwAAAAMQAAADGAAAAxgAAAMgAAADJAAAAywAAAMwAAADOAAAA0AYAANMNAADYEwAA&#10;3B4AAN4tAADfQAAA4FQAAOFrAADhhQAA4Z8AAOG3AADhzwAA4eYAYKEAAFKnAABDrQAANLIAACW1&#10;AAAXuQAADbwAAAG/AAAAwwAAAMcAAADKAAAAzwAAANMAAADWAAAA1wAAANoAAADcAAAA3wAAAOEA&#10;AADjAAAA5gAAAOkBAADsCwAA8BIAAPMfAAD0MQAA9kYAAPdcAAD4dAAA+I8AAPmmAAD5uAAA+MkA&#10;/wANAP8ACwD/AAsA/wAOAP8AEwD/AB8A/wAsAP8AOQD/AEUA/wBQAP8AWQD/AGIA/wBqAP8AcQD/&#10;AHcA/wB+AP8AhAD+AIoA/QCQAPwAlwD6AJ4A+QCnAPcAsQD2AL4A9QDSAPMA7ADxAP4A8AD/APAA&#10;/wDmAP8A3AD/ANIA/wDNAP8A/wAHAP8ABAD/AAIA/wAGAP8AEAD/ABsA/wAnAP8AMwD/AD8A/wBK&#10;AP4AVAD7AF0A+QBkAPcAawD1AHIA8wB4APIAfgDwAIQA7wCKAO0AkQDsAJkA6gChAOgAqwDmALYA&#10;5ADHAOIA4wDgAPcA3gD/AN0A/wDZAP8AzAD/AMUA/wDBAP8A/wAAAP8AAAD/AAAA/wABAP8ADQD/&#10;ABYA/AAiAPkALgD2ADkA8wBFAO8ATgDsAFcA6QBeAOYAZQDkAGwA4gByAOAAdwDfAH4A3QCEANsA&#10;iwDYAJIA1QCbANIApADPAK8AzQC+AMsA1QDJAO8AxwD/AMUA/wDEAP8AvgD/ALgA/wC1AP8A/wAA&#10;AP8AAAD/AAAA/gAAAPcACQDxABEA6wAcAOcAKADkADMA4QA+AN0ASADYAFEA0wBYANAAXwDOAGUA&#10;zABrAMoAcQDIAHcAxgB9AMQAhADCAIwAwACUAL4AngC7AKgAuQC2ALcAyAC1AOYAswD6ALEA/wCw&#10;AP8AsAD/AKwA/wCpAP8A/wAAAP8AAAD6AAAA8QAAAOgAAwDgAA0A2AAWANEAIgDNAC0AygA3AMYA&#10;QQDCAEoAvwBSAL0AWQC6AF8AuABlALcAagC1AHAAswB2ALEAfQCvAIUArQCNAKsAlwCpAKEApwCu&#10;AKUAvgCiANgAoADyAJ8A/wCeAP8AngD/AJ4A/wCcAP8A/wAAAPcAAADrAAAA4QAAANYAAADLAAkA&#10;xQARAL8AGwC7ACYAtwAxALQAOgCxAEMArgBLAKsAUgCpAFgApwBeAKYAZACkAGkAogBwAKAAdgCe&#10;AH4AnACGAJoAkACYAJsAlgCnAJQAtgCSAMoAkADpAI8A/ACOAP8AjQD/AIwA/wCNAP8A+AAAAOkC&#10;AADbAwAAzAEAAMQAAAC9AAIAtgANALAAFQCrACAApwAqAKQANAChADwAngBEAJwASwCaAFIAmABY&#10;AJYAXQCVAGMAkwBpAJEAcACPAHcAjQCAAIsAigCJAJUAhwChAIUArwCDAMEAgQDgAIAA9QB/AP8A&#10;fwD/AH8A/wB/AP8A7goAANwOAADKEAAAvg4AALULAACvAwAAqQAHAKMAEACeABgAmQAjAJYALACT&#10;ADUAkAA+AI4ARQCMAEsAigBRAIgAVwCGAF0AhQBjAIMAagCBAHEAfwB6AH0AhAB7AI8AeQCcAHcA&#10;qgB1ALsAdADUAHIA8AByAP8AcgD/AHEA/wBxAP8A4xEAAM0XAAC/GQAAsxkAAKoVAACjEAAAnQoA&#10;AJcBCgCRABIAjQAbAIkAJQCFAC8AgwA3AIAAPgB+AEUAfQBLAHsAUQB5AFcAeABdAHYAZAB0AWsA&#10;cgF0AHACfwBuAosAbAOYAGsDpgBpBLcAaAXOAGcH7ABmCP0AZgn/AGUJ/wBlCf8A1hoAAMQgAAC2&#10;IwAAqyMAAKEgAACZGwAAkhQAAIwOAQCGBw0AgAQUAHwGHgB5BygAdggwAHQIOAByCT8AcAlFAG8K&#10;TABtClIAbApYAGoLXwBoC2cAZwtwAGUMegBjDIcAYgyVAGANpABfDbYAXg3OAFwO7QBcD/8AWxD/&#10;AFsQ/wBbEP8AzSEAALwoAACvKwAApCsAAJopAACSJAAAiR8AAIIYAAB7EQUAdQ0PAHENFwBuDiEA&#10;aw4qAGkPMgBnEDkAZRBAAGQQRgBjEE0AYRBTAF8RWgBeEWIAXBFrAFsRdgBZEoMAWBKSAFYTogBV&#10;E7QAVBPLAFMU7ABSFf8AUhb/AFIV/wBSFf8AxigAALYuAACpMgAAnzIAAJUxAACMLQAAgycAAHoh&#10;AAByGgAAaxMLAGcTEwBkFBwAYRQlAF8VLQBdFTQAXBU7AFsWQgBZFkgAWBZPAFYXVgBVF14AUxdn&#10;AFIYcgBQGH8ATxmOAE4anwBMGrAASxvHAEsb6QBKHP0AShz/AEoc/wBKHP8AwS0AALE0AAClNwAA&#10;mjgAAJA3AACHNAAAfS8AAHQpAABsIwAAZBwHAF4ZEABbGhgAWRshAFcbKQBVGzAAVBw3AFIcPQBR&#10;HEQATx1LAE4dUgBNHVoASx5jAEoebgBJH3wARx+LAEYgnABFIa4ARCHEAEMi5gBDIvwAQyL/AEMi&#10;/wBDIv8AvDIAAK04AAChPAAAlz4AAI09AACDOgAAeTUAAG8wAABmKgAAXiQCAFcgDQBUIBQAUSAd&#10;AE8hJQBOISwATCEzAEsiOgBJIkAASCJHAEciTgBGI1cARCNgAEMkawBCJHkAQSWIAD8mmQA+JqsA&#10;PSfBAD0n4wA9KPoAPSj/AD0n/wA9J/8AuDYAAKo9AACeQAAAlEIAAIpCAACAPwAAdjsAAGw2AABi&#10;MAAAWSoAAFElCwBNJREASyUZAEklIQBHJigARSYvAEQmNgBDJj0AQidEAEEnSwA/KFQAPihdAD0p&#10;aQA8KXYAOyqGADkrlwA4K6kANyy/ADcs4AA3LPgANyz/ADcs/wA4LP8AtToAAKdAAACcRAAAkUYA&#10;AIdGAAB9RAAAc0AAAGg7AABfNgAAVTEAAEwrBwBHKQ8ARSoWAEMqHgBBKiUAPyosAD4rMwA9KzkA&#10;PCtBADssSAA6LFEAOS1bADguZgA2LnMANS+DADQvlQAzMKcAMjC9ADEx3gAxMfcAMjH/ADIw/wAz&#10;MP8AsT4AAKREAACZSAAAj0oAAIVKAAB7SQAAcEUAAGVAAABbOwAAUjYAAEgxBABCLg0APy4TAD0u&#10;GwA7LiIAOS8pADgvLwA3LzYANjA+ADUwRgA0MU8AMzFZADIyZAAxMnEAMDOBAC80kwAuNKYALDW7&#10;ACw12wAsNfUALTX/AC00/wAuNP8ArkEAAKJIAACXTAAAjU4AAINOAAB5TQAAbkoAAGJFAABYQAAA&#10;TjwAAEU3AAA9MwsAOTMRADczGAA2Mx8ANDMmADMzLQAyNDQAMTQ8ADA1RAAvNUwALjZWAC02YgAs&#10;N28AKzd/ACo4kQAoOKQAJzm5ACY52AAnOfQAKDn/ACg4/wApOP8Aq0UAAJ9LAACUTwAAi1IAAIFT&#10;AAB3UgAAbE8AAF9JAABWRgAATEIAAEI9AAA4OAgANDgPADI4FQAxOB0ALzgkAC44KwAtOTIALDk5&#10;ACs6QQAqOkoAKTtUACg7XwAnPG0AJTx9ACQ9jwAjPaIAIj23ACE+1AAhPvMAIj3/ACM9/wAjPP8A&#10;qEkAAJ1PAACSUwAAiVYAAH9XAAB1VgAAalMAAF1PAABTTAAASkgAAEBEAAA2QAUALz0NAC09EwAr&#10;PRoAKj4hACk+KAAoPi8AJz43ACY/PwAkP0gAI0BSACJAXQAhQWoAIEF6AB5BjQAdQqAAHEK1ABtC&#10;0QAbQvEAHEL/AB1B/wAeQf8ApU0AAJpTAACQWAAAhlsAAH1cAAByWwAAZ1gAAFtUAABRUgAASE4A&#10;AD1KAAAzRwAAKkMLACZDEAAlQxYAJEMeACNEJQAiRCwAIUQ0ACBFPAAeRUUAHUVPABxGWgAbRmgA&#10;GUZ4ABhHigAXR54AFkezABRIzgAVR+8AFkf/ABdG/wAXRv8AolIAAJdYAACNXQAAhGAAAHphAABw&#10;YAAAZV4AAFlaAABPWAAARFQAADlRAAAvTgAAJksGACBKDgAeShMAHUoaABxKIQAbSygAGkswABlL&#10;OAAXS0IAFkxMABVMVwAUTGUAE011ABJNiAARTZwAEE2xAA5OzAAPTe4AEE3/ABFM/wARTP8AnlcA&#10;AJRdAACLYgAAgWUAAHdmAABtZgAAY2QAAFZhAABKXgAAP1sAADVYAAArVgAAIlQBABpSCgAWUhAA&#10;FVIWABRSHQATUiQAElIsABFSNAARUj4AEFNIAA9TVAAOU2IADVRyAAxUhAALVJgACVStAAhUxQAJ&#10;VOcAClP7AAtS/wALUv8Am10AAJFkAACIaAAAfmsAAHRsAABrbAAAX2oAAFJnAABFZAAAOmIAADBg&#10;AAAmXgAAHV0AABVbBQAQWgwADloRAA5aGAANWyAADFsnAAtbMAAKWzoACVtFAAdbUQAGW14ABFtt&#10;AANbgAABW5QAAFuoAABbwAAAWuIAAFr2AAFa/wACWf8Al2QAAI5rAACEbgAAe3AAAHJyAABncQAA&#10;WXAAAExuAABAbAAANWsAACppAAAhZwAAGGYAABFmAQAMZQoAB2UPAARlFAADZBsAAmQjAABkLAAA&#10;ZDUAAGRAAABkTAAAZFoAAGRpAABkewAAZI8AAGOkAABjuwAAYt0AAGL0AABi/wAAYf8Ak2wAAIlx&#10;AACAdQAAeHcAAG14AABgdwAAUnYAAEZ1AAA5dAAALnQAACNyAAAacQAAEnEAAA1xAAAGcQgAAHAN&#10;AABwEgAAcBcAAG8fAABvJgAAbzAAAG87AABvRwAAb1QAAG9kAABvdQAAbooAAG2gAABttgAAbNYA&#10;AGvyAABr/wAAa/8AjnMAAIV4AAB9ewAAc30AAGV+AABYfgAAS34AAD5+AAAyfgAAJn0AABx8AAAT&#10;fAAADXwAAAZ9AAAAfQUAAHwLAAB8DwAAfBMAAHwZAAB8IQAAfCkAAHw0AAB7QAAAe04AAHteAAB7&#10;bwAAeoQAAHqaAAB5sQAAeM4AAHfvAAB2/gAAdv8AiXoAAIF/AAB4ggAAa4MAAF2FAABPhgAAQocA&#10;ADWIAAAphwAAHYcAABSHAAANiAAABokAAACKAAAAigAAAIkGAACJDAAAiQ8AAIkTAACJGgAAiiIA&#10;AIosAACKOAAAikYAAIlWAACJaAAAiXwAAIiUAACHqwAAhsYAAIXqAACF+wAAhP8AhYIAAH2GAABv&#10;iAAAYYsAAFONAABFjwAAOJEAACuRAAAfkgAAFJIAAA2TAAAElAAAAJYAAACXAAAAmAAAAJcAAACX&#10;BQAAlwsAAJgOAACYEwAAmRoAAJkiAACaLgAAmj0AAJlNAACZXgAAmXMAAJiLAACYowAAl7wAAJbi&#10;AACW9wAAlf8AgIkAAHKMAABkjwAAVpMAAEiWAAA6mQAALJoAAB+bAAAUnAAADJ4AAAOfAAAAoQAA&#10;AKMAAAClAAAApQAAAKUAAAClAAAApgIAAKcIAACnDQAAqBEAAKkZAACrIwAAqzEAAKtBAACsUwAA&#10;rGcAAKuAAACqmgAAqrMAAKrQAACp7wAAqfsAdY8AAGeUAABZmAAASpwAADyfAAAtogAAIKMAABOl&#10;AAALpwAAAakAAACrAAAArgAAALEAAACyAAAAsgAAALMAAAC0AAAAtQAAALYAAAC4BAAAuQsAALsQ&#10;AAC9GAAAvyQAAL81AADARwAAwFsAAMByAADAjQAAwaYAAMDBAAC/4wAAvvMAapcAAFucAABNoQAA&#10;PqUAAC+pAAAhqwAAE60AAAuwAAAAswAAALUAAAC4AAAAvAAAAL8AAADBAAAAwQAAAMMAAADEAAAA&#10;xgAAAMcAAADJAAAAywAAAM4IAADRDwAA1RgAANgnAADZOQAA2k0AANtkAADbfgAA3JkAANywAADc&#10;yQAA3OMAXZ8AAE+lAABAqgAAMq8AACKyAAAUtQAACrgAAAC7AAAAvwAAAMMAAADGAAAAywAAAM4A&#10;AADRAAAA0QAAANQAAADWAAAA2QAAANsAAADeAAAA4AAAAOQAAADnBgAA6w4AAO8ZAADwKgAA8j8A&#10;APNVAAD0bQAA9IgAAPShAAD0tgAA9McA/wAJAP8ABgD/AAcA/wAMAP8AEQD/ABwA/wAoAP8ANAD/&#10;AEEA/wBMAP8AVQD/AF0A/wBlAP8AbAD/AHIA/gB4APwAfgD7AIQA+gCLAPkAkgD3AJkA9gCiAPQA&#10;rADzALkA8QDLAPAA6ADuAPsA7QD/AOwA/wDhAP8A0gD/AMkA/wDEAP8A/wABAP8AAAD/AAAA/wAE&#10;AP8ADgD/ABcA/wAjAP8ALwD/ADsA/QBGAPoAUAD3AFgA9ABfAPIAZgDwAGwA7wByAO0AeADsAH4A&#10;6gCFAOkAjADnAJMA5QCcAOMApgDhALEA3wDBAN0A3QDbAPQA2QD/ANYA/wDPAP8AxAD/AL0A/wC5&#10;AP8A/wAAAP8AAAD/AAAA/wAAAP8ACwD8ABMA9wAeAPQAKgDyADUA7gBAAOkASgDmAFIA4wBZAOAA&#10;YADeAGYA3ABsANoAcgDXAHgA1AB+ANIAhQDQAI0AzgCVAMwAnwDJAKoAxwC4AMUAzQDDAOsAwAD+&#10;AL8A/wC+AP8AtgD/ALAA/wCtAP8A/wAAAP8AAAD/AAAA+QAAAPIABgDrAA8A5gAZAOEAJADeAC8A&#10;2gA5ANMAQwDPAEwAzABTAMkAWgDHAGAAxQBmAMMAawDBAHEAvwB3AL0AfgC7AIYAuQCOALcAmAC1&#10;AKMAswCwALEAwgCuAOAArAD3AKsA/wCqAP8AqAD/AKMA/wCgAP8A/wAAAP8AAAD1AAAA6wAAAOEA&#10;AADWAAwAzwATAMoAHgDGACkAwgAzAL8APQC7AEUAuABNALYAVACzAFoAsQBfALAAZQCuAGoArABw&#10;AKsAdwCpAH8ApwCHAKUAkQCjAJwAoACpAJ4AuACcAM4AmgDuAJkA/wCXAP8AlgD/AJYA/wCTAP8A&#10;/QAAAPEAAADlAAAA2QAAAM0AAADEAAYAvQAPALcAGACzACIAsAAsAK0ANgCpAD4ApwBGAKQATQCi&#10;AFMAoABZAJ8AXgCdAGQAmwBqAJoAcACYAHcAlgCAAJQAigCRAJUAjwCiAI0AsACLAMMAiQDjAIgA&#10;+QCGAP8AhgD/AIYA/wCGAP8A8wAAAOMAAADRAAAAxQAAAL0AAAC2AAAArgALAKgAEgCkABwAoAAm&#10;AJwALwCaADcAlwA/AJUARgCSAEwAkQBSAI8AWACNAF0AiwBjAIoAagCIAHEAhgB5AIQAgwCCAI8A&#10;fwCbAH4AqQB8ALsAegDVAHgA8gB4AP8AdwD/AHcA/wB3AP8A5wcAANEMAADDDQAAuAwAAK4IAACo&#10;AAAAogAFAJsADgCWABUAkgAfAI4AKACLADEAiAA5AIYAQACEAEYAggBMAIAAUgB/AFcAfQBdAHsA&#10;YwB6AGsAeABzAHYAfQB0AIgAcQCVAHAApABuALQAbADKAGsA6gBqAPwAagD/AGoA/wBqAP8A2hAA&#10;AMYUAAC4FgAArRUAAKQSAACcDgAAlgcAAJAACQCKABAAhQAYAIEAIQB+ACoAewAyAHkAOQB3AEAA&#10;dQBGAHMATAByAFEAcABXAG4AXgBtAGUAawBuAGkAdwBnAIMAZQCRAGMAnwBiAK8AYADEAF8A5ABf&#10;AfgAXgL/AF4C/wBeAv8AzhgAAL0dAACwIAAApR8AAJscAACTFwAAixEAAIQMAAB+BAsAeQASAHUA&#10;GwByACMAbwArAG0BMwBrAToAaQJAAGcDRgBmA0wAZARSAGMEWQBhBGAAXwVpAF4FcwBcBn8AWgaN&#10;AFkHnABXCK0AVgjBAFUJ4QBUC/YAVAv/AFQL/wBUC/8Axh8AALYlAACpKAAAnigAAJQlAACLIQAA&#10;gxsAAHsUAAB0DgMAbgkNAGkIFABmCR0AZAolAGIKLQBgCzQAXgs6AF0LQABbDEcAWgxNAFgMVABX&#10;DVwAVQ1kAFQNbwBSDXsAUA6KAE8OmgBODqwATA/CAEwQ4wBLEPkASxD/AEsR/wBLEP8AvyYAALAr&#10;AACkLwAAmS8AAI8tAACGKQAAfSQAAHQeAABsFwAAZREHAF8OEABcDxcAWhAfAFgQJwBWEC4AVBA1&#10;AFMQOwBSEUIAUBFIAE8RUABOEVcATBJgAEsSawBJEngASBOHAEYTlwBFFKkARBS+AEMV3wBDFvgA&#10;Qxb/AEMW/wBDFv8AuisAAKsxAACgNAAAlTUAAIs0AACBMQAAeCsAAG8mAABmIAAAXhkBAFcUDQBU&#10;FBMAURQbAE8VIwBOFSoATBUxAEsWNwBJFj4ASBZEAEcXTABFF1QARBddAEMYZwBBGHQAQBmDAD8a&#10;lAA9GqYAPBu7ADsb2wA7HPYAPBz/ADwc/wA8HP8AtTAAAKg2AACcOQAAkTsAAIc6AAB+NwAAczIA&#10;AGotAABhJwAAWSEAAFEbCQBMGRAAShoXAEgaHwBGGiYARRstAEMbMwBCGzoAQRxBAEAcSAA+HFAA&#10;PR1ZADweZAA7HnEAOR+AADgfkgA3IKQANiC4ADUh1gA1IfQANSL/ADUh/wA2If8AsjQAAKQ6AACZ&#10;PgAAjz8AAIU/AAB7PAAAcDgAAGcyAABdLQAAVCgAAEwiBQBGHw4AQx8UAEEfGwA/HyIAPiApAD0g&#10;MAA7IDYAOiE9ADkhRQA4Ik0ANyJXADYjYgA0I24AMyR+ADIkjwAxJaIALyW2AC8m0gAvJvIALyb/&#10;ADAm/wAwJv8ArzgAAKI+AACWQgAAjEMAAIJDAAB4QQAAbj0AAGM4AABaMwAAUS4AAEgoAQBAJAwA&#10;PSMRADskGAA5JB8AOCQmADYkLAA1JTMANCU6ADMmQgAyJkoAMSdUADAnXwAvKGwALih7ACwpjQAr&#10;KqAAKiq0ACkqzwApK/AAKiv/ACoq/wArKv8ArDwAAJ9CAACURgAAikcAAIBHAAB2RQAAbEIAAGE9&#10;AABXOAAATjMAAEQuAAA8KQkANygQADUoFQAzKBwAMigjADAoKQAvKTAALyo3AC4qPwAtK0gALCtS&#10;ACssXQAqLGoAKC15ACctiwAmLp4AJS6zACQvzQAkL+4AJS//ACUv/wAmLv8AqT8AAJ1FAACSSQAA&#10;iEsAAH5MAAB0SgAAakcAAF5CAABUPQAASzkAAEE0AAA4LwYAMi0NADAtEwAuLRkALS0gACstJwAq&#10;Li4AKS41ACkvPQAoL0YAJzBPACUwWwAkMWgAIzF3ACIyiQAhMp0AHzOxAB4zywAeM+0AHzP/ACAz&#10;/wAhMv8ApkMAAJpJAACQTQAAhk8AAHxQAABzTwAAaEwAAFxGAABSQwAAST8AAD87AAA2NgIALjIM&#10;ACsyEQApMhcAKDIeACYyJAAlMysAJDMyACM0OgAiNEMAITVNACA1WAAfNmUAHjZ1ABw3hwAbN5sA&#10;GjevABk4yAAZOOsAGjj/ABs3/wAbN/8Ao0cAAJhNAACOUQAAhFMAAHtUAABxUwAAZlAAAFpMAABQ&#10;SQAAR0UAAD1BAAAzPQAAKjkJACU3DgAjNxQAIjgbACE4IgAgOCgAHzgwAB45OAAdOUEAHDpLABo6&#10;VgAZO2MAGDtyABY7hQAVPJkAFDytABM9xgATPekAFDz9ABU8/wAWO/8AoEsAAJVRAACLVQAAglgA&#10;AHlZAABuWAAAZFYAAFhRAABOTwAARUsAADpHAAAwQwAAJ0AFACA+DQAdPhEAHD4XABs+HgAaPiUA&#10;GT4tABg/NQAWPz4AFT9IABRAUwATQGAAEkFwABFBggAQQZcAD0GsAA5CxAAOQucAD0H8ABBB/wAQ&#10;QP8AnVAAAJNWAACJWgAAgF0AAHZeAABsXQAAYlsAAFZXAABMVQAAQVEAADZOAAAsSwAAI0gAABtF&#10;CQAXRA8AFUQUABRFGwATRSIAEkUpABFFMQARRTsAEEZFAA9GUAAOR14ADUdtAAxHfwALR5MACUen&#10;AAhHvgAIR+AACUf2AApG/wALRv8AmlUAAJBbAACHYAAAfWIAAHNjAABqYgAAYGEAAFNeAABHWgAA&#10;PFcAADJVAAAoUgAAH1AAABdOBAARTAwAD0wRAA5MFwAOTB4ADU0lAAxNLgALTTcACk1CAAlNTQAH&#10;TloABk5pAAROewACTo8AAU6kAABNugAATdsAAU3yAAFN/wACTP8AllsAAI1iAACEZgAAemgAAHFp&#10;AABoaQAAXGcAAE9kAABCYQAAN18AAC1cAAAjWgAAGlgAABJXAQANVgkACVUOAAdVEwAGVRoABFUi&#10;AANVKgACVTQAAFU+AABVSgAAVlcAAFZlAABVdwAAVYsAAFWgAABVtgAAVNQAAFTxAABT/QAAU/8A&#10;k2IAAIpoAACAbAAAd24AAG9vAABjbgAAVmwAAElqAAA9aAAAMmYAACdlAAAdYwAAFWIAAA5hAAAJ&#10;YAgAA2ANAABfEQAAXxcAAF8eAABfJgAAXy8AAF86AABfRQAAX1MAAF9hAABecgAAXocAAF2cAABd&#10;sgAAXM8AAFzvAABb/QAAW/8AkGoAAIZvAAB9cgAAdXQAAGp1AABddAAAT3MAAEJyAAA2cAAAK28A&#10;ACBuAAAXbQAAEGwAAApsAAACawYAAGsLAABqDwAAahQAAGoaAABqIQAAaSoAAGk0AABpQAAAaU4A&#10;AGlcAABpbQAAaIIAAGiYAABnrgAAZsoAAGXtAABl/AAAZP8Ai3EAAIJ2AAB6eQAAcHsAAGJ7AABV&#10;ewAASHoAADt6AAAvegAAI3kAABl4AAARdwAACncAAAN3AAAAdwIAAHcIAAB2DQAAdhAAAHYVAAB2&#10;GwAAdiMAAHYuAAB1OgAAdUcAAHVWAAB1aAAAdHwAAHSSAABzqgAAcsQAAHHpAABw+wAAcP8AhnkA&#10;AH99AAB2fwAAaIEAAFqCAABMggAAP4MAADKEAAAlgwAAGoMAABGDAAAKgwAAAoMAAACEAAAAhQAA&#10;AIQDAACDCAAAgw0AAIMQAACDFQAAhBwAAIQmAACEMgAAhD8AAINPAACDYAAAgnUAAIKMAACBpAAA&#10;gL0AAH/jAAB++QAAfv8AgoAAAHqEAABshgAAXogAAFCKAABCiwAANY0AACeNAAAbjQAAEY4AAAqO&#10;AAAAjwAAAJEAAACSAAAAkgAAAJIAAACSAQAAkgcAAJIMAACSEAAAkxUAAJMdAACUKAAAlDYAAJRF&#10;AACTVwAAk2sAAJOCAACSnAAAkbYAAJDYAACP8wAAj/8AfocAAHCKAABhjQAAU5AAAEWTAAA3lQAA&#10;KZYAAByXAAARmAAACZkAAACbAAAAnAAAAJ4AAACgAAAAoAAAAKAAAACgAAAAoQAAAKEEAACiCQAA&#10;ow4AAKQUAAClHQAApioAAKY6AACmTAAApWAAAKV4AAClkgAApKwAAKTJAACj6wAAovoAc44AAGSR&#10;AABWlQAAR5kAADmcAAAqngAAHaAAABGhAAAIowAAAKUAAACnAAAAqQAAAKwAAACuAAAArgAAAK4A&#10;AACvAAAAsAAAALEAAACyAAAAswYAALUNAAC3EwAAuR4AALkuAAC6QAAAulQAALtqAAC6hQAAuaEA&#10;ALm7AAC63gAAufIAZ5UAAFiZAABKngAAO6IAACymAAAdqAAAEaoAAAesAAAArwAAALEAAAC0AAAA&#10;uAAAALsAAAC8AAAAvAAAAL4AAAC/AAAAwAAAAMIAAADEAAAAxgAAAMgDAADLCwAAzxIAANEgAADR&#10;MgAA0kYAANNdAADUdgAA1JIAANWrAADVxAAA1OIAW50AAEyiAAA9pwAAL6wAAB+vAAARsQAAB7UA&#10;AAC4AAAAuwAAAL4AAADCAAAAxwAAAMoAAADMAAAAzAAAAM4AAADQAAAA0gAAANUAAADYAAAA2wAA&#10;AN8AAADiAAAA5gsAAOsTAADsJAAA7TgAAO5OAADvZwAA8IIAAPCcAADwsgAA8cUA/wADAP8AAQD/&#10;AAQA/wAJAP8ADwD/ABgA/wAkAP8AMAD/ADwA/wBHAP8AUQD/AFkA/wBgAP0AZwD8AG0A+gBzAPkA&#10;eQD4AH8A9gCFAPUAjADzAJQA8gCdAPAApwDuALMA7ADEAOsA4QDqAPgA6QD/AOcA/wDZAP8AywD/&#10;AMIA/wC9AP8A/wAAAP8AAAD/AAAA/wAAAP8ADAD/ABQA/wAgAP8AKwD+ADcA+gBCAPYASwDyAFMA&#10;8ABbAO4AYQDsAGcA6gBtAOgAcwDnAHkA5QB/AOMAhgDhAI4A3wCWAN0AoADbAKwA2AC7ANQA0QDT&#10;APAA0AD/AM4A/wDIAP8AvQD/ALYA/wCyAP8A/wAAAP8AAAD/AAAA/wAAAP0ACAD3ABAA8wAaAO8A&#10;JgDtADEA6AA7AOMARQDgAE0A3ABVANkAWwDWAGEA0wBnANEAbADPAHIAzQB4AMsAfwDJAIcAxwCQ&#10;AMUAmgDDAKUAwACyAL4AxQC8AOUAugD7ALgA/wC3AP8AsAD/AKkA/wClAP8A/wAAAP8AAAD+AAAA&#10;9QAAAOwAAwDlAA0A3wAVANoAIADUACoA0AA1AMsAPgDIAEcAxQBOAMIAVQDAAFsAvgBhALwAZgC6&#10;AGwAuAByALYAeAC1AIAAswCIALEAkgCuAJ4ArACqAKkAuwCoANUApgDzAKQA/wCjAP8AoQD/AJsA&#10;/wCYAP8A/wAAAPsAAADwAAAA5QAAANgAAADOAAkAxwARAMIAGgC+ACQAuwAuALcAOAC0AEAAsQBI&#10;AK4ATgCsAFQAqgBaAKkAXwCnAGUApQBrAKQAcQCiAHgAoACBAJ4AiwCcAJYAmQCjAJcAsgCWAMcA&#10;kwDoAJIA/gCRAP8AkAD/AI0A/wCLAP8A+QAAAOsAAADdAAAAzwAAAMYAAAC8AAQAtQANALAAFQCs&#10;AB4AqAAoAKUAMQCiADkAnwBBAJ0ASACbAE4AmQBTAJcAWQCWAF4AlABkAJIAagCQAHEAjgB6AIwA&#10;gwCKAI8AiACcAIYAqgCEALwAggDcAIEA9gCAAP8AfwD/AH8A/wB+AP8A7AAAANoAAADJAAAAvgAA&#10;ALYAAACuAAAApwAJAKEAEACcABgAmAAiAJUAKgCSADIAkAA6AI0AQQCLAEcAiQBNAIcAUgCGAFgA&#10;hABdAIIAZACBAGsAfwBzAH0AfQB7AIgAeACVAHYAowB1ALQAcwDMAHEA7QBwAP8AcAD/AHAA/wBw&#10;AP8A3wUAAMoKAAC8CwAAsQkAAKgEAAChAAAAmwADAJQADACPABMAigAbAIcAJACEACwAgQAzAH8A&#10;OgB9AEEAewBHAHkATAB3AFIAdgBXAHQAXQByAGQAcABtAG8AdgBsAIIAagCPAGkAnQBnAK4AZQDD&#10;AGQA5ABjAPoAYwD/AGIA/wBjAP8A0A4AAL8SAACyEwAApxIAAJ0QAACVCwAAjwMAAIkABwCCAA4A&#10;fgAVAHoAHgB2ACUAdAAtAHEANABvADoAbgBAAGwARgBqAEwAaQBSAGcAWABmAF8AZABnAGIAcQBg&#10;AHwAXgCJAFwAmABbAKkAWQC8AFgA3ABYAPQAWAD/AFcA/wBXAP8AxhYAALYaAACqHQAAnxwAAJUZ&#10;AACNFAAAhQ8AAH4JAAB3AQoAcgAQAG4AFwBqAB8AaAAnAGUALgBkADQAYgA7AGAAQABfAEYAXQBM&#10;AFwAUwBaAFoAWABiAFcAbABVAHcAUwCFAFIAlABQAaUATwG4AE4C0gBNBPAATQX/AE0F/wBNBf8A&#10;vx0AALAiAACjJQAAmSUAAI8iAACFHQAAfRgAAHUSAABuDQIAZwYMAGMDEQBfAhkAXQMhAFsEKABZ&#10;BC8AVwU1AFYFOwBUBkEAUwZHAFEGTgBQB1UATgdeAE0IZwBLCHMASQmBAEgJkgBHCqMARQq2AEQL&#10;0ABEDO8AQw3/AEMN/wBEDf8AuSQAAKopAACeLAAAlCwAAIoqAACAJgAAdyEAAG4bAABmFAAAXw8F&#10;AFkLDQBVChMAUwsbAFELIgBPDCkATQwvAEwMNgBLDTwASQ1CAEgNSQBGDVEARQ5aAEQOZABCDnAA&#10;QA5/AD8PkAA+EKIAPBC2ADsQ0QA7EfEAOxH/ADsR/wA8Ef8AtCkAAKYvAACaMgAAkDIAAIYxAAB8&#10;LQAAcigAAGkjAABhHQAAWRYAAFERCABMDxAAShAWAEgQHQBGECQARRArAEMRMQBCETcAQRE+AEAR&#10;RQA+Ek0APRJWADwSYQA6E20AORN8ADcUjQA2FJ8ANRWzADQVzQAzFu4ANBb/ADQW/wA0Fv8Ary4A&#10;AKI0AACXNwAAjDgAAII2AAB4NAAAbi4AAGUqAABcJAAAVB4AAEwYBABGFA0AQhQSAEAUGQA/FCAA&#10;PRUnADwVLQA7FTQAORY6ADgWQgA3FkoANhdTADUXXgAzGGoAMhl5ADAZigAvGp0ALhqxAC0bygAt&#10;G+wALRz/AC4b/wAuG/8ArDIAAJ84AACUOwAAijwAAIA8AAB2OQAAazQAAGIvAABZKgAAUCUAAEcf&#10;AABAGgoAPBkQADoZFgA4GR0ANhojADUaKQA0GjAAMxo3ADIbPgAxG0cALxxQAC4dWwAtHWcALB52&#10;ACoeiAApH5sAKB+uACcgxwAmIOoAJyD+ACgg/wAoIP8AqTYAAJ08AACSPwAAh0EAAH1AAAB0PgAA&#10;aToAAF81AABWMAAATSsAAEQlAAA7IAcANh4OADMeEwAyHhkAMB4gAC8eJgAuHy0ALR80ACwgOwAr&#10;IEQAKiFOACkhWAAnImUAJiJ0ACUjhQAjI5kAIiStACEkxQAhJegAIiX9ACIk/wAjJP8ApjoAAJo/&#10;AACPQwAAhUUAAHtEAAByQwAAZz8AAF06AABTNgAASjEAAEEsAAA4JgMAMSMMAC4iEQAsIhYAKiId&#10;ACkiIwAoIyoAJyMxACYkOQAlJUEAJCVLACMmVgAiJmMAISdyAB8ngwAeKJcAHSirABspwwAbKeYA&#10;HCn7AB0p/wAeKP8Aoz4AAJhDAACNRwAAg0kAAHpJAABwRwAAZkQAAFo/AABROwAARzcAAD4yAAA1&#10;LQAALCgJACgnDwAnJxQAJScaACQnIQAjKCcAIiguACEpNgAgKT8AHypJAB4qVAAdK2AAGytvABos&#10;gQAZLJUAFy2pABYtwQAWLeQAFy36ABgt/wAZLf8AoUEAAJVHAACLSwAAgk0AAHhNAABuTAAAZEkA&#10;AFhEAABPQAAARj0AAD04AAAzNAAAKi8GACQsDQAhLBIAICwYAB8tHgAeLSUAHS0sABwuNAAbLjwA&#10;Gi9GABgvUQAXMF4AFjBtABUxfwATMZMAEjGoABEyvwARMuIAEjL5ABMx/wATMf8AnkUAAJNLAACJ&#10;TwAAgFEAAHZSAABtUAAAYk4AAFZJAABNRgAAREMAADs/AAAxOgAAJzYDAB8yCwAcMhAAGzIVABky&#10;GwAYMiIAFzMpABYzMQAVNDoAFDREABM0TwASNVwAETVrABA2fQAPNpEADjamAA03vAANN90ADTb2&#10;AA42/wAPNv8Am0kAAJFPAACHUwAAflYAAHVWAABqVQAAYFMAAFVPAABMTAAAQkkAADhFAAAuQQAA&#10;JD0AABw6CAAWOA4AFTgSABQ4GAATOR8AEjkmABE5LgAQOTcADzpBAA46TAANO1kADTtoAAs7egAK&#10;O40ACTyiAAc8uAAHPNUACDzwAAk7/wAKO/8AmE4AAI5UAACFWAAAfFsAAHJbAABoWgAAXlgAAFNV&#10;AABJUgAAPk4AADRLAAAqRwAAIUQAABhCAwASQAsAED8QAA4/FQAOPxwADUAjAAxAKwALQDQACkA+&#10;AAlBSgAHQVYABkFlAARBdgADQYoAAUGfAABBtAAAQdAAAUHuAAFB/AACQP8AlVQAAIxZAACDXgAA&#10;eWAAAHBgAABmYAAAXV4AAFFbAABFVwAAOlQAAC9RAAAlTwAAHEwAABRKAAAOSAgAC0cOAAhHEgAH&#10;RxkABkcgAAVIKAADSDEAAkg7AABIRwAASFMAAEhiAABIcwAASIYAAEibAABIsQAAR8wAAEftAABH&#10;+wAAR/8AkloAAIlgAACAYwAAd2UAAG5mAABlZgAAWWQAAExgAABAXQAANVsAACpZAAAgVwAAF1UA&#10;ABBTAAALUgcABVENAAFQEQAAUBYAAFAdAABQJQAAUC4AAFA4AABQQwAAUFAAAFBeAABQbwAAUIMA&#10;AE+YAABPrgAATskAAE7rAABN+wAATf8Aj2EAAIZmAAB9aQAAdGwAAGxtAABhawAAU2kAAEZnAAA6&#10;ZAAAL2MAACRhAAAaXwAAEl4AAAxcAAAGXAYAAFsLAABaDwAAWhMAAFoZAABZIQAAWSkAAFkzAABZ&#10;PwAAWUwAAFlaAABZawAAWH4AAFiUAABXqwAAV8UAAFbpAABV+wAAVf8AjGgAAIJtAAB6cAAAcnIA&#10;AGdyAABacQAATHAAAD9uAAAzbQAAKGsAAB1qAAAUaAAADWcAAAdnAAAAZgMAAGYJAABlDQAAZREA&#10;AGQVAABkHAAAZCQAAGQuAABkOgAAY0cAAGNVAABjZgAAY3oAAGKQAABhpwAAYMEAAF/mAABf+gAA&#10;Xv8Ah28AAH90AAB4dwAAbngAAGB4AABSdwAARXcAADh2AAArdgAAIHQAABZzAAAOcwAAB3IAAABy&#10;AAAAcgAAAHEFAABxCgAAcQ4AAHARAABwFwAAcB4AAHAnAABwMwAAb0AAAG9QAABvYAAAbnQAAG6L&#10;AABtogAAbLwAAGviAABq+AAAaf8Ag3cAAHx7AABzfQAAZX4AAFd/AABJfwAAPH8AAC+AAAAifwAA&#10;F34AAA9+AAAHfgAAAH8AAAB/AAAAfwAAAH4AAAB+BQAAfgoAAH4NAAB+EQAAfhcAAH4gAAB+KwAA&#10;fTkAAH1IAAB9WQAAfG0AAHyEAAB7nAAAerYAAHnaAAB49QAAd/8AgH8AAHeCAABpgwAAW4UAAE2G&#10;AAA/iAAAMokAACSJAAAYiQAAD4kAAAeKAAAAiwAAAIwAAACNAAAAjQAAAIwAAACMAAAAjAMAAIwI&#10;AACNDQAAjREAAI0XAACOIgAAji8AAI4/AACNUAAAjWQAAIx7AACMlQAAi64AAIrNAACJ7wAAif8A&#10;e4UAAG2IAABeigAAUI0AAEKPAAA0kQAAJpIAABmTAAAOlAAABpUAAACWAAAAmAAAAJoAAACbAAAA&#10;mwAAAJsAAACbAAAAmwAAAJwAAACdBQAAnQsAAJ4QAACfFwAAoCQAAKA0AACgRgAAoFkAAJ9wAACf&#10;igAAnqUAAJ7CAACd6AAAnPkAcIwAAGGPAABTkgAARJYAADaZAAAnmwAAGZwAAA+dAAAFnwAAAKEA&#10;AACjAAAApQAAAKgAAACpAAAAqQAAAKkAAACqAAAAqwAAAKwAAACtAAAArgEAALAJAACyDwAAsxgA&#10;ALQnAAC0OQAAtU0AALRkAAC0fgAAs5oAALO0AACz1QAAs/AAZJMAAFWXAABHmwAAOJ8AACmiAAAa&#10;pAAADqYAAASoAAAAqwAAAK0AAACwAAAAtAAAALYAAAC4AAAAuAAAALkAAAC6AAAAvAAAAL0AAAC/&#10;AAAAwAAAAMMAAADFBwAAyQ8AAMoaAADLLAAAzEAAAM1WAADObwAAzYsAAMyoAADMwgAAzOIAWJsA&#10;AEmgAAA6pQAALKkAAByrAAAPrgAABLEAAAC0AAAAtwAAALoAAAC+AAAAwwAAAMYAAADIAAAAyAAA&#10;AMoAAADLAAAAzQAAAM8AAADSAAAA1QAAANkAAADdAAAA4QUAAOYPAADnHgAA6DIAAOlIAADqYAAA&#10;63sAAOuXAADsrgAA7MIA/wAAAP8AAAD/AAAA/wAGAP8ADQD/ABUA/wAhAP8ALAD/ADgA/wBDAP8A&#10;TAD+AFQA+wBbAPoAYgD4AGgA9gBuAPUAdAD0AHoA8gCAAPEAhwDvAI8A7QCXAOsAoQDpAK0A5wC9&#10;AOUA2ADkAPMA4gD/AOAA/wDQAP8AxAD/ALwA/wC2AP8A/wAAAP8AAAD/AAAA/wAAAP8ACQD/ABEA&#10;/wAcAP0AJwD5ADIA9QA9APEARgDtAE8A6wBWAOgAXADmAGIA5ABoAOMAbgDhAHMA3wB5AN0AgADa&#10;AIgA2ACRANQAmwDSAKYAzwC0AMwAyQDJAOkAyAD/AMcA/wDBAP8AtwD/AK8A/wCrAP8A/wAAAP8A&#10;AAD/AAAA/wAAAPgABQDyAA4A7gAXAOoAIgDmACwA4QA3AN0AQADYAEkA0wBQANAAVgDOAFwAzABi&#10;AMoAZwDIAG0AxgBzAMQAeQDCAIEAwACKAL4AlAC8AJ8AuQCsALYAvgC0AN0AswD3ALEA/wCwAP8A&#10;qAD/AKIA/wCeAP8A/wAAAP8AAAD5AAAA7wAAAOYAAADfAAsA1gASANAAHADMACYAyAAwAMQAOgDA&#10;AEIAvQBKALsAUAC4AFYAtgBbALUAYQCzAGYAsQBsALAAcgCuAHoArACCAKkAjACnAJgApQClAKMA&#10;tACgAMsAnwDuAJ0A/wCcAP8AmQD/AJQA/wCRAP8A/wAAAPYAAADqAAAA3QAAAM8AAADHAAYAwAAP&#10;ALsAFwC3ACAAswAqALAAMwCtADsAqgBDAKcASQClAE8AowBVAKIAWgCgAF8AngBlAJ0AawCbAHIA&#10;mQB7AJcAhQCUAJAAkgCdAJAArACOAL8AjADiAIsA+gCJAP8AiQD/AIYA/wCDAP8A9AAAAOQAAADU&#10;AAAAyAAAAL8AAAC1AAEArgALAKkAEgClABsAoQAjAJ4ALACbADQAmAA8AJYAQwCUAEkAkgBOAJAA&#10;UwCOAFkAjQBeAIsAZACJAGsAhwBzAIUAfQCDAIgAgQCVAH8ApAB9ALUAewDPAHkA8QB4AP8AdwD/&#10;AHcA/wB1AP8A5QAAANEAAADDAAAAuAAAAK8AAACoAAAAoAAGAJoADgCVABUAkQAeAI4AJgCLAC0A&#10;iAA1AIYAPACEAEIAggBHAIAATQB/AFIAfQBYAHsAXgB5AGUAeABtAHYAdgBzAIEAcQCOAG8AnQBt&#10;AK4AbADEAGoA5wBpAP0AaAD/AGgA/wBpAP8A1QMAAMMHAAC2CAAAqwYAAKIAAACbAAAAlAAAAI0A&#10;CgCIABAAgwAYAH8AIAB8ACcAegAuAHcANQB1ADsAdABBAHIARwBwAEwAbwBSAG0AWABrAF8AaQBm&#10;AGcAcABlAHsAYwCIAGIAlwBgAKcAXgC7AF0A3ABcAPYAXAD/AFsA/wBbAP8AyQ0AALkQAACsEQAA&#10;oRAAAJcNAACPCAAAiAAAAIIABQB7AA0AdwASAHMAGgBvACEAbAAoAGoALwBoADUAZwA7AGUAQQBj&#10;AEYAYgBMAGAAUgBfAFkAXQBhAFsAagBZAHUAVwCCAFUAkQBUAKIAUwC1AFEAzwBQAO8AUAD/AFAA&#10;/wBQAP8AvxQAALAYAACkGgAAmRkAAI8WAACHEQAAfw0AAHcGAABxAAgAawAOAGcAFABkABsAYQAi&#10;AF4AKQBdAC8AWwA1AFkAOwBYAEEAVgBGAFUATQBTAFQAUgBcAFAAZQBOAHAATAB9AEsAjQBJAJ4A&#10;SACwAEcAxwBGAOkARgD7AEYA/wBFAP8AuBsAAKogAACeIgAAkyIAAIkfAACAGgAAdxUAAG8QAABo&#10;CwAAYQQKAF0AEABZABYAVgAdAFQAIwBSACoAUAAwAE8ANQBOADsATABBAEsASABJAE8ARwFXAEYB&#10;YQBEAmwAQwJ5AEEDiQBAA5oAPgStAD0ExAA8BeUAPAf4ADwH/wA8B/8AsiIAAKUnAACZKQAAjikA&#10;AIQnAAB7IwAAcR4AAGkYAABhEgAAWg0DAFMIDABPBREATAUXAEoGHgBIBiQARwYqAEUHMABEBzYA&#10;Qwg9AEEIQwBACEsAPglTAD0JXQA7CmgAOgp2ADgLhwA3C5kANQusADQMwgAzDOQAMw35ADMN/wA0&#10;Df8ArScAAKAsAACVLwAAiy8AAIAuAAB3KgAAbSUAAGQgAABcGgAAVBQAAEwPBgBGDA0AQwwSAEEM&#10;GAA/DB8APgwlADwNKwA7DTIAOg04ADgNPwA3DkcANg5QADQOWgAzDmYAMQ90ADAPhQAuEJgALRCr&#10;ACwQwwArEeUALBH6ACwR/wAtEf8AqiwAAJ0xAACSNAAAhzUAAH00AAB0MQAAaisAAGAnAABYIQAA&#10;TxsAAEcWAABAEQkAOxAPADkQFAA3EBsANhAhADQQJwAzES0AMhE0ADEROwAwEUMALhJNAC0SVwAs&#10;EmMAKhNxACkTggAnFJUAJhSpACUVwAAkFeMAJRb6ACYW/wAmFf8ApjEAAJo2AACPOQAAhToAAHs5&#10;AABxNgAAZzEAAF0tAABUKAAATCIAAEMdAAA7FwUANRQNADITEQAxFBcALxQdAC4UJAAsFCoAKxUx&#10;ACoVOAApFkAAKBZKACcXVAAmF2AAJBhvACMYgAAhGZMAIBmnAB8ZvgAeGuAAHxr4ACAa/wAgGv8A&#10;ozQAAJg6AACNPQAAgz4AAHk9AABvOwAAZTcAAFsyAABSLQAASSgAAEAjAAA4HgEAMBkKACwYDwAq&#10;GBQAKRgaACcYIAAmGScAJRktACQaNQAjGj4AIhtHACEbUgAgHF4AHx1sAB0dfgAcHZEAGh6lABke&#10;vAAYH90AGR/2ABof/wAbHv8AoTgAAJU9AACLQQAAgUIAAHdCAABtQAAAYzwAAFk3AABPMwAARi4A&#10;AD0pAAA1JAAALSAHACcdDQAlHRIAIx0XACEdHQAhHSQAIB4rAB8eMgAeHzsAHR9FABwgTwAaIVwA&#10;GSFqABgiewAWIo8AFSKjABQjugATI9oAFCP1ABUj/wAWI/8AnjwAAJNBAACJRAAAf0YAAHVGAABs&#10;RAAAYkEAAFc8AABNOAAARDQAADwwAAAzKwAAKiYDACMiCwAgIRAAHiEVABwiGwAbIiEAGiIoABoj&#10;MAAZIzgAGCRCABYlTQAVJVkAFCZoABMmeQASJo0AESeiABAnuAAOJ9YAECj0ABEn/wARJ/8AnEAA&#10;AJFFAACHSAAAfUoAAHRKAABqSQAAYEYAAFVBAABMPgAAQzoAADo2AAAxMgAAKC0AACApCQAbJw4A&#10;GScSABgnGAAWJx8AFSglABQoLQATKDYAEilAABIpSwARKlcAECpmAA4rdwAOK4sADSyfAAwstQAL&#10;LM8ADCzvAA0s/wANK/8AmUQAAI9JAACFTAAAfE4AAHNPAABpTgAAXksAAFNHAABKRAAAQkAAADk9&#10;AAAvOAAAJTQAAB0wBQAWLQwAFCwQABMtFQASLRwAES0jABAtKgAPLjMADi49AA0vSAANL1UADDBj&#10;AAowdAAJMIgACDGcAAYxsQAGMcsABjHrAAcw/AAIMP8Al0gAAI1NAACDUQAAelMAAHFUAABnUgAA&#10;XVAAAFJMAABJSgAAQEYAADVCAAArPgAAIjoAABo3AQASNAkADzMOAA4zEwANMxkADTMgAAw0KAAL&#10;NDEACjU7AAg1RgAHNVIABTZgAAQ2cQACNoQAADaZAAA2rwAANsgAADboAAA2+QABNf8AlE0AAIpS&#10;AACBVgAAeFgAAG9ZAABlWAAAW1UAAFFSAABHTwAAPEwAADFIAAAnRAAAHkEAABY/AAAQPAcACzoN&#10;AAk6EQAIOxcABjseAAU7JgAEOy4AAjs4AAE8QwAAPE8AADxeAAA8bgAAPIEAADyXAAA8rAAAO8UA&#10;ADvnAAA7+AAAO/8AkVIAAIhYAAB/XAAAdl0AAG1eAABjXQAAWlwAAE5YAABCVAAAN1EAAC1OAAAj&#10;SwAAGkkAABJGAAANRAYAB0MMAANDEAAAQxUAAEMbAABDIwAAQysAAEM1AABDQAAAQ00AAENbAABD&#10;awAAQ34AAEOUAABCqgAAQsMAAEHmAABB+QAAQf8AjlgAAIZeAAB9YQAAc2MAAGtkAABiYwAAV2EA&#10;AEldAAA9WgAAMlgAACdVAAAeUwAAFVEAAA5PAAAJTQUAAk0LAABMDgAATBMAAEsYAABLHwAASygA&#10;AEsyAABLPQAAS0kAAEtXAABLZwAASnsAAEqQAABJpwAAScAAAEjkAABI+AAAR/8Ai18AAINkAAB6&#10;ZwAAcWkAAGlqAABeaQAAUGYAAENkAAA3YQAALF8AACFdAAAYWwAAEFkAAApYAAADVwMAAFcJAABW&#10;DQAAVRAAAFUVAABUGwAAVCMAAFQtAABUOQAAVEUAAFRTAABUZAAAU3cAAFONAABSpAAAUb0AAFDi&#10;AABQ+AAAT/8AiGcAAH9rAAB3bgAAb3AAAGVwAABXbgAASmwAAD1rAAAwaQAAJWgAABpmAAARZAAA&#10;C2MAAARiAAAAYgEAAGEGAABgCwAAYA4AAF8SAABfFwAAXx4AAF4oAABeMwAAXkAAAF5PAABeXwAA&#10;XXIAAF2IAABcoAAAW7kAAFrfAABZ9wAAWP8AhG4AAHxyAAB1dQAAa3YAAF11AABPdAAAQnMAADVz&#10;AAAocgAAHXAAABNvAAAMbgAABG4AAABuAAAAbgAAAGwCAABsBwAAawsAAGsOAABrEgAAahkAAGoi&#10;AABqLQAAajoAAGlJAABpWgAAaWwAAGiDAABnmwAAZrUAAGXYAABk9QAAZP8AgHUAAHp5AABwewAA&#10;YnsAAFR8AABGfAAAOXwAACx8AAAfewAAFHoAAA16AAAEegAAAHoAAAB6AAAAegAAAHkAAAB5AQAA&#10;eAYAAHgLAAB4DgAAeBMAAHgaAAB4JQAAeDIAAHdBAAB3UgAAd2UAAHZ8AAB1lQAAdK8AAHPOAABy&#10;8QAAcf8Afn0AAHWAAABngQAAWIIAAEqDAAA8hAAALoUAACGFAAAVhQAADYUAAAOFAAAAhgAAAIcA&#10;AACIAAAAiAAAAIcAAACHAAAAhwAAAIcEAACHCQAAhw4AAIgTAACIHAAAiCkAAIg4AACHSgAAh10A&#10;AIZzAACGjQAAhacAAITFAACD7AAAgv4AeIQAAGqGAABciAAATYoAAD+MAAAxjgAAI48AABaPAAAN&#10;kAAAApEAAACSAAAAkwAAAJUAAACWAAAAlgAAAJYAAACWAAAAlgAAAJcAAACXAAAAlwcAAJgNAACZ&#10;EwAAmh8AAJotAACaPwAAmlIAAJpoAACZgwAAmZ8AAJi6AACX4gAAlvgAbYoAAF+NAABQkAAAQZMA&#10;ADOWAAAklwAAFpgAAA2ZAAABmwAAAJ0AAACfAAAAoQAAAKQAAAClAAAApAAAAKUAAAClAAAApgAA&#10;AKcAAACoAAAAqQAAAKoEAACsDAAArhMAAK4hAACuMwAArkcAAK5dAACudgAArpMAAK6uAACtzQAA&#10;rO8AYZEAAFOVAABEmAAANZwAACafAAAXoQAADaMAAAClAAAApwAAAKoAAACsAAAAsAAAALIAAAC0&#10;AAAAswAAALQAAAC1AAAAtwAAALgAAAC5AAAAuwAAAL0AAAC/AQAAwwsAAMUVAADFJQAAxjkAAMdP&#10;AADHaAAAxoUAAMaiAADGvAAAxt4AVZkAAEedAAA4ogAAKaYAABmoAAANqwAAAK0AAACxAAAAtAAA&#10;ALcAAAC6AAAAvwAAAMEAAADEAAAAwwAAAMUAAADGAAAAyAAAAMoAAADNAAAAzwAAANIAAADWAAAA&#10;2wAAAOAMAADhGAAA4ysAAORBAADlWgAA5nQAAOaRAADlrAAA5cQA/wAAAP8AAAD/AAAA/wABAP8A&#10;CgD/ABIA/wAdAP8AKAD/ADQA/wA+AP0ASAD6AFAA9wBXAPUAXQD0AGMA8gBpAPAAbwDvAHQA7QB7&#10;AOsAgQDpAIkA6ACSAOYAnADkAKgA4gC3AN8AzQDcAO4A2QD/ANkA/wDKAP8AvgD/ALUA/wCwAP8A&#10;/wAAAP8AAAD/AAAA/wAAAP8ABgD/AA8A/AAYAPgAIwD0AC4A8AA4AOsAQgDoAEoA5QBRAOIAWADg&#10;AF0A3gBjANwAaADZAG4A1gB0ANQAewDRAIIAzwCLAM0AlQDKAKEAyACvAMUAwQDCAOMAwAD7AMAA&#10;/wC7AP8AsAD/AKgA/wCkAP8A/wAAAP8AAAD/AAAA+wAAAPMAAQDtAAwA6AATAOMAHgDgACgA2gAy&#10;ANMAPADPAEQAzABLAMkAUQDGAFcAxABdAMIAYgDBAGcAvwBtAL0AdAC7AHsAuQCEALcAjgC0AJkA&#10;sgCnAK8AtwCtANAAqwDyAKoA/wCpAP8AoQD/AJsA/wCXAP8A/wAAAP8AAAD0AAAA6QAAAOAAAADV&#10;AAgAzgAQAMkAGADFACIAwQArALwANQC5AD0AtgBFALMASwCxAFEArwBWAK4AWwCsAGEAqgBmAKkA&#10;bQCmAHQApAB8AKIAhgCgAJIAngCfAJwArgCZAMMAlwDnAJYA/wCVAP8AkgD/AI0A/wCKAP8A/AAA&#10;APAAAADjAAAA1AAAAMgAAAC/AAMAuQANALMAEwCvABwArAAlAKkALgClADYAowA+AKAARACeAEoA&#10;nQBQAJsAVQCZAFoAlwBfAJYAZgCUAGwAkgB1AJAAfgCOAIoAiwCXAIkApgCHALgAhQDWAIQA9gCC&#10;AP8AgQD/AH4A/wB8AP8A7QAAAN0AAADMAAAAwQAAALgAAACuAAAApwAJAKIAEACeABcAmgAfAJcA&#10;JwCUAC8AkQA3AI8APQCNAEMAiwBJAIkATgCIAFMAhgBZAIQAXwCCAGUAgABtAH4AdwB8AIIAegCP&#10;AHgAngB1AK8AcwDHAHIA7ABxAP8AcAD/AHAA/wBuAP8A3QAAAMkAAAC8AAAAsQAAAKkAAAChAAAA&#10;mQADAJMADACOABIAigAZAIcAIQCEACkAgQAwAH8ANwB9AD0AewBCAHkASAB4AE0AdgBSAHQAWABy&#10;AF8AcQBnAG8AcABsAHsAagCIAGgAlwBmAKgAZQC8AGMA4QBiAPoAYQD/AGEA/wBhAP8AzQEAALwF&#10;AACvBQAApQIAAJwAAACUAAAAjQAAAIYACACBAA4AfAAUAHgAGwB1ACMAcgApAHAAMABuADYAbQA8&#10;AGsAQQBpAEcAaABMAGYAUgBkAFkAYwBgAGEAaQBfAHQAXQCBAFsAkABZAKEAVwC0AFYA0ABVAPIA&#10;VQD/AFQA/wBVAP8AwQwAALIOAACmDwAAmw4AAJILAACJBQAAggAAAHsAAgB1AAsAcAAQAGwAFgBo&#10;AB0AZgAjAGMAKgBhADAAYAA2AF4AOwBdAEEAWwBGAFoATABYAFMAVgBbAFQAZABSAG4AUQB7AE8A&#10;igBNAJsATACuAEsAxgBKAOoASQD+AEkA/wBJAP8AuRIAAKoWAACeFwAAlBYAAIoTAACBEAAAeQsA&#10;AHEDAABrAAYAZQANAGEAEQBdABgAWgAeAFgAJABWACoAVAAwAFMANgBRADsAUABBAE4ARwBNAE4A&#10;SwBWAEkAXwBHAGkARgB2AEQAhQBDAJcAQQCpAEAAvwA/AOIAPwD4AD4A/wA/AP8AshkAAKQeAACY&#10;HwAAjh8AAIQcAAB6GAAAchIAAGoOAABiCAAAXAEIAFcADgBTABMAUAAZAE4AHwBMACUASgArAEgA&#10;MABHADYARgA8AEQAQgBDAEkAQQBRAD8AWgA+AGUAPAByADoAgQA5AJMAOAClADYAugA2ANsANQD0&#10;ADUA/wA1AP8ArCAAAJ8kAACUJgAAiSYAAH8kAAB1IAAAbBsAAGQVAABcEAAAVAwBAE4GCgBKAg8A&#10;RwAUAEQAGgBCACAAQAAlAD8AKwA+ATEAPAE3ADsCPgA5AkUAOANNADYDVgA1BGEAMwRuADEFfgAw&#10;BZAALwWjAC0GuAAsBtQALAfwACwI/wAsCP8AqCUAAJsqAACQLAAAhi0AAHsrAAByJwAAaCIAAF8d&#10;AABXFwAATxIAAEgOBABBCgsAPgcQADsGFQA5BxsAOAchADYIJgA1CCwAMwgyADIJOQAxCUEALwlJ&#10;AC4KUwAsCl4AKwtsACkLfAAoDI8AJgyiACUMtwAkDNMAIw3wACQN/wAlDf8ApCoAAJgvAACNMgAA&#10;gzIAAHkxAABvLgAAZSkAAFwkAABTHwAASxkAAEMTAAA8EAYANQ0MADMMEQAxDBYALwwcAC4NIgAt&#10;DSgAKw0uACoNNQApDT0AJw5GACYOUAAkDlwAIw9qACIPewAgEI4AHxCiAB0QtwAcENQAHRHyAB0R&#10;/wAeEf8AoS8AAJUzAACKNgAAgDcAAHY2AABtMwAAYy8AAFkqAABQJQAASCAAAD8aAAA4FQAAMBEI&#10;ACwQDgAqEBIAKBAYACcQHgAlECQAJBAqACMRMgAiEToAIRFDACASTgAeEloAHRNoABsTeAAaE4sA&#10;GBSgABcUtQAWFNEAFhXxABcV/wAYFP8AnjMAAJM3AACIOgAAfjsAAHQ7AABrOAAAYTQAAFcvAABO&#10;KwAARSYAAD0hAAA0HAAALRcFACYTDAAjExAAIhMVACATGgAfEyEAHhQnAB0ULwAcFTcAGxVBABoW&#10;SwAZFlcAFxdlABYXdgAUGIkAExieABIYswARGc4AERnvABIZ/wATGf8AnDYAAJE7AACGPgAAfD8A&#10;AHM/AABpPQAAXzkAAFU1AABMMAAAQywAADonAAAyIgAAKh4BACIZCQAeFw4AHBcSABoXFwAZGB4A&#10;GRgkABgZLAAXGTQAFho+ABUaSQATG1UAEhtjABEcdAAQHIcADx2cAA4dsQANHcsADR3sAA4d/wAP&#10;Hf8AmToAAI8/AACEQgAAe0QAAHFDAABoQgAAXj4AAFM6AABKNgAAQTIAADktAAAxKQAAKCUAACAg&#10;BgAaHQwAFxwQABUcFQAUHRsAFB0iABMdKQASHjIAER88ABAfRgAQIFMADiBhAA0hcQAMIYUACyKZ&#10;AAoirgAJIscACSLnAAoi+wALIf8Alz4AAIxDAACDRgAAeUgAAHBIAABnRgAAXEQAAFI/AABJOwAA&#10;QDgAADg0AAAvMAAAJywAAB4nAwAWIwoAEiEOABEhEwAQIhkAECIgAA8iJwAOIy8ADSQ5AAwkRAAL&#10;JVAACiVeAAkmbwAHJoIABiaWAAQmrAADJsQABCblAAQm9wAGJv8AlUIAAIpHAACBSgAAeEwAAG9M&#10;AABlSwAAW0gAAFBEAABHQQAAPz4AADc7AAAtNgAAJDEAABstAAATKgcADygNAA0nEQANKBYADCgd&#10;AAsoJQAKKS0ACSk3AAcqQgAGKk4ABCtcAAMrbAABK38AACuUAAArqQAAK8EAACvjAAAr9gAAKv8A&#10;kkYAAIhLAAB/TwAAdlEAAG1RAABjUAAAWk0AAE9KAABHRwAAPkQAADNAAAApPAAAIDgAABc0AAAR&#10;MQUADC8MAAkuEAAHLhUABi8bAAUvIwADLysAAjA1AAAwPwAAMEwAADFZAAAxaQAAMXwAADGRAAAx&#10;pwAAML8AADDhAAAw9QAAL/8AkEsAAIZQAAB9VAAAdVYAAGtWAABiVQAAWFMAAE5QAABFTQAAOkkA&#10;AC9FAAAlQgAAHD4AABQ7AAAOOQUACTcLAAQ2DwABNhMAADYZAAA2IAAANikAADYyAAA3PQAAN0kA&#10;ADdXAAA3ZwAAN3kAADePAAA2pQAANr0AADbgAAA19QAANf8AjVAAAIRWAAB8WgAAclsAAGlbAABg&#10;WwAAV1kAAExWAABAUgAANU4AACpLAAAgSAAAF0YAABBDAAALQQQABEAKAAA/DgAAPhEAAD4WAAA+&#10;HQAAPiYAAD4vAAA+OgAAPkYAAD5UAAA+ZAAAPnYAAD2MAAA9owAAPLsAADzeAAA79QAAO/8AilcA&#10;AIJcAAB5XwAAcGEAAGhhAABfYQAAVF4AAEdbAAA6VwAAL1UAACVSAAAbUAAAEk0AAAxLAAAGSgMA&#10;AEkJAABIDQAARxAAAEcUAABGGgAARiIAAEYsAABGNwAARkMAAEZRAABGYAAARXMAAEWJAABEoAAA&#10;RLgAAEPcAABC9QAAQv8AiF0AAH9iAAB3ZQAAbmcAAGdoAABbZgAATmMAAEFhAAA0XgAAKVwAAB9a&#10;AAAVVwAADlYAAAdUAAAAUwEAAFIGAABRCwAAUQ4AAFARAABPFgAATx4AAE8nAABPMgAATz8AAE9N&#10;AABOXQAATm8AAE6FAABNnQAATLUAAEvYAABK9QAASv8AhWUAAHxpAAB0bAAAbW4AAGJtAABUawAA&#10;R2kAADpnAAAtZQAAImQAABhiAAAQYAAACV8AAABeAAAAXgAAAF0DAABcCAAAWwwAAFoPAABaEwAA&#10;WRkAAFkiAABZLQAAWToAAFlIAABYWAAAWGsAAFeBAABXmQAAVrIAAFXSAABU9AAAU/8AgWwAAHlw&#10;AABzcwAAaHMAAFpyAABMcQAAP3AAADJvAAAlbgAAGmwAABFrAAAJagAAAGoAAABpAAAAaQAAAGgA&#10;AABnAwAAZggAAGYMAABmDwAAZRQAAGUcAABlJwAAZDQAAGRDAABkUwAAZGUAAGN7AABilAAAYa0A&#10;AGDNAABf8QAAXv8AfXQAAHd3AABueQAAX3kAAFF5AABDeQAANngAACl4AAAcdwAAEXYAAAp1AAAA&#10;dQAAAHUAAAB2AAAAdQAAAHQAAAB0AAAAcwIAAHMHAABzDAAAchAAAHIVAAByIAAAciwAAHI7AABx&#10;TAAAcV8AAHF0AABwjgAAb6gAAG7GAABs7QAAa/8Ae3sAAHJ+AABkfgAAVX8AAEeAAAA5gQAAK4IA&#10;AB6BAAASgQAACoEAAACBAAAAggAAAIMAAACDAAAAgwAAAIIAAACCAAAAggAAAIIAAACCBQAAggoA&#10;AIIPAACCFwAAgiMAAIIyAACCQwAAgVYAAIFsAACAhgAAf6EAAH69AAB95gAAfPwAdoIAAGiDAABZ&#10;hQAAS4cAADyJAAAuigAAIIsAABOLAAAKiwAAAIwAAACNAAAAjwAAAJEAAACSAAAAkQAAAJEAAACR&#10;AAAAkQAAAJEAAACSAAAAkgIAAJMJAACUDwAAlBkAAJQnAACUOAAAlEwAAJNiAACTfAAAk5gAAJKz&#10;AACR2AAAkPYAaogAAFyKAABNjQAAP5AAADCSAAAhlAAAFJUAAAqWAAAAlwAAAJkAAACbAAAAnQAA&#10;AJ8AAACgAAAAoAAAAKAAAACgAAAAoQAAAKIAAACjAAAApAAAAKUAAACmBwAAqBAAAKgcAACoLQAA&#10;qUAAAKlWAACpbwAAqYsAAKioAACnxwAApuwAX48AAFCSAABBlgAAM5kAACOcAAAUnQAACp8AAACh&#10;AAAAowAAAKYAAACoAAAArAAAAK4AAACvAAAArwAAALAAAACwAAAAsgAAALMAAAC0AAAAtgAAALcA&#10;AAC6AAAAvQcAAL8QAAC/HwAAwDMAAMBJAADAYgAAwH4AAMCbAADAtwAAv9gAU5cAAESbAAA1nwAA&#10;JqMAABalAAALpwAAAKoAAACtAAAAsAAAALMAAAC2AAAAuwAAAL0AAADAAAAAvwAAAMEAAADCAAAA&#10;xAAAAMYAAADIAAAAygAAAMwAAADPAAAA0wAAANoHAADbEwAA3SUAAN47AADfUwAA4G4AAN+MAADd&#10;qQAA3cIA/wAAAP8AAAD/AAAA/wAAAP8ABwD/ABAA/wAZAP8AJAD/AC8A/AA6APkAQwD1AEsA8wBS&#10;APEAWQDvAF4A7QBkAOsAaQDpAG8A5wB1AOYAfADkAIQA4gCNAOAAlwDdAKIA2gCxANUAxQDSAOgA&#10;0AD/AM8A/wDEAP8AuAD/AK8A/wCpAP8A/wAAAP8AAAD/AAAA/wAAAP8AAgD7AA0A9wAVAPMAHwDv&#10;ACkA6gA0AOYAPQDiAEUA3gBMANsAUwDYAFgA1ABeANIAYwDQAGkAzgBuAMwAdQDKAH0AyACFAMYA&#10;kADCAJsAwACpAL4AugC7ANkAuQD3ALgA/wC0AP8AqQD/AKIA/wCdAP8A/wAAAP8AAAD/AAAA9gAA&#10;AO4AAADnAAoA4QARANwAGgDXACMA0AAuAMsANwDHAD8AxABGAMEATQC/AFIAvQBYALsAXQC5AGIA&#10;uABoALYAbgC0AHUAsQB+AK8AiACtAJMAqgChAKgAsQCmAMgApADtAKIA/wCiAP8AmwD/AJUA/wCR&#10;AP8A/wAAAPwAAADuAAAA4wAAANgAAADNAAUAxgAOAMEAFQC9AB4AuQAnALUAMACyADgArwBAAKwA&#10;RgCqAEwAqABRAKcAVgClAFsAowBhAKEAZwCfAG4AngB2AJsAgACZAIwAlwCZAJQAqACSALwAkADf&#10;AI4A+wCOAP8AiwD/AIYA/wCDAP8A+AAAAOkAAADcAAAAzAAAAMEAAAC4AAAAsgAKAKwAEQCoABgA&#10;pQAhAKIAKQCeADIAnAA5AJkAPwCXAEUAlQBKAJQAUACSAFUAkABaAI8AYACNAGcAiwBvAIkAeACG&#10;AIQAhACRAIIAoACAALIAfQDMAHwA8QB7AP8AegD/AHcA/wB1AP8A5gAAANMAAADGAAAAuwAAALEA&#10;AACnAAAAoQAFAJsADQCXABMAkwAbAJAAIwCMACsAigAyAIgAOACGAD4AhABEAIIASQCBAE4AfwBT&#10;AH0AWQB7AGAAeQBoAHcAcQB1AHwAcwCJAHAAmABvAKkAbQC/AGsA5gBqAP8AaQD/AGkA/wBnAP8A&#10;0wAAAMMAAAC1AAAAqwAAAKMAAACbAAAAkgAAAIwACgCHABAAgwAWAH8AHQB9ACQAegArAHgAMgB2&#10;ADgAdAA9AHIAQgBxAEgAbwBNAG0AUwBsAFkAagBhAGgAagBmAHQAZACBAGEAkQBfAKIAXgC2AFwA&#10;1QBbAPcAWwD/AFoA/wBaAP8AxQAAALYCAACpAgAAnwAAAJYAAACOAAAAhwAAAIAABQB6AAwAdQAR&#10;AHEAGABuAB4AawAlAGkAKwBnADEAZgA3AGQAPABjAEEAYQBHAF8ATQBeAFMAXABbAFoAZABYAG4A&#10;VgB7AFQAigBSAJsAUQCuAFAAyABPAO4ATgD/AE4A/wBNAP8AuwoAAKwNAACgDQAAlQwAAIwIAACD&#10;AgAAfAAAAHUAAABuAAgAaQAOAGUAEwBiABkAXwAfAF0AJQBbACsAWQAxAFgANgBWADsAVQBBAFMA&#10;RwBRAE4AUABVAE4AXgBMAGgASgB1AEgAhABHAJUARQCoAEQAvwBDAOQAQgD8AEIA/wBCAP8AshEA&#10;AKUUAACZFQAAjhMAAIQRAAB7DQAAcwgAAGwAAABlAAMAXwALAFsADwBXABQAVAAaAFEAHwBPACUA&#10;TgArAEwAMABLADYASQA8AEgAQgBGAEgARQBQAEMAWQBBAGMAPwBvAD4AfgA8AJAAOwCjADoAuAA5&#10;ANkAOAD1ADgA/wA4AP8ArBcAAJ8bAACTHQAAiRwAAH8ZAAB1FQAAbBAAAGQMAABdBgAAVgAGAFEA&#10;DABNABAASgAVAEcAGgBFACAARAAmAEIAKwBBADEAPwA2AD4APQA8AEQAOwBLADkAVAA3AF8ANgBr&#10;ADQAegAyAIwAMQCeADAAswAvAM4ALwDvAC4A/wAuAP8Apx4AAJoiAACPJAAAhCQAAHohAABxHQAA&#10;ZxgAAF8TAABXDgAAUAoAAEkDCABFAA0AQQARAD4AFgA8ABsAOgAhADkAJgA3ACwANgAyADQAOAAz&#10;AD8AMQBHADAAUAAuAFsALQBnACsAdgAqAIgAKACcACcAsAAmAMkAJQDqACUB+wAlAf8AoiMAAJYo&#10;AACLKgAAgSoAAHcoAABtJQAAZCAAAFsbAABSFQAASxAAAEMMAgA9BwkAOQMOADYBEgAzARcAMQEc&#10;ADABIgAvAicALQItACwDNAAqAzsAKQRDACgETQAmBVgAJQVlACMGdAAiBoYAIAaaAB8HrgAeB8YA&#10;HQfnAB0I+AAdCf8AnygAAJMtAACILwAAfi8AAHQuAABqKwAAYSYAAFghAABPHAAARxcAAD8SAAA4&#10;DgQAMQsKAC4IDgArBxIAKQcXACgIHQAnCCMAJQgpACQJMAAjCTcAIQpAACAKSgAfC1UAHQtiABsM&#10;cgAaDIUAGAyZABcMrQAWDMYAFQ3mABUN+QAWDf8AnC0AAJAxAACGNAAAfDQAAHIzAABoMQAAXywA&#10;AFUnAABMIwAARB0AADwYAAA0EwAALRAGACYNCwAkDA8AIgwTACEMGQAfDB8AHg0lAB0NLAAbDTQA&#10;Gg49ABkORwAXDlMAFg5hABQPcQATEIQAEhCYABEQrgAQEMYAEBDoABAQ+wAREP8AmTEAAI41AACE&#10;OAAAejkAAHA4AABnNgAAXTIAAFMtAABKKAAAQiQAADkfAAAxGgAAKhUBACMRBwAdEA0AGw8QABkP&#10;FQAYEBsAFxAhABYQKQAVEDEAFBE6ABMRRQASElEAERJfABASbwAOE4IADhOWAA0TqwALE8IACxTj&#10;AAwU+gANE/8AlzUAAIw5AACCPAAAeD0AAG89AABlOgAAWzcAAFIyAABJLgAAQCoAADclAAAvIQAA&#10;KBwAACAYAwAZFAoAFRIOABQSEgATExgAEhMfABEUJgARFC4AEBQ4AA8VQgAOFk8ADRZcAAwXbAAL&#10;F38ACRiTAAgYqAAGGL8ABxjgAAcY9QAJGP8AlTgAAIo9AACAQAAAd0EAAG1BAABkPwAAWjwAAFA4&#10;AABHMwAAPjAAADYrAAAuJwAAJyMAAB8fAAAXGggAEhcNABAXEQAPFxYADhgcAA4YIwANGSwADBo1&#10;AAsaQAAKG0wACRtaAAccaQAFHHwABB2RAAIdpgABHbwAAhzdAAIc8gADHP8AkzwAAIhBAAB/RAAA&#10;dUUAAGxFAABjRAAAWUEAAE89AABGOQAAPjYAADUyAAAuLgAAJSoAAB0lAAAUIQQADx0LAA0dEAAM&#10;HRQACx0aAAoeIgAIHioABx8zAAYgPgAEIEoAAyFXAAEhZwAAIXkAACGOAAAhpAAAIboAACHbAAAh&#10;8gAAIP4AkEAAAIZFAAB9SAAAdEoAAGtKAABiSQAAWEYAAE5CAABFPwAAPTwAADU5AAArNAAAIi8A&#10;ABkrAAASKAQADSQKAAkjDgAGIxIABSMZAAQkIAACJCgAASUxAAAlPAAAJUgAACZVAAAmZQAAJncA&#10;ACaMAAAmogAAJrkAACbZAAAl8gAAJf4AjkUAAIRJAAB7TQAAc08AAGpPAABgTgAAV0sAAE1IAABE&#10;RQAAPEIAADE9AAAnOQAAHjUAABUyAAAPLgMACiwKAAUrDgABKhEAACoWAAAqHgAAKiYAACsvAAAr&#10;OQAAK0UAACxTAAAsYgAALHUAACyKAAAroAAAK7cAACvWAAAq8gAAKv8AjEkAAIJOAAB6UgAAcVQA&#10;AGhUAABfUwAAVlEAAExOAABDSwAAN0cAAC1DAAAjPwAAGjwAABI4AAAMNgMABjMJAAAyDQAAMhAA&#10;ADEUAAAxGwAAMSMAADEsAAAyNwAAMkMAADJQAAAyYAAAMnIAADKHAAAxngAAMbUAADDUAAAw8gAA&#10;L/8AiU8AAIBUAAB4VwAAb1kAAGZZAABeWQAAVVcAAElTAAA+TwAAMkwAAChIAAAeRQAAFUIAAA5A&#10;AAAIPQIAATwIAAA7DAAAOg8AADkSAAA5GAAAOSAAADkpAAA5NAAAOUAAADlOAAA5XQAAOW8AADiF&#10;AAA4nAAAN7MAADfSAAA28gAANf8Ah1UAAH9aAAB2XQAAbV8AAGVfAABdXwAAUlwAAERYAAA4VQAA&#10;LVIAACJPAAAYTAAAEEoAAApIAAADRgEAAEUGAABECgAAQw0AAEIQAABBFQAAQR0AAEEmAABBMQAA&#10;QT0AAEFKAABBWgAAQWwAAECBAAA/mQAAP7EAAD7QAAA98gAAPP8AhFwAAHxgAABzYwAAbGUAAGRm&#10;AABZZAAAS2EAAD5eAAAyWwAAJlkAABxWAAASVAAADFIAAARRAAAATwAAAE4DAABNCAAATAwAAEsO&#10;AABLEgAAShkAAEoiAABKLAAASjkAAEpHAABKVgAASWgAAEl+AABIlgAAR68AAEbNAABF8QAARP8A&#10;gWMAAHlnAAByagAAa2wAAGBrAABSaQAARGYAADdkAAAqYgAAH2AAABVeAAANXQAABlsAAABaAAAA&#10;WQAAAFgAAABXBAAAVggAAFYMAABVEAAAVBQAAFQdAABUJwAAVDQAAFRCAABTUgAAU2QAAFJ5AABS&#10;kgAAUasAAFDKAABP7wAATv8AfmoAAHduAABwcQAAZnEAAFhwAABKbwAAPG0AAC9sAAAiagAAF2kA&#10;AA5nAAAGZgAAAGUAAABlAAAAZQAAAGMAAABiAAAAYgQAAGEIAABhDQAAYBAAAGAXAABgIQAAXy4A&#10;AF88AABfTQAAXl4AAF50AABdjQAAXKcAAFvFAABa7QAAWf8Ae3IAAHV2AABrdwAAXXYAAE92AABB&#10;dQAAM3UAACZ0AAAZcwAAEHIAAAdxAAAAcQAAAHEAAABxAAAAcQAAAG8AAABvAAAAbgAAAG4CAABu&#10;CAAAbQwAAG0RAABtGgAAbSYAAGw1AABsRgAAa1gAAGttAABqhgAAaaEAAGi+AABn6AAAZv4AeXoA&#10;AHB8AABhfAAAU30AAER9AAA2fgAAKH4AABt9AAAQfQAAB30AAAB9AAAAfQAAAH4AAAB/AAAAfgAA&#10;AH0AAAB9AAAAfAAAAHwAAAB8AAAAfAYAAHwMAAB8EgAAfB0AAHwsAAB8PAAAfE8AAHtlAAB7fgAA&#10;epoAAHm2AAB43wAAd/oAc4AAAGWBAABWgwAASIQAADmGAAArhwAAHYcAABGHAAAHiAAAAIgAAACJ&#10;AAAAigAAAIwAAACNAAAAjQAAAIwAAACMAAAAjAAAAIwAAACMAAAAjQAAAI0EAACODAAAjhMAAI8h&#10;AACOMgAAjkYAAI5bAACNdAAAjZAAAIytAACLzgAAivMAaIYAAFqIAABLiwAAPI0AAC2PAAAekAAA&#10;EZEAAAeSAAAAkwAAAJUAAACXAAAAmQAAAJsAAACcAAAAmwAAAJsAAACcAAAAnAAAAJ0AAACeAAAA&#10;ngAAAJ8AAAChAwAAogwAAKIWAACjJgAAozoAAKNPAACjaAAAooYAAKKiAACiwAAAoegAXI0AAE2Q&#10;AAA/kwAAMJYAACGZAAASmgAAB5sAAACdAAAAoAAAAKIAAACkAAAAqAAAAKoAAACrAAAAqgAAAKsA&#10;AACsAAAArQAAAK4AAACvAAAAsQAAALIAAAC0AAAAtwEAALkNAAC5GgAAui0AALpDAAC6WwAAuncA&#10;ALuUAAC7sQAAudIAUJUAAEGYAAAynAAAI6AAABOiAAAIpAAAAKcAAACqAAAArAAAAK8AAACyAAAA&#10;twAAALkAAAC7AAAAugAAALwAAAC9AAAAvwAAAMAAAADCAAAAxAAAAMYAAADJAAAAzQAAANIBAADU&#10;DwAA1R8AANc1AADYTQAA2GkAANeGAADXowAA1r0A/wAAAP8AAAD/AAAA/wAAAP8AAwD/AA0A/wAV&#10;AP8AIAD8ACsA+AA1APQAPwDwAEcA7gBOAOsAVADpAFoA5wBfAOUAZADjAGoA4QBwAN8AdgDdAH4A&#10;2wCHANgAkQDTAJ0AzwCrAM0AvQDLAOAAyQD7AMcA/wC9AP8AsQD/AKkA/wCjAP8A/wAAAP8AAAD/&#10;AAAA/wAAAPwAAAD2AAsA8QARAO0AGwDpACUA5AAwAN8AOQDaAEEA1QBIANEATgDPAFQAzQBZAMsA&#10;XgDJAGMAxwBpAMUAbwDDAHcAwAB/AL4AigC7AJUAuACjALYAtAC0AM0AsgDyALAA/wCsAP8AowD/&#10;AJwA/wCXAP8A/wAAAP8AAAD6AAAA8QAAAOgAAADgAAYA2QAOANIAFgDOAB8AyAApAMQAMgDAADoA&#10;vQBBALoASAC4AE0AtgBTALQAWACyAF0AsABiAK4AaQCsAG8AqgB4AKgAggCmAI4ApACbAKEAqwCf&#10;AMAAnQDmAJsA/wCaAP8AlAD/AI4A/wCKAP8A/wAAAPYAAADoAAAA3AAAAM4AAADGAAEAvwALALoA&#10;EQC2ABoAsgAiAK4AKwCqADQAqAA7AKUAQQCjAEcAoQBMAJ8AUQCeAFYAnABcAJoAYgCZAGgAlwBw&#10;AJUAegCSAIYAkACTAI0AogCLALUAiQDTAIcA9wCGAP8AhAD/AH8A/wB8AP8A8gAAAOMAAADSAAAA&#10;xQAAALoAAACxAAAAqwAHAKUADgChABQAngAcAJoAJQCXAC0AlAA0AJIAOgCQAEAAjgBFAI0ASgCL&#10;AFAAiQBVAIgAWwCGAGEAhABpAIIAcgB/AH0AfQCLAHsAmgB4AKsAdgDEAHQA6wBzAP8AcwD/AHAA&#10;/wBuAP8A3wAAAMwAAAC/AAAAtAAAAKsAAAChAAAAmgACAJQACwCQABAAjAAXAIgAHgCFACYAgwAt&#10;AIEAMwB/ADkAfQA/AHsARAB5AEkAeABOAHYAVAB0AFoAcwBiAHAAawBuAHUAbACDAGoAkgBoAKMA&#10;ZgC4AGQA3gBjAPsAYgD/AGIA/wBgAP8AzAAAALwAAACvAAAApQAAAJ0AAACUAAAAjAAAAIYABwCB&#10;AA0AfAASAHgAGQB1AB8AcwAmAHEALQBvADIAbQA4AGsAPQBqAEIAaABIAGcATgBlAFQAYwBbAGEA&#10;ZABfAG4AXQB7AFsAigBZAJsAVwCvAFYAywBVAPIAVAD/AFQA/wBUAP8AvgAAALAAAACkAAAAmQAA&#10;AJAAAACIAAAAgQAAAHkAAgBzAAoAbwAPAGsAFABnABoAZQAgAGMAJgBhACwAXwAyAF4ANwBcADwA&#10;WwBCAFkARwBXAE4AVgBVAFQAXgBSAGgAUAB0AE4AgwBMAJUASgCoAEkAwABIAOgARwD/AEcA/wBH&#10;AP8AtAkAAKYLAACbDAAAkAoAAIYFAAB+AAAAdgAAAG8AAABoAAUAYwAMAF8AEABbABUAWAAaAFYA&#10;IQBUACYAUwAsAFEAMQBQADYATgA8AE0AQgBLAEgASQBQAEgAWABGAGIARABuAEIAfQBAAI4APwCi&#10;AD0AuAA9AN0APAD4ADwA/wA8AP8ArBAAAJ8SAACUEgAAiREAAH8PAAB2DAAAbgUAAGYAAABgAAEA&#10;WQAIAFUADQBRABEATgAWAEsAGwBJACEASAAmAEYAKwBFADEAQwA2AEIAPABAAEMAPgBLAD0AUwA7&#10;AF0AOQBpADcAeAA2AIkANACcADMAsQAyAM4AMgDxADEA/wAxAP8AphYAAJoZAACOGgAAhBoAAHoW&#10;AABwEgAAaA4AAF8KAABYAwAAUQAEAEwACgBIAA4ARAASAEEAFgA/ABsAPQAhADwAJgA6ACwAOQAx&#10;ADcANwA2AD4ANABGADMATwAxAFkALwBlAC4AcwAsAIUAKwCYACoArQApAMYAKADqACgA/gAoAP8A&#10;oRwAAJUgAACKIQAAfyEAAHUfAABsGgAAYxYAAFoRAABSDQAASwcAAEQABgBAAAsAPAAPADgAEgA2&#10;ABcANAAcADMAIQAxACcAMAAsAC4AMwAtADoAKwBCACoASwAoAFUAJgBhACUAcAAkAIEAIgCVACEA&#10;qQAgAMEAIADkAB8A+QAfAP8AnSIAAJEmAACGKAAAfCcAAHIlAABpIgAAXx0AAFcYAABOEwAARg4A&#10;AD8LAAA4BQcANAAMADEAEAAuABMALAAYACoAHQApACIAJwAoACYALgAkADYAIwA+ACIARwAgAFIA&#10;HwBeAB0AbQAcAH4AGgCSABkApwAYAL0AFwDfABcB9QAXAv8AmicAAI4rAACELQAAeS0AAHArAABm&#10;KAAAXSQAAFQfAABLGgAAQxQAADsQAAA0DQIALQkJACkFDQAmAxAAJAETACICGQAhAh4AIAIkAB4D&#10;KgAdAzIAGwQ6ABoFRAAZBU8AFwZcABYGagAUB3wAEweQABIHpQARB7sAEAfbABAI8gAQCf8AlysA&#10;AIwvAACBMQAAdzIAAG4xAABkLgAAWyoAAFElAABJIAAAQBsAADgWAAAxEgAAKQ4EACMMCQAfCQ0A&#10;HQcQABsHFQAZCBoAGAggABcJJwAWCS4AFQo3ABMKQQASC00AEQtaABALaQAODHsADgyQAA0MpQAM&#10;DbsACw3ZAAsN8QAMDf8AlS8AAIozAAB/NgAAdjYAAGw1AABjMwAAWS8AAFArAABHJgAAPiEAADYd&#10;AAAuGAAAJxMAACAQBQAZDgoAFQwOABQMEQATDBYAEgwcABENIwAQDSsADw00AA4OPwANDkoADA9Y&#10;AAsPZwAKEHkACBCNAAcQogAGELgABRDUAAUQ7wAGEP8AkjMAAIg3AAB+OgAAdDsAAGs6AABhOAAA&#10;WDUAAE4wAABFLAAAPScAADUjAAAtHwAAJhoAAB4WAQAXEwYAERALAA4ODgAODxMADRAZAA0QIAAM&#10;ECgACxEyAAoRPAAIEkgABxJVAAYTZQAEE3YAAxOLAAEUoAAAE7YAABPRAAAT7gAAE/sAkDYAAIY7&#10;AAB8PgAAcz8AAGo/AABgPQAAVzkAAE02AABEMQAAPC4AADQqAAAsJgAAJSIAAB4eAAAWGgIAEBUJ&#10;AAwTDgAKExIACRQXAAgUHwAHFSYABhUvAAQWOgADFkYAARdTAAAXYgAAGHQAABiJAAAYnwAAGLUA&#10;ABfQAAAX7QAAF/sAjjoAAIQ/AAB7QgAAckMAAGhDAABfQgAAVj8AAEw7AABDNwAAOzQAADMwAAAs&#10;LAAAJCkAABskAAATHwIADRsJAAkZDQAGGREABBkWAAIZHQABGiQAABotAAAbOAAAG0QAABxRAAAc&#10;YAAAHXIAAB2HAAAcnQAAHLMAABzOAAAb7QAAG/wAjD4AAIJDAAB5RgAAcEgAAGhIAABeRgAAVUQA&#10;AEtAAABDPQAAOzoAADM3AAAqMgAAIC0AABcpAAAQJQIACyIJAAUgDQABHxAAAB8UAAAfGwAAICIA&#10;ACArAAAhNgAAIUEAACFPAAAhXgAAInAAACKFAAAhmwAAIbIAACHNAAAg7QAAH/wAikMAAIBIAAB4&#10;SwAAb0wAAGZNAABdSwAAVEkAAEpGAABCQwAAOkAAAC87AAAlNwAAHDMAABMvAAANLAIABykIAAEn&#10;DAAAJg4AACUSAAAmGQAAJiEAACYpAAAmMwAAJz8AACdNAAAnXAAAJ20AACeCAAAnmQAAJrAAACXM&#10;AAAl7gAAJP0AiEgAAH9MAAB2UAAAblEAAGVSAABcUQAAU08AAEpMAABBSQAANUQAACtAAAAhPAAA&#10;FzkAABA2AAAKMgEAAzAHAAAvCwAALg4AAC0RAAAtFgAALR4AAC0nAAAtMQAALT0AAC1KAAAtWQAA&#10;LWsAAC2AAAAslwAALK8AACvLAAAq7gAAKv4AhU0AAH1SAAB1VQAAbFcAAGNXAABbVgAAU1UAAEdR&#10;AAA7TQAAMEkAACVGAAAcQwAAEz8AAA09AAAGOgAAADgFAAA3CQAANg0AADUPAAA0FAAANBsAADQk&#10;AAA0LgAANDoAADRHAAA0VwAANGgAADR9AAAzlQAAMq0AADHKAAAx7gAAMP8Ag1MAAHtYAABzWwAA&#10;al0AAGJdAABbXQAAT1oAAEJWAAA2UgAAKk8AACBMAAAWSQAADkcAAAhEAAAAQgAAAEEDAAA/BwAA&#10;PgsAAD0OAAA9EQAAPBgAADwhAAA8KwAAPDcAADxEAAA8UwAAPGUAADt6AAA6kgAAOqsAADnIAAA4&#10;7QAAN/8AgVoAAHleAABxYQAAaWMAAGJkAABXYgAASV4AADxbAAAvWAAAJFUAABlTAAAQUQAACk8A&#10;AAFNAAAATAAAAEoAAABJBAAASAgAAEcMAABGDwAARhQAAEUcAABFJwAARTMAAEVAAABFUAAARGEA&#10;AER2AABDjwAAQqgAAEHGAABA7AAAP/8AfmEAAHZlAABvaAAAaGoAAF1pAABPZgAAQmQAADRhAAAo&#10;XwAAHV0AABJbAAALWQAAAlgAAABWAAAAVgAAAFQAAABTAAAAUgQAAFEJAABQDQAAUBAAAE8YAABP&#10;IgAATy4AAE88AABPSwAATl0AAE5yAABNiwAATKUAAEvCAABJ6gAASP8Ae2kAAHRsAABubwAAZG8A&#10;AFVtAABHbAAAOWoAACxpAAAgZwAAFGUAAA1kAAADYgAAAGIAAABhAAAAYAAAAF8AAABeAAAAXQAA&#10;AFwEAABcCQAAWw0AAFsSAABbHAAAWigAAFo2AABaRgAAWVgAAFltAABYhQAAV6AAAFa9AABV6AAA&#10;U/4AeXAAAHN0AABpdQAAW3QAAExzAAA+cwAAMHIAACNxAAAWbwAADW4AAARtAAAAbQAAAG0AAABt&#10;AAAAbAAAAGsAAABqAAAAaQAAAGkAAABpAwAAaAkAAGgOAABoFQAAZyEAAGcvAABnPwAAZlIAAGZm&#10;AABlfwAAZJoAAGO3AABi4QAAYfwAd3gAAG16AABfegAAUHoAAEJ6AAAzewAAJXsAABh6AAAOeQAA&#10;BHkAAAB5AAAAeQAAAHoAAAB6AAAAegAAAHgAAAB4AAAAdwAAAHcAAAB3AAAAdwEAAHcIAAB3DgAA&#10;dxgAAHcmAAB2NgAAdkkAAHVfAAB1dwAAdJMAAHOvAABy0wAAcfcAcX4AAGN/AABUgAAARYIAADaD&#10;AAAohAAAGoQAAA6DAAAEhAAAAIQAAACFAAAAhgAAAIgAAACJAAAAiAAAAIcAAACHAAAAhwAAAIcA&#10;AACHAAAAiAAAAIgAAACIBwAAiRAAAIkcAACJLAAAiD8AAIhVAACIbQAAh4kAAIanAACFxwAAhO8A&#10;ZoQAAFeGAABIiAAAOYoAACqMAAAbjQAAD40AAASOAAAAkAAAAJEAAACTAAAAlQAAAJcAAACYAAAA&#10;lgAAAJcAAACXAAAAlwAAAJgAAACYAAAAmQAAAJoAAACbAAAAnQcAAJ0RAACdIQAAnTMAAJ1JAACc&#10;YgAAnH8AAJycAACcuQAAm+IAWosAAEuOAAA8kQAALZMAAB6VAAAQlgAABJgAAACaAAAAnAAAAJ4A&#10;AAChAAAApAAAAKYAAACnAAAApgAAAKcAAACnAAAAqAAAAKkAAACqAAAArAAAAK0AAACvAAAAsQAA&#10;ALMJAACzFQAAtCcAALQ9AAC1VQAAtXAAALSOAAC0rAAAtMwATZIAAD+WAAAvmgAAIJ0AABGfAAAF&#10;oQAAAKMAAACmAAAAqQAAAKwAAACvAAAAswAAALUAAAC3AAAAtgAAALcAAAC4AAAAugAAALsAAAC9&#10;AAAAvwAAAMEAAADEAAAAxwAAAMsAAADNDAAAzhoAAM8vAADPSAAA0GIAANCAAADQnQAA0L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E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10;////////////////////////////////////////////////////////////////////////////&#10;////////////////////////////////////////////////////////////////////////////&#10;////////////////////////////////////////////////////////////////////////////&#10;////////////////////////////////////////////////////////////////////////////&#10;////////////////////////////////////////////////////////////////////////////&#10;////////////////////////////////////////////////////////////////////////////&#10;////////////////////////////////////////////////////////////////////////////&#10;////////////////////////////////////////////////////////////////////////////&#10;////////////////////////////////////////////////////////////////////////////&#10;////////////////////////////////////////////////////////////////////////////&#10;////////////////////////////////////////////////////////////////////////////&#10;////////////////////////////////////////////////////////////////////////////&#10;////////////////////////////////////////////////////////////////////////////&#10;////////////////////////////////////////////////////////////////////////////&#10;////////////////////////////////////////////////////////////////////////////&#10;////////////////////////////////////////////////////////////////////////////&#10;////////////////////////////////////////////////////////////////////////////&#10;////////////////////////////////////////////////////////////////////////////&#10;////////////////////////////////////////////////////////////////////////////&#10;////////////////////////////////////////////////////////////////////////////&#10;////////////////////////////////////////////////////////////////////////////&#10;////////////////////////////////////////////////////////////////////////////&#10;////////////////////////////////////////////////////////////////////////////&#10;////////////////////////////////////////////////////////////////////////////&#10;////////////////////////////////////////////////////////////////////////////&#10;////////////////////////////////////////////////////////////////////////////&#10;////////////////////////////////////////////////////////////////////////////&#10;////////////////////////////////////////////////////////////////////////////&#10;////////////////////////////////////////////////////////////////////////////&#10;////////////////////////////////////////////////////////////////////////////&#10;////////////////////////////////////////////////////////////////////////////&#10;////////////////////////////////////////////////////////////////////////////&#10;////////////////////////////////////////////////////////////////////////////&#10;////////////////////////////////////////////////////////////////////////////&#10;////////////////////////////////////////////////////////////////////////////&#10;////////////////////////////////////////////////////////////////////////////&#10;////////////////////////////////////////////////////////////////////////////&#10;////////////////////////////////////////////////////////////////////////////&#10;////////////////////////////////////////////////////////////////////////////&#10;////////////////////////////////////////////////////////////////////////////&#10;////////////////////////////////////////////////////////////////////////////&#10;////////////////////////////////////////////////////////////////////////////&#10;////////////////////////////////////////////////////////////////////////////&#10;////////////////////////////////////////////////////////////////////////////&#10;////////////////////////////////////////////////////////////////////////////&#10;////////////////////////////////////////////////////////////////////////////&#10;////////////////////////////////////////////////////////////////////////////&#10;////////////////////////////////////////////////////////////////////////////&#10;////////////////////////////////////////////////////////////////////////////&#10;////////////////////////////////////////////////////////////////////////////&#10;/////////////////////////////////////////////////////////////////////////+KB&#10;8ElDQ19QUk9GSUxFAAkJ////////////////////////////////////////////////////////&#10;////////////////////////////////////////////////////////////////////////////&#10;////////////////////////////////////////////////////////////////////////////&#10;////////////////////////////////////////////////////////////////////////////&#10;////////////////////////////////////////////////////////////////////////////&#10;////////////////////////////////////////////////////////////////////////////&#10;////////////////////////////////////////////////////////////////////////////&#10;////////////////////////////////////////////////////////////////////////////&#10;////////////////////////////////////////////////////////////////////////////&#10;////////////////////////////////////////////////////////////////////////////&#10;////////////////////////////////////////////////////////////////////////////&#10;////////////////////////////////////////////////////////////////////////////&#10;////////////////////////////////////////////////////////////////////////////&#10;////////////////////////////////////////////////////////////////////////////&#10;///////////////////////////////////////////////////////////////0////////////&#10;/////////////////////////////+vR//////////////////////////////////////////fp&#10;/v//////////////////////////////////////////////////////////////////////////&#10;////////////////////////////////////////////////////////////////////////////&#10;////////////////////////////////////////////////////////////////////////////&#10;////////////////////////////////////////////////////////////////////////////&#10;////////////////////////////////////////////////////////////////////////////&#10;////////////////////////////////////////////////////////////////////////////&#10;////////////////////////////////////////////////////////////////////////////&#10;////////////////////////////////////////////////////////////////////////////&#10;////////////////////////////////////////////////////////////////////////////&#10;////////////////////////////////////////////////////////////////////////////&#10;////////////////////////////////////////////////////////////////////////////&#10;////////////////////////////////////////////////////////////////////////////&#10;////////////////////////////////////////////////////////////////////////////&#10;////////////////////////////////////////////////////////////////////////////&#10;////////////////////////////////////////////////////////////////////////////&#10;////////////////////////////////////////////////////////////////////////////&#10;////////////////////////////////////////////////////////////////////////////&#10;/////////////////////////+HN1///////////////////////////////////////3a+Wt/T/&#10;////////////////////////////////////xYxop+f/////////////////////////////////&#10;////zJyJpOf/////////////////////////////////////+s67xvX/////////////////////&#10;////////////////////////////////////////////////////////////////////////////&#10;////////////////////////////////////////////////////////////////////////////&#10;////////////////////////////////////////////////////////////////////////////&#10;////////////////////////////////////////////////////////////////////////////&#10;////////////////////////////////////////////////////////////////////////////&#10;////////////////////////////////////////////////////////////////////////////&#10;////////////////////////////////////////////////////////////////////////////&#10;////////////////////////////////////////////////////////////////////////////&#10;////////////////////////////////////////////////////////////////////////////&#10;////////////////////////////////////////////////////////////////////////////&#10;////////////////////////////////////////////////////////////////////////////&#10;////////////////////////////////////////////////////////////////////////////&#10;////////////////////////////////////////////////////////////////////////////&#10;////////////////////////////////////////////////////////////////////////////&#10;////////////////////////////////////////////////////////////////////////////&#10;/////////////////////////////////////////////////////////////////9zFvfX/////&#10;////////////////////////////////v5N6hcX////////////////////////////////////b&#10;kFs9Zaj2//////////////////////////////////68dTQAVJvr////////////////////////&#10;/////////9OUfkksTprs////////////////////////////////2NTKs35lbaX5////////////&#10;////////////////////////9MWur8n/////////////////////////////////////////////&#10;////////////////////////////////////////////////////////////////////////////&#10;////////////////////////////////////////////////////////////////////////////&#10;////////////////////////////////////////////////////////////////////////////&#10;////////////////////////////////////////////////////////////////////////////&#10;////////////////////////////////////////////////////////////////////////////&#10;////////////////////////////////////////////////////////////////////////////&#10;////////////////////////////////////////////////////////////////////////////&#10;////////////////////////////////////////////////////////////////////////////&#10;////////////////////////////////////////////////////////////////////////////&#10;////////////////////////////////////////////////////////////////////////////&#10;////////////////////////////////////////////////////////////////////////////&#10;////////////////////////////////////////////////////////////////////////////&#10;////////////////////////////////////////////////////////////////////////////&#10;////////////////////////////////////////////////////////////////////////////&#10;//////////////////////////////DWxuz////////////////////////////////////mu5F0&#10;Y6v3////////////////////////////////9sSac0UmNH3M////////////////////////////&#10;////tYBVMAoAGWCy///////////////////////////////PdDULAAAAClKn////////////////&#10;//////////////+WNAAAAAAAAE+n//////////////////////////////ZpHQAACQwGCVKx////&#10;/////////////////////////8s7DhM1TFtNTF7D/////////////////////////////6lgNmCG&#10;n7asqbjZ/////////////////////////////+CXjb7l////////////////////////////////&#10;///////t+f//////////////////////////////////////////////////////////////////&#10;////////////////////////////////////////////////////////////////////////////&#10;////////////////////////////////////////////////////////////////////////////&#10;////////////////////////////////////////////////////////////////////////////&#10;////////////////////////////////////////////////////////////////////////////&#10;////////////////////////////////////////////////////////////////////////////&#10;////////////////////////////////////////////////////////////////////////////&#10;////////////////////////////////////////////////////////////////////////////&#10;////////////////////////////////////////////////////////////////////////////&#10;////////////////////////////////////////////////////////////////////////////&#10;////////////////////////////////////////////////////////////////////////////&#10;////////////////////////////////////////////////////////////////////////////&#10;////////////////////////////////////////////////////////////////////69nKvMf/&#10;/////////////////////////////////8+agW1aRojq////////////////////////////////&#10;xHw+JhAAAFSw///////////////////////////////ggzwAAAAAAC6H7f//////////////////&#10;//////////+sUxAAAAAAABdt1v////////////////////////////uAMQAAAAAAAAlhzP//////&#10;/////////////////////9JaAgAAAAAAAABdzP///////////////////////////6g1AAAAAAAA&#10;AABc0////////////////////////////30NAAAAAAAAAABU1v//////////////////////////&#10;7n1FAAAAAAAAAABE1P///////////////////////////KpkLwIAAAQiN0lYzv//////////////&#10;/////////////+mka0EoP2N/lae62v//////////////////////////////1bKssszk+v//////&#10;////////////////////////////////////////////////////////////////////////////&#10;////////////////////////////////////////////////////////////////////////////&#10;////////////////////////////////////////////////////////////////////////////&#10;////////////////////////////////////////////////////////////////////////////&#10;////////////////////////////////////////////////////////////////////////////&#10;////////////////////////////////////////////////////////////////////////////&#10;////////////////////////////////////////////////////////////////////////////&#10;////////////////////////////////////////////////////////////////////////////&#10;////////////////////////////////////////////////////////////////////////////&#10;////////////////////////////////////////////////////////////////////////////&#10;////////////////////////////////////////////////////////////////////////////&#10;////////////////////////////////5buXd2LI/////////////////////////////////9ue&#10;ZzYKAAKM////////////////////////////////yH8/BQAAAABez///////////////////////&#10;///////ZgTkAAAAAAAA8qv////////////////////////////+eTAAAAAAAAAAjkP//////////&#10;/////////////////9xvGgAAAAAAAAAQffn//////////////////////////69IAAAAAAAAAAAA&#10;b+7//////////////////////////4QTAAAAAAAAAAAAZOb/////////////////////////7FEA&#10;AAAAAAAAAAAAV97/////////////////////////uBUAAAAAAAAAAAAASNb/////////////////&#10;////////dBQAAAAAAAAAAAAAOM/////////////////////////5oloTAAAAAAAAAAAAI8X/////&#10;////////////////////35tcLAAAAAAAAAAADbr//////////////////////////++xfVU5IhEH&#10;AQIRIrL//////////////////////////////9+/pZmYmqCsvdr/////////////////////////&#10;////////////////////////////////////////////////////////////////////////////&#10;////////////////////////////////////////////////////////////////////////////&#10;////////////////////////////////////////////////////////////////////////////&#10;////////////////////////////////////////////////////////////////////////////&#10;////////////////////////////////////////////////////////////////////////////&#10;////////////////////////////////////////////////////////////////////////////&#10;////////////////////////////////////////////////////////////////////////////&#10;////////////////////////////////////////////////////////////////////////////&#10;////////////////////////////////////////////////////////////////////////////&#10;/////////////////////////////////////////////////////////////////////////+O+&#10;nYB8+/////////////////////////////////K3hFcwDgAdrP//////////////////////////&#10;////0opMFQAAAAAAcvP////////////////////////////WfzYAAAAAAAAAS8n/////////////&#10;//////////////qRPgAAAAAAAAAAL6v//////////////////////////8BaAAAAAAAAAAAAGpX/&#10;/////////////////////////40kAAAAAAAAAAAACIT/////////////////////////514AAAAA&#10;AAAAAAAAAHf/////////////////////////tCUAAAAAAAAAAAAAAGr/////////////////////&#10;////fQAAAAAAAAAAAAAAAFv0///////////////////////9KwAAAAAAAAAAAAAAAEzr////////&#10;//////////////+lAAAAAAAAAAAAAAAAADzh//////////////////////8wDAAAAAAAAAAAAAAA&#10;AC3Z/////////////////////5mKYScAAAAAAAAAAAAAACfX///////////////////////tvolV&#10;JwAAAAAAAAAAACXc//////////////////////////7KnXZdSjwyLSwwOUfe////////////////&#10;///////////////95t3W0tDT2eT/////////////////////////////////////////////////&#10;////////////////////////////////////////////////////////////////////////////&#10;////////////////////////////////////////////////////////////////////////////&#10;////////////////////////////////////////////////////////////////////////////&#10;////////////////////////////////////////////////////////////////////////////&#10;////////////////////////////////////////////////////////////////////////////&#10;////////////////////////////////////////////////////////////////////////////&#10;////////////////////////////////////////////////////////////////////////////&#10;////////////////////////////////////////////////////////////////////////////&#10;////////////////////////////////////////79S71v//////////////////////////////&#10;///nuI9qSy8Vb///////////////////////////////5KFnNAcAAAAAPMn/////////////////&#10;///////////WgjsAAAAAAAAAEpf//////////////////////////+2FMQAAAAAAAAAAAG//////&#10;/////////////////////6ZCAAAAAAAAAAAAAFDh////////////////////////7GkAAAAAAAAA&#10;AAAAADfJ////////////////////////sy8AAAAAAAAAAAAAACK2////////////////////////&#10;eQAAAAAAAAAAAAAAABCn///////////////////////yNAAAAAAAAAAAAAAAAACZ////////////&#10;//////////+pAAAAAAAAAAAAAAAAAACM//////////////////////9GAAAAAAAAAAAAAAAAAAB/&#10;/////////////////////98AAAAAAAAAAAAAAAAAAAB0/////////////////////5cAAAAAAAAA&#10;AAAAAAAAAABq/////////////////////84AAAAAAAAAAAAAAAAAAABj////////////////////&#10;//8pIgEAAAAAAAAAAAAAAABh//////////////////////+5o4BXNxcAAAAAAAAAAABo////////&#10;///////////////////6066Uhnx1cXByd4GU////////////////////////////////////////&#10;////////////////////////////////////////////////////////////////////////////&#10;////////////////////////////////////////////////////////////////////////////&#10;////////////////////////////////////////////////////////////////////////////&#10;////////////////////////////////////////////////////////////////////////////&#10;////////////////////////////////////////////////////////////////////////////&#10;////////////////////////////////////////////////////////////////////////////&#10;////////////////////////////////////////////////////////////////////////////&#10;////////////////////////////////////////////////////////////////////////////&#10;/////////////////////////////////////////////9u6nYJpadP/////////////////////&#10;/////////8iTZT0ZAAAAHZ7////////////////////////////bjkwTAAAAAAAAAG7/////////&#10;/////////////////9t8LAAAAAAAAAAAAEXX/////////////////////////4sqAAAAAAAAAAAA&#10;ACK0////////////////////////wkQAAAAAAAAAAAAAAAOX////////////////////////fQEA&#10;AAAAAAAAAAAAAAB////////////////////////nNgAAAAAAAAAAAAAAAABq////////////////&#10;//////+dAAAAAAAAAAAAAAAAAABY//////////////////////9GAAAAAAAAAAAAAAAAAABH+P//&#10;/////////////////+kAAAAAAAAAAAAAAAAAAAA16f///////////////////5YAAAAAAAAAAAAA&#10;AAAAAAAl2////////////////////7wAAAAAAAAAAAAAAAAAAAAYzv///////////////////+sA&#10;AAAAAAAAAAAAAAAAAAAPwv////////////////////8AAAAAAAAAAAAAAAAAAAAKuf//////////&#10;//////////8nAAAAAAAAAAAAAAAAAAAKtf////////////////////9wAAAAAAAAAAAAAAAAAAAN&#10;uf/////////////////////gnIxwVUIzJhsUDw0OEhomv/////////////////////////////nk&#10;2NLOzMvMz9bg/P//////////////////////////////////////////////////////////////&#10;////////////////////////////////////////////////////////////////////////////&#10;////////////////////////////////////////////////////////////////////////////&#10;////////////////////////////////////////////////////////////////////////////&#10;////////////////////////////////////////////////////////////////////////////&#10;////////////////////////////////////////////////////////////////////////////&#10;////////////////////////////////////////////////////////////////////////////&#10;////////////////////////////////////////////////////////////////////////////&#10;/////////////+vTvOP////////////////////////////////SqYVlSCwSAYX/////////////&#10;///////////////xq3E8DwAAAAAAAE/g/////////////////////////9V/NQAAAAAAAAAAAB+y&#10;////////////////////////43UdAAAAAAAAAAAAAACJ////////////////////////kCMAAAAA&#10;AAAAAAAAAABn///////////////////////VQwAAAAAAAAAAAAAAAABI9v//////////////////&#10;//+KAAAAAAAAAAAAAAAAAAAu3f////////////////////84AAAAAAAAAAAAAAAAAAAXyP//////&#10;/////////////74AAAAAAAAAAAAAAAAAAAAEtv///////////////////5wAAAAAAAAAAAAAAAAA&#10;AAAApf///////////////////7oAAAAAAAAAAAAAAAAAAAAAk////////////////////9wAAAAA&#10;AAAAAAAAAAAAAAAAgv////////////////////8AAAAAAAAAAAAAAAAAAAAAdP//////////////&#10;//////8TAAAAAAAAAAAAAAAAAAAAaP////////////////////9CAAAAAAAAAAAAAAAAAAAAYP//&#10;//////////////////96AAAAAAAAAAAAAAAAAAAAXf/////////////////////RAAAAAAAAAAAA&#10;AAAAAAAAYf//////////////////////JAAAAAAAAAAAAAAAAAAAZv//////////////////////&#10;yayZiX12cWxpZ2Zna3B6jP//////////////////////////////////////////////////////&#10;////////////////////////////////////////////////////////////////////////////&#10;////////////////////////////////////////////////////////////////////////////&#10;////////////////////////////////////////////////////////////////////////////&#10;////////////////////////////////////////////////////////////////////////////&#10;////////////////////////////////////////////////////////////////////////////&#10;////////////////////////////////////////////////////////////////////////////&#10;////////////////////////////////////////////////////////////////////////////&#10;/////////////////+LFqpF5YXf/////////////////////////////3aZ3UCwMAAAAADHE////&#10;/////////////////////+CSThMAAAAAAAAAAACP////////////////////////0nAdAAAAAAAA&#10;AAAAAABg///////////////////////ubw8AAAAAAAAAAAAAAAA34v////////////////////+W&#10;HAAAAAAAAAAAAAAAAAAUwP////////////////////9AAAAAAAAAAAAAAAAAAAAAo///////////&#10;/////////64AAAAAAAAAAAAAAAAAAAAAif///////////////////54AAAAAAAAAAAAAAAAAAAAA&#10;cv///////////////////7wAAAAAAAAAAAAAAAAAAAAAX////////////////////9oAAAAAAAAA&#10;AAAAAAAAAAAATf////////////////////oAAAAAAAAAAAAAAAAAAAAAO///////////////////&#10;//8OAAAAAAAAAAAAAAAAAAAAKvn///////////////////8zAAAAAAAAAAAAAAAAAAAAG+n/////&#10;//////////////9eAAAAAAAAAAAAAAAAAAAAD9v///////////////////+PAAAAAAAAAAAAAAAA&#10;AAAABtD////////////////////QAAAAAAAAAAAAAAAAAAAAAMr/////////////////////KwAA&#10;AAAAAAAAAAAAAAAAAMj/////////////////////gAAAAAAAAAAAAAAAAAAAAMv/////////////&#10;////////9xYBBQUDAQAAAAAAAQYNGMv///////////////////////zr4djPzM3P0NLU19zi6v//&#10;////////////////////////////////////////////////////////////////////////////&#10;////////////////////////////////////////////////////////////////////////////&#10;////////////////////////////////////////////////////////////////////////////&#10;////////////////////////////////////////////////////////////////////////////&#10;////////////////////////////////////////////////////////////////////////////&#10;////////////////////////////////////////////////////////////////////////////&#10;///////////////////////////////////////////////////////////////x2sb/////////&#10;//////////////////////HGo4RoTTIYABWr//////////////////////////+5fEYYAAAAAAAA&#10;AABx////////////////////////13wvAAAAAAAAAAAAAAA74//////////////////////fZAkA&#10;AAAAAAAAAAAAAAAMtf////////////////////90AwAAAAAAAAAAAAAAAAAAjf//////////////&#10;/////8UVAAAAAAAAAAAAAAAAAAAAav///////////////////5kAAAAAAAAAAAAAAAAAAAAAS///&#10;/////////////////7YAAAAAAAAAAAAAAAAAAAAAMP3//////////////////9cAAAAAAAAAAAAA&#10;AAAAAAAAGef///////////////////YAAAAAAAAAAAAAAAAAAAAABdP///////////////////8O&#10;AAAAAAAAAAAAAAAAAAAAAMH///////////////////8vAAAAAAAAAAAAAAAAAAAAAK//////////&#10;//////////9SAAAAAAAAAAAAAAAAAAAAAJ7///////////////////95AAAAAAAAAAAAAAAAAAAA&#10;AI7///////////////////+lAAAAAAAAAAAAAAAAAAAAAID////////////////////YAAAAAAAA&#10;AAAAAAAAAAAAAHT/////////////////////NgAAAAAAAAAAAAAAAAAAAG3/////////////////&#10;////fAAAAAAAAAAAAAAAAAAAAGn/////////////////////1w0AAAAAAAAAAAAAAAAAAGj/////&#10;/////////////////3AAAAAAAAAAAAAAAAAAAGH///////////////////////9QPEZOVFldYWRo&#10;bHB2fon/////////////////////////////////////////////////////////////////////&#10;////////////////////////////////////////////////////////////////////////////&#10;////////////////////////////////////////////////////////////////////////////&#10;////////////////////////////////////////////////////////////////////////////&#10;////////////////////////////////////////////////////////////////////////////&#10;////////////////////////////////////////////////////////////////////////////&#10;/////////////////////////////////////////////////////////////////+/Vu6OLc1qV&#10;///////////////////////////4v45kQSEFAAAAAABS/P//////////////////////951WGAAA&#10;AAAAAAAAAAAXwf/////////////////////lbBYAAAAAAAAAAAAAAAAAjf//////////////////&#10;//9jAAAAAAAAAAAAAAAAAAAAXv///////////////////50AAAAAAAAAAAAAAAAAAAAANfz/////&#10;/////////////6EAAAAAAAAAAAAAAAAAAAAAEdn//////////////////8oAAAAAAAAAAAAAAAAA&#10;AAAAALv//////////////////+4AAAAAAAAAAAAAAAAAAAAAAKH///////////////////8MAAAA&#10;AAAAAAAAAAAAAAAAAIr///////////////////8tAAAAAAAAAAAAAAAAAAAAAHb/////////////&#10;//////9NAAAAAAAAAAAAAAAAAAAAAGT///////////////////9vAAAAAAAAAAAAAAAAAAAAAFL/&#10;//////////////////+UAAAAAAAAAAAAAAAAAAAAAED///////////////////+8AAAAAAAAAAAA&#10;AAAAAAAAADD////////////////////qDgAAAAAAAAAAAAAAAAAAACL/////////////////////&#10;RAAAAAAAAAAAAAAAAAAAABX/////////////////////gQAAAAAAAAAAAAAAAAAAAAv1////////&#10;////////////yAsAAAAAAAAAAAAAAAAAAALs/////////////////////14AAAAAAAAAAAAAAAAA&#10;AADl/////////////////////8kcAAAAAAAAAAAAAAAAAADa//////////////////////+dAQAA&#10;AAAAAAAAAAAHDhfF////////////////////////1bm8wcfO1dvh5u30+///////////////////&#10;////////////////////////////////////////////////////////////////////////////&#10;////////////////////////////////////////////////////////////////////////////&#10;////////////////////////////////////////////////////////////////////////////&#10;////////////////////////////////////////////////////////////////////////////&#10;////////////////////////////////////////////////////////////////////////////&#10;////////////////////////////////////+N/P/////////////////////////////+zGpYht&#10;VDshBwAy3v///////////////////////9eSWSkAAAAAAAAAAAAAoP//////////////////////&#10;iTYAAAAAAAAAAAAAAAAAZ/////////////////////9mAAAAAAAAAAAAAAAAAAAAMvb/////////&#10;/////////5UAAAAAAAAAAAAAAAAAAAAAA8j//////////////////6cAAAAAAAAAAAAAAAAAAAAA&#10;AKD//////////////////9cAAAAAAAAAAAAAAAAAAAAAAHz///////////////////8AAAAAAAAA&#10;AAAAAAAAAAAAAF7///////////////////8lAAAAAAAAAAAAAAAAAAAAAEP/////////////////&#10;//9IAAAAAAAAAAAAAAAAAAAAACz///////////////////9qAAAAAAAAAAAAAAAAAAAAABj/////&#10;//////////////+LAAAAAAAAAAAAAAAAAAAAAAXz//////////////////+vAAAAAAAAAAAAAAAA&#10;AAAAAADh///////////////////VAAAAAAAAAAAAAAAAAAAAAADP////////////////////JAAA&#10;AAAAAAAAAAAAAAAAAAC+////////////////////VAAAAAAAAAAAAAAAAAAAAACu////////////&#10;////////iwAAAAAAAAAAAAAAAAAAAACf////////////////////yw4AAAAAAAAAAAAAAAAAAACS&#10;/////////////////////1cAAAAAAAAAAAAAAAAAAACG/////////////////////6oKAAAAAAAA&#10;AAAAAAAAAAB5//////////////////////9tAAAAAAAAAAAAAAAAAABm////////////////////&#10;///3VQAAAAAAAAAAAAAAAABF/////////////////////////2ojKzU/SlVganV+h5Gc////////&#10;////////////////////////////////////////////////////////////////////////////&#10;////////////////////////////////////////////////////////////////////////////&#10;////////////////////////////////////////////////////////////////////////////&#10;////////////////////////////////////////////////////////////////////////////&#10;////////////////////////////////////////////////////////////////////////////&#10;///////////////////////////////////////oz7adg2lOuf/////////////////////////s&#10;soNcOh0CAAAAAAAAe///////////////////////xW0pAAAAAAAAAAAAAAAAQP//////////////&#10;//////+DGwAAAAAAAAAAAAAAAAAAB8v//////////////////5IAAAAAAAAAAAAAAAAAAAAAAJj/&#10;/////////////////6QAAAAAAAAAAAAAAAAAAAAAAGr//////////////////90AAAAAAAAAAAAA&#10;AAAAAAAAAEH///////////////////8OAAAAAAAAAAAAAAAAAAAAAB3///////////////////85&#10;AAAAAAAAAAAAAAAAAAAAAADo//////////////////9gAAAAAAAAAAAAAAAAAAAAAADO////////&#10;//////////+FAAAAAAAAAAAAAAAAAAAAAAC3//////////////////+oAAAAAAAAAAAAAAAAAAAA&#10;AACj///////////////////LAAAAAAAAAAAAAAAAAAAAAACQ///////////////////vFgAAAAAA&#10;AAAAAAAAAAAAAAB9////////////////////PgAAAAAAAAAAAAAAAAAAAABs////////////////&#10;////aQAAAAAAAAAAAAAAAAAAAABa////////////////////mQAAAAAAAAAAAAAAAAAAAABJ////&#10;////////////////0hYAAAAAAAAAAAAAAAAAAAA5/////////////////////1gAAAAAAAAAAAAA&#10;AAAAAAAp/////////////////////6IAAAAAAAAAAAAAAAAAAAAZ//////////////////////VW&#10;AAAAAAAAAAAAAAAAAAAE//////////////////////+7LwAAAAAAAAAAAAAAAAAA+P//////////&#10;////////////qykAAAAAAAAAAAAAAAAAz////////////////////////8lHAAAAAAcTIC4+UmiE&#10;7f//////////////////////////////////////////////////////////////////////////&#10;////////////////////////////////////////////////////////////////////////////&#10;////////////////////////////////////////////////////////////////////////////&#10;////////////////////////////////////////////////////////////////////////////&#10;////////////////////////////////////////////////////////////////////////////&#10;//////////TVyf////////////////////////////rSsJJ3XUIoDAAASv//////////////////&#10;/////8V9RRcAAAAAAAAAAAAAEdj////////////////////EUAAAAAAAAAAAAAAAAAAAAJ//////&#10;/////////////6IMAAAAAAAAAAAAAAAAAAAAAGj//////////////////5QAAAAAAAAAAAAAAAAA&#10;AAAAADb//////////////////9oAAAAAAAAAAAAAAAAAAAAAAAfs//////////////////8VAAAA&#10;AAAAAAAAAAAAAAAAAADE//////////////////9IAAAAAAAAAAAAAAAAAAAAAACi////////////&#10;//////91AAAAAAAAAAAAAAAAAAAAAACD//////////////////+dAAAAAAAAAAAAAAAAAAAAAABp&#10;///////////////////DAAAAAAAAAAAAAAAAAAAAAABS///////////////////nDwAAAAAAAAAA&#10;AAAAAAAAAAA+////////////////////MwAAAAAAAAAAAAAAAAAAAAAr////////////////////&#10;WAAAAAAAAAAAAAAAAAAAAAAY////////////////////gQAAAAAAAAAAAAAAAAAAAAAF////////&#10;////////////rAAAAAAAAAAAAAAAAAAAAAAA////////////////////3iIAAAAAAAAAAAAAAAAA&#10;AAAA8v///////////////////1wAAAAAAAAAAAAAAAAAAAAA3////////////////////58AAAAA&#10;AAAAAAAAAAAAAAAAzP///////////////////+hKAAAAAAAAAAAAAAAAAAAAt///////////////&#10;//////+gFgAAAAAAAAAAAAAAAAAAnP//////////////////////egIAAAAAAAAAAAAAAAAAd///&#10;/////////////////////3oLAAAAAAAAAAAAAAAFTP////////////////////////+iV2h0gI2c&#10;q7zQ5///////////////////////////////////////////////////////////////////////&#10;////////////////////////////////////////////////////////////////////////////&#10;////////////////////////////////////////////////////////////////////////////&#10;////////////////////////////////////////////////////////////////////////////&#10;////////////////////////////////////////////////////////////////////////////&#10;///////////////////t4///////////////////////////0qN6WDopIxwWDgYAAJ//////////&#10;////////////rFIOAAAAAAAAAAAAAAAAAGn//////////////////+RDAAAAAAAAAAAAAAAAAAAA&#10;ADT//////////////////3kAAAAAAAAAAAAAAAAAAAAAAADj/////////////////80AAAAAAAAA&#10;AAAAAAAAAAAAAACy//////////////////8TAAAAAAAAAAAAAAAAAAAAAACF////////////////&#10;//9PAAAAAAAAAAAAAAAAAAAAAABd//////////////////+DAAAAAAAAAAAAAAAAAAAAAAA6////&#10;//////////////+yAAAAAAAAAAAAAAAAAAAAAAAc///////////////////bAwAAAAAAAAAAAAAA&#10;AAAAAAAC////////////////////KgAAAAAAAAAAAAAAAAAAAAAA+///////////////////TwAA&#10;AAAAAAAAAAAAAAAAAAAA5///////////////////dAAAAAAAAAAAAAAAAAAAAAAA1P//////////&#10;////////mwAAAAAAAAAAAAAAAAAAAAAAwP//////////////////xAcAAAAAAAAAAAAAAAAAAAAA&#10;rf//////////////////8DMAAAAAAAAAAAAAAAAAAAAAmv///////////////////2cAAAAAAAAA&#10;AAAAAAAAAAAAhv///////////////////6MAAAAAAAAAAAAAAAAAAAAAcv//////////////////&#10;/+NEAAAAAAAAAAAAAAAAAAAAXP////////////////////+RBgAAAAAAAAAAAAAAAAAAQf//////&#10;///////////////rXwAAAAAAAAAAAAAAAAAAHf//////////////////////yksAAAAAAAAAAAAA&#10;AAAAAP///////////////////////8tXAAAMGCQxP05gdIunx///////////////////////////&#10;1+fy////////////////////////////////////////////////////////////////////////&#10;////////////////////////////////////////////////////////////////////////////&#10;////////////////////////////////////////////////////////////////////////////&#10;////////////////////////////////////////////////////////////////////////////&#10;////////////////////////////////////////////////////////////////////////////&#10;////////////////////////////////////////////////////////69TNx8K+urezsK2pqKX/&#10;///////////////////dflM/MCMZEQkCAAAAAAAAAADb/////////////////3YAAAAAAAAAAAAA&#10;AAAAAAAAAACn/////////////////7oAAAAAAAAAAAAAAAAAAAAAAAB1//////////////////8H&#10;AAAAAAAAAAAAAAAAAAAAAABG//////////////////9OAAAAAAAAAAAAAAAAAAAAAAAa////////&#10;//////////+MAAAAAAAAAAAAAAAAAAAAAAAA/f/////////////////BAAAAAAAAAAAAAAAAAAAA&#10;AAAA2//////////////////xGQAAAAAAAAAAAAAAAAAAAAAAvv//////////////////RAAAAAAA&#10;AAAAAAAAAAAAAAAApP//////////////////awAAAAAAAAAAAAAAAAAAAAAAjf//////////////&#10;////kQAAAAAAAAAAAAAAAAAAAAAAef//////////////////twAAAAAAAAAAAAAAAAAAAAAAZv//&#10;////////////////3iEAAAAAAAAAAAAAAAAAAAAAU////////////////////0oAAAAAAAAAAAAA&#10;AAAAAAAAP////////////////////3cAAAAAAAAAAAAAAAAAAAAAK////////////////////6wK&#10;AAAAAAAAAAAAAAAAAAAAFv///////////////////+dFAAAAAAAAAAAAAAAAAAAAAP//////////&#10;//////////+KAAAAAAAAAAAAAAAAAAAAAP/////////////////////WTQAAAAAAAAAAAAAAAAAA&#10;AP3/////////////////////py4AAAAAAAAAAAAAAAAAANX//////////////////////5gqAAAA&#10;AAAAAAAGGC1FYOD///////////////////////+oY3SBj5yru83i+v//////////////////////&#10;////////////////////////////////////////////////////////////////////////////&#10;////////////////////////////////////////////////////////////////////////////&#10;////////////////////////////////////////////////////////////////////////////&#10;////////////////////////////////////////////////////////////////////////////&#10;////////////////////////////////////////////////////////////////////////////&#10;////////////////////////////////////////////////////////////////////////////&#10;////////////////////////////58u3qZ2VjomEgHx4dHBsaGWQ/////////////////7xqSC0Z&#10;CgAAAAAAAAAAAAAAAAAx//////////////////8AAAAAAAAAAAAAAAAAAAAAAAAD////////////&#10;//////9CAAAAAAAAAAAAAAAAAAAAAAAA3P////////////////+OAAAAAAAAAAAAAAAAAAAAAAAA&#10;sv/////////////////OAAAAAAAAAAAAAAAAAAAAAAAAjf//////////////////KQAAAAAAAAAA&#10;AAAAAAAAAAAAa///////////////////WgAAAAAAAAAAAAAAAAAAAAAATv//////////////////&#10;hgAAAAAAAAAAAAAAAAAAAAAANP//////////////////rgAAAAAAAAAAAAAAAAAAAAAAHv//////&#10;////////////1BcAAAAAAAAAAAAAAAAAAAAACv//////////////////+j0AAAAAAAAAAAAAAAAA&#10;AAAAAP///////////////////2UAAAAAAAAAAAAAAAAAAAAAAP///////////////////44AAAAA&#10;AAAAAAAAAAAAAAAAAP///////////////////7wZAAAAAAAAAAAAAAAAAAAAAO//////////////&#10;//////FOAAAAAAAAAAAAAAAAAAAAANj///////////////////+LAAAAAAAAAAAAAAAAAAAAAL//&#10;///////////////////MQwAAAAAAAAAAAAAAAAAAAKH/////////////////////kRkAAAAAAAAA&#10;AAAAAAAAAHr/////////////////////8nQKAAAAAAAAAAAAAAAAEV//////////////////////&#10;/+h0Ex8sOEVTYnKFm7TS9f//////////////////////////1+j0////////////////////////&#10;////////////////////////////////////////////////////////////////////////////&#10;////////////////////////////////////////////////////////////////////////////&#10;////////////////////////////////////////////////////////////////////////////&#10;////////////////////////////////////////////////////////////////////////////&#10;////////////////////////////////////////////////////////////////////////////&#10;////////////////////////////////////////////////////////////////////////////&#10;///////////////////////////////////////////////79/Px7uzr6+zx////////////////&#10;///ZspmHeW1kXVZRS0ZBPDgyLSgjxP////////////////9LJQsAAAAAAAAAAAAAAAAAAAAAkv//&#10;//////////////+IAAAAAAAAAAAAAAAAAAAAAAAAZv/////////////////XAAAAAAAAAAAAAAAA&#10;AAAAAAAAPf//////////////////MwAAAAAAAAAAAAAAAAAAAAAAGP//////////////////bAAA&#10;AAAAAAAAAAAAAAAAAAAAAP//////////////////nQAAAAAAAAAAAAAAAAAAAAAAAP//////////&#10;////////yQwAAAAAAAAAAAAAAAAAAAAAAPb/////////////////8TUAAAAAAAAAAAAAAAAAAAAA&#10;AN///////////////////1sAAAAAAAAAAAAAAAAAAAAAAMv//////////////////4IAAAAAAAAA&#10;AAAAAAAAAAAAALf//////////////////6kGAAAAAAAAAAAAAAAAAAAAAKP/////////////////&#10;/9MvAAAAAAAAAAAAAAAAAAAAAI3///////////////////9eAAAAAAAAAAAAAAAAAAAAAHf/////&#10;//////////////+TBwAAAAAAAAAAAAAAAAAAAF7////////////////////NQwAAAAAAAAAAAAAA&#10;AAAAAED/////////////////////hxAAAAAAAAAAAAAAAAAAABz/////////////////////2F4A&#10;AAAAAAAAAAAAAAAAAAD//////////////////////79OAAAAAAAOHCw+UmqGpcj/////////////&#10;///////////CfIyap7bF1uj9////////////////////////////////////////////////////&#10;////////////////////////////////////////////////////////////////////////////&#10;////////////////////////////////////////////////////////////////////////////&#10;////////////////////////////////////////////////////////////////////////////&#10;////////////////////////////////////////////////////////////////////////////&#10;////////////////////////////////////////////////////////////////////////////&#10;////////////////////////////////////////////////////////////////////////////&#10;////////////////////////////////////////////////////////////////////////////&#10;///////////////u4dfPycO+uraxramnpqanrv////////////////++hm1bTEA3LygiHBYQCwQA&#10;AAAAFP/////////////////XBQAAAAAAAAAAAAAAAAAAAAAAAP//////////////////NAAAAAAA&#10;AAAAAAAAAAAAAAAAAPb/////////////////dgAAAAAAAAAAAAAAAAAAAAAAANL/////////////&#10;////sAAAAAAAAAAAAAAAAAAAAAAAALL/////////////////4SQAAAAAAAAAAAAAAAAAAAAAAJb/&#10;/////////////////1EAAAAAAAAAAAAAAAAAAAAAAHz//////////////////3kAAAAAAAAAAAAA&#10;AAAAAAAAAGb//////////////////6AAAAAAAAAAAAAAAAAAAAAAAFH//////////////////8cj&#10;AAAAAAAAAAAAAAAAAAAAADz//////////////////+5LAAAAAAAAAAAAAAAAAAAAACf/////////&#10;//////////90AAAAAAAAAAAAAAAAAAAAABD///////////////////+jFgAAAAAAAAAAAAAAAAAA&#10;AAD////////////////////YTAAAAAAAAAAAAAAAAAAAAAD/////////////////////iA8AAAAA&#10;AAAAAAAAAAAAAAD/////////////////////y1MAAAAAAAAAAAAAAAAAAAD/////////////////&#10;/////6U4AAAAAAAAAAAJHTROa4z///////////////////////+ZOUNRX259jqC1y+X/////////&#10;////////////////////6/n/////////////////////////////////////////////////////&#10;////////////////////////////////////////////////////////////////////////////&#10;////////////////////////////////////////////////////////////////////////////&#10;////////////////////////////////////////////////////////////////////////////&#10;////////////////////////////////////////////////////////////////////////////&#10;////////////////////////////////////////////////////////////////////////////&#10;////////////////////////////////////////////////////////////////////////////&#10;////////////////////////////////////////////////////////////////////////////&#10;////////////////////////////////////////////////////////////////68y5rKGZkYuG&#10;gXx4dHBraGZmaPH/////////////////YUUyIxgOBgAAAAAAAAAAAAAAAJ7/////////////////&#10;fgAAAAAAAAAAAAAAAAAAAAAAAHX/////////////////wwAAAAAAAAAAAAAAAAAAAAAAAFL/////&#10;////////////+zcAAAAAAAAAAAAAAAAAAAAAADL//////////////////2oAAAAAAAAAAAAAAAAA&#10;AAAAABb//////////////////5YAAAAAAAAAAAAAAAAAAAAAAAD//////////////////78bAAAA&#10;AAAAAAAAAAAAAAAAAAD//////////////////+ZCAAAAAAAAAAAAAAAAAAAAAAD/////////////&#10;//////9pAAAAAAAAAAAAAAAAAAAAAAD///////////////////+QAgAAAAAAAAAAAAAAAAAAAAD/&#10;//////////////////+5LAAAAAAAAAAAAAAAAAAAAAD0///////////////////oXAAAAAAAAAAA&#10;AAAAAAAAAADZ////////////////////kRgAAAAAAAAAAAAAAAAAAAC8////////////////////&#10;ylMAAAAAAAAAAAAAAAAAAACd/////////////////////5guAAAAAAAAAAAAABApRmbE////////&#10;/////////////+5/HQwaKDdGV2l+la/M7v/////////////////////////noKq5yNjp/P//////&#10;////////////////////////////////////////////////////////////////////////////&#10;////////////////////////////////////////////////////////////////////////////&#10;////////////////////////////////////////////////////////////////////////////&#10;////////////////////////////////////////////////////////////////////////////&#10;////////////////////////////////////////////////////////////////////////////&#10;////////////////////////////////////////////////////////////////////////////&#10;////////////////////////////////////////////////////////////////////////////&#10;////////////////////////////////////////////////////////////////////////////&#10;////////////////////////////////////////////////////////////////////////////&#10;//318Ovm4t/b2NTS0dDS1+D/////////////////zp6KfHFpYVtWUUxIQz46NjIvLjH/////////&#10;////////0iURAwAAAAAAAAAAAAAAAAAAAAD//////////////////0IAAAAAAAAAAAAAAAAAAAAA&#10;AAD//////////////////30AAAAAAAAAAAAAAAAAAAAAAAD//////////////////7ALAAAAAAAA&#10;AAAAAAAAAAAAAAD2/////////////////905AAAAAAAAAAAAAAAAAAAAAADc////////////////&#10;//9iAAAAAAAAAAAAAAAAAAAAAADF//////////////////+JAAAAAAAAAAAAAAAAAAAAAACv////&#10;//////////////+vIgAAAAAAAAAAAAAAAAAAAACZ///////////////////WSAAAAAAAAAAAAAAA&#10;AAAAAACC////////////////////cgAAAAAAAAAAAAAAAAAAAABp////////////////////oSgA&#10;AAAAAAAAAAAAAAAAAABO////////////////////01wAAAAAAAAAAAAAAAAAAAAz////////////&#10;/////////5YuAAAAAAAAAAAAAAAVMlJ3/////////////////////+ByEwAAAQ8fL0JYcIuoyOz/&#10;///////////////////////Kb25+jp6ww9jv////////////////////////////////////////&#10;////////////////////////////////////////////////////////////////////////////&#10;////////////////////////////////////////////////////////////////////////////&#10;////////////////////////////////////////////////////////////////////////////&#10;////////////////////////////////////////////////////////////////////////////&#10;////////////////////////////////////////////////////////////////////////////&#10;////////////////////////////////////////////////////////////////////////////&#10;////////////////////////////////////////////////////////////////////////////&#10;////////////////////////////////////////////////////////////////////////////&#10;////////////////////////////////////////////////////////////////////////////&#10;//////////////////////////////////////////////////ng0sjAurWwrKilop+dm5ucoKf/&#10;/////////////////4JkVktDPDYwKyciHRgTDgkEAADU/////////////////5IAAAAAAAAAAAAA&#10;AAAAAAAAAACt/////////////////8weAAAAAAAAAAAAAAAAAAAAAACL//////////////////tS&#10;AAAAAAAAAAAAAAAAAAAAAABt//////////////////+AAAAAAAAAAAAAAAAAAAAAAABR////////&#10;//////////+pGwAAAAAAAAAAAAAAAAAAAAA6///////////////////QQgAAAAAAAAAAAAAAAAAA&#10;AAAj///////////////////1aAAAAAAAAAAAAAAAAAAAAAAM////////////////////jxQAAAAA&#10;AAAAAAAAAAAAAAAA////////////////////uD4AAAAAAAAAAAAAAAAAAAAA////////////////&#10;////5W0DAAAAAAAAAAAAAAAAAAAA/////////////////////583AAAAAAAAAAAAAAAQL1B0////&#10;/////////////////91yFAAAAAAGFypBWnWUttr///////////////////////+8WERUZHWGmq/I&#10;4///////////////////////////////0s3h8f//////////////////////////////////////&#10;////////////////////////////////////////////////////////////////////////////&#10;////////////////////////////////////////////////////////////////////////////&#10;////////////////////////////////////////////////////////////////////////////&#10;////////////////////////////////////////////////////////////////////////////&#10;////////////////////////////////////////////////////////////////////////////&#10;////////////////////////////////////////////////////////////////////////////&#10;////////////////////////////////////////////////////////////////////////////&#10;////////////////////////////////////////////////////////////////////////////&#10;////////////////////////////////////////////////////////////////////////////&#10;/////////////////////////////////////////////////////////////////////////Pv6&#10;+/3//////////////////////+65qJ2Wj4qGgn97eHZ0cnN1eH+Q/////////////////+tPOjAo&#10;IRsVEAsHAgAAAAAAAAAj//////////////////9pAAAAAAAAAAAAAAAAAAAAAAAA////////////&#10;//////+bCgAAAAAAAAAAAAAAAAAAAAAA///////////////////IOQAAAAAAAAAAAAAAAAAAAAAA&#10;///////////////////wYwAAAAAAAAAAAAAAAAAAAAAA////////////////////ig4AAAAAAAAA&#10;AAAAAAAAAAAA////////////////////sDQAAAAAAAAAAAAAAAAAAAAA////////////////////&#10;1VsAAAAAAAAAAAAAAAAAAAAA/////////////////////4UaAAAAAAAAAAAAAAAAAAAD7P//////&#10;/////////////7FJAAAAAAAAAAAAAAAYOV2B/////////////////////+V7HgAAAAAADCE4Um+P&#10;s9n///////////////////////+7WCk5SVpsgJewze3/////////////////////////////s560&#10;xdfr////////////////////////////////////////////////////////////////////////&#10;////////////////////////////////////////////////////////////////////////////&#10;////////////////////////////////////////////////////////////////////////////&#10;////////////////////////////////////////////////////////////////////////////&#10;////////////////////////////////////////////////////////////////////////////&#10;////////////////////////////////////////////////////////////////////////////&#10;////////////////////////////////////////////////////////////////////////////&#10;////////////////////////////////////////////////////////////////////////////&#10;////////////////////////////////////////////////////////////////////////////&#10;////////////////////////////////////////////////////////////////////////////&#10;////////////////////////////////////////////////////////////////////////////&#10;////////////////////////////////////+u/n4dzZ1tTS0NDQ0dPZ4Ov3////////////////&#10;//+4in53cWxoZGFeW1lYV1dZXmVx//////////////////+/MR8WEAoFAAAAAAAAAAAAAAAA////&#10;///////////////tVgAAAAAAAAAAAAAAAAAAAAAA6P//////////////////ggQAAAAAAAAAAAAA&#10;AAAAAAAAzP//////////////////qy8AAAAAAAAAAAAAAAAAAAAAs///////////////////0lcA&#10;AAAAAAAAAAAAAAAAAAAAm///////////////////93wQAAAAAAAAAAAAAAAAAAAAhf//////////&#10;/////////6I3AAAAAAAAAAAAAAAAAAUrlP///////////////////8thAgAAAAAAAAAAAAwsUHae&#10;0f////////////////////WNMAAAAAAADSM7V3aZvuX////////////////////////DYxgqO0xf&#10;dI2nxuf/////////////////////////////qH+WqLvQ5///////////////////////////////&#10;//////3/////////////////////////////////////////////////////////////////////&#10;////////////////////////////////////////////////////////////////////////////&#10;////////////////////////////////////////////////////////////////////////////&#10;////////////////////////////////////////////////////////////////////////////&#10;////////////////////////////////////////////////////////////////////////////&#10;////////////////////////////////////////////////////////////////////////////&#10;////////////////////////////////////////////////////////////////////////////&#10;////////////////////////////////////////////////////////////////////////////&#10;////////////////////////////////////////////////////////////////////////////&#10;////////////////////////////////////////////////////////////////////////////&#10;////////////////////////////////////////////////////////////////////////////&#10;////////////////////////////////////////////////////////////////////////////&#10;////////////3c7Fv7y5trSzsbKytbnAydXj////////////////////l2xkXllVUU9MSkhHRkhL&#10;UFlmof//////////////////pyYOBwIAAAAAAAAAAAAAAAAAVv//////////////////zlAAAAAA&#10;AAAAAAAAAAAAAAAAOv//////////////////9HkLAAAAAAAAAAAAAAAAAAAAIf//////////////&#10;/////58yAAAAAAAAAAAAAAAAAAAADv///////////////////8RYAAAAAAAAAAAAAAAACDFahP//&#10;/////////////////+l/HwAAAAAAAAAABidLcZrC6f////////////////////+nSQAAAAACFy9K&#10;aIqu1fz////////////////////////TdR4mOEpedY+ry+//////////////////////////////&#10;rnKFmKzC2/b//////////////////////////////////9/v////////////////////////////&#10;////////////////////////////////////////////////////////////////////////////&#10;////////////////////////////////////////////////////////////////////////////&#10;////////////////////////////////////////////////////////////////////////////&#10;////////////////////////////////////////////////////////////////////////////&#10;////////////////////////////////////////////////////////////////////////////&#10;////////////////////////////////////////////////////////////////////////////&#10;////////////////////////////////////////////////////////////////////////////&#10;////////////////////////////////////////////////////////////////////////////&#10;////////////////////////////////////////////////////////////////////////////&#10;////////////////////////////////////////////////////////////////////////////&#10;////////////////////////////////////////////////////////////////////////////&#10;////////////////////////////////////////////////////////////////////////////&#10;/////////////////////////////////////////////////////////////////7+yqqajoaCf&#10;n6Gjpqy0wM3d7P///////////////////4paU09LSEZEQ0JBQkNHTllpff//////////////////&#10;/54uBgAAAAAAAAAAAAAAAAAAAP///////////////////8NWAAAAAAAAAAAAAAAAAAAVQf//////&#10;/////////////+d7GgAAAAAAAAAAAAAJNGCLtP////////////////////+fPwAAAAAAAAAEJUpx&#10;mcLr///////////////////////GZg8AAAATKkRig6fN9f/////////////////////////rjjUr&#10;PlFogZ283v//////////////////////////////vnZ/lKnB3Pn/////////////////////////&#10;/////////9LY8///////////////////////////////////////////////////////////////&#10;////////////////////////////////////////////////////////////////////////////&#10;////////////////////////////////////////////////////////////////////////////&#10;////////////////////////////////////////////////////////////////////////////&#10;////////////////////////////////////////////////////////////////////////////&#10;////////////////////////////////////////////////////////////////////////////&#10;////////////////////////////////////////////////////////////////////////////&#10;////////////////////////////////////////////////////////////////////////////&#10;////////////////////////////////////////////////////////////////////////////&#10;////////////////////////////////////////////////////////////////////////////&#10;////////////////////////////////////////////////////////////////////////////&#10;////////////////////////////////////////////////////////////////////////////&#10;////////////////////////////////////////////////////////////////////////////&#10;////////////////////////////////////////////////////////////////////////////&#10;9vLw7+/v8fP4/f////////////////////////////iwn5qXlpaWmJufpKy2wtHh7v//////////&#10;//////////6OUEpHRUREREVGR0tRWmiDqf////////////////////+mQQEAAAAAAAAAAAc2Y4+6&#10;4f/////////////////////GZQoAAAAAAAQnTHOcxOz////////////////////////liC8AABMq&#10;RGKCpsz0////////////////////////////q1A2SmF7lrTW+v//////////////////////////&#10;////0od8mLHL6f///////////////////////////////////9TO7f//////////////////////&#10;////////////////////////////////////////////////////////////////////////////&#10;////////////////////////////////////////////////////////////////////////////&#10;////////////////////////////////////////////////////////////////////////////&#10;////////////////////////////////////////////////////////////////////////////&#10;////////////////////////////////////////////////////////////////////////////&#10;////////////////////////////////////////////////////////////////////////////&#10;////////////////////////////////////////////////////////////////////////////&#10;////////////////////////////////////////////////////////////////////////////&#10;////////////////////////////////////////////////////////////////////////////&#10;////////////////////////////////////////////////////////////////////////////&#10;////////////////////////////////////////////////////////////////////////////&#10;////////////////////////////////////////////////////////////////////////////&#10;////////////////////////////////////////////////////////////////////////////&#10;////////////////////////////////////////////////////////////////////////////&#10;////////////////////////////////////////////////////7eXj4+Tm6O3x+f//////////&#10;///////////////////9sZSSkpWZnaOpsrzQ7f//////////////////////////nVNHSU1RVmBz&#10;iq/W/P//////////////////////////slYAGjVQbYuu0vf/////////////////////////////&#10;zW8+X3uZt9f5////////////////////////////////7p+DpsLh////////////////////////&#10;/////////////+PO6///////////////////////////////////////////////////////////&#10;////////////////////////////////////////////////////////////////////////////&#10;////////////////////////////////////////////////////////////////////////////&#10;////////////////////////////////////////////////////////////////////////////&#10;////////////////////////////////////////////////////////////////////////////&#10;////////////////////////////////////////////////////////////////////////////&#10;////////////////////////////////////////////////////////////////////////////&#10;////////////////////////////////////////////////////////////////////////////&#10;/wAAAAAAAAAAAAAAAAAAAAAAAAAAAAAAAAAAAAAAAAAAAAAAAAAAAAAAAAAAAAAAAAAAAAAAAAAA&#10;AAAAAAAAAAAAAAAAAAAAAAAAAAAAAAAAAAAAAAAAAAAAAAAAAAAAAAAAAAAAAAAAAAAAAAAAAAAA&#10;AAAAAAAAAAAAAAAAAAAA////////////////////////////////////////////////////////&#10;////////////////////////////////////////////////////////////////////////////&#10;//////////////////////////////////////8AAAD/7gAhQWRvYmUAZEAAAAACAwAQAwIECAAA&#10;AAAAAAAAAAAAAP/bAIQAAQEBAQEBAQEBAQEBAQEBAQEBAQEBAQEBAQEBAQIBAQEBAQECAgICAgIC&#10;AgICAgICAgMDAwMDAwMDAwMDAwMDAwEBAQEBAQECAQECAwICAgMDAwMDAwMDAwMDAwMDAwMDAwMD&#10;AwMDAwMDAwMDAwMDAwMDAwMDAwMDAwMDAwMDAwMD/8IAFAgEPwVUBAERAAIRAQMRAQQRAP/EAS8A&#10;AQACAQQDAQAAAAAAAAAAAAAKCwkDBAcIAgUGAQEBAAEDBQEAAAAAAAAAAAAAAAkGBwgCAwQFCgEQ&#10;AAAEBQMCAwcCBgIDAQAAAAUGBwgBAgMECQAQCiAwQGBwUBESNzg5GhcZITETFBUYMhaAkCKgEQAB&#10;BAIAAwQEBQwLDQMIBQ0CAQMEBQYHERIIABAhEyAxIhRBFbZ4CTBAYHBRYXEyIxZ3t1CBkUIXl9c4&#10;mLg5obHB0VIzJNS11dY3qGKWGPDxckNTlCU2gJDhgjQ1JuegkkRkGXWVJ1iIEgACAQIDBQMGCgcG&#10;BAQEBQUBAgMRBCESBQAxQRMGIFEiEDBhMhQHQFBgcHGBQlIjFZGhsdFicjPwwYJDUxbhkmMk8aJz&#10;CICTNBeQoERkdLCyo1Ql/9oADgQBAQIRAxEEAAAAAK/8n8AAAAAAAAAAAAAAAAAAAAAAAAAAAAAA&#10;AAAAAAAAAAAAAAAAAAAAAE2uCTTt5hcK+jQ6c3s+/tch6ade7xfZXffMAAAAAAAAAAAAAAAAAAAA&#10;AAAAAAAAAAAAAAAAAAAAAAAAAAAAAAAAAAAAAAAAAAAAAAAAAAAAAAAAAAAAAAAAAAAAAAAAAAAA&#10;AAAAAAAAAAAAADJzir88LW7yGbeyAMGmfOrUrI/VJr3gAAAAAAAAAAAAAAAAAAAAAAAAAAAAAAAA&#10;AAAAAAAAAAAAAAAAAAAAAAAAAAAAAAAAAAAAAAAAAAAAAAAAAAAAAAAAAAAAAAAAAAAAAAAAAAAA&#10;AGXTDX54Wmfks29kAYWs5fupV++rjc3gAAAAAAAAAAAAAAAAAAAAAAAAAAAAAAAAAAAAAAAAAAAA&#10;AAAAAAAAAAAAAAAAAAAAAAAAAAAAAAAAAAAAAAAAAAAAAAAAAAAAAAAAAAAAAAAAAGvtliF5r9G1&#10;kvRbadHg+vfv7Wx+oHXu8Mmb/wB1AAAAAAAAAAAAAAAAAAAAAAAAAAAAAAAAAAAAAAAAAAAAAAAA&#10;AAAAAAAAAAAAAAAAAAAAAAAAAAAAAAAAAAAAAAAAAAAAAAAAAAAAAAAAADIvjP8APDOFgX808Nmb&#10;f3Uxc5Y/fMAAA7OWqfnDtav34WoAAAAAAAAAAAAAAAAAAAAAAAAAAAAAAAAAAAAAAAAAAAAAAAAA&#10;AAAAAAAAAAAAAAAAAAAAAAAAAAAAAAAAAAAAAAAAAAAAAAAAAAAAAAAAAyPYyfPC1S8je3s/t+hf&#10;nzfZlWx6zdze4o8vfvmAAAAAAAAAAAAAAAAAAAAAAAAAAAAAAAAAAAAAAAAAAAAAAAAAAAAAAAAA&#10;AAAAAAAAAAAAAAAAAAAAAAAAAAAAAAAAAAAAAAAAAAAAAAAAAAAABLIh906E9/zyaNsAQe56de5h&#10;uTaatcAAAAAAAAAAAAAAAAAAAAAAAAAAAAAAAAAAAAAAAAAAAAAAAAAAAAAAAAAAAAAAAAAAAAAA&#10;AAAAAAAAAAAAAAAAAAAAAAAAAAAAAAAAAAAAAAADIPjh88bWTyJaNl95T3z89NzirX9Zu5vcTOYX&#10;3zAAAAAAAAAAAAAAAAAAAAAAAAAAAAAAAAAAAAAAAAAAAAAAAAAAAAAAAAAAAAAAAAAAAAAAAAAA&#10;AAAAAAAAAAAAAAAAAAAAAAAAAAAAAAAAAAAADIPjh88c4+BHzSw/Zo/dTFllr98wAAAAAAAAAAAA&#10;AAAAAAAAAAAAAAAAAAAAAAAAAAAAAAAAAAAAAAAAAAAAAAAAAAAAAAAAAAAAAAAAAAAAAAAAAAAA&#10;AAAAAAAAAAAAAAAAAPoOuMseH3zT6SX3++XVe7byAAAAAAAAAAAAAAAAAAAAAAAAAAAAAAAAAAAA&#10;AAAAAAAAAAAAAAAAAAAAAAAAAAAAAAAAAAAAAAAAAAAAAAAAAAAAAAAAAAAAAAAAAAAAAAAAAADe&#10;bJZ++Unb2eZ7B75p8dVL9/auH1ka95i7yw++YAAAAAAAAAAAAAAAAAAAAAAAAAAAAAAAAAAAAAAA&#10;AAAAAAAAAAAAAAAAAAAAAAAAAAAAAAAAAAAAAAAAAAAAAAAAAAAAAAAAAAAAAAAAAAAAAAGQfHD5&#10;4W0Hjx29kAQv5xNe4hMTs6twAAAAAAAAAAAAAAAAAAAAAAAAAAAAAAAAAAAAAAAAAAAAAAAAAAAA&#10;AAAAAAAAAAAAAAAAAAAAAAAAAAAAAAAAAAAAAAAAAAAAAAAAAAAAAAAAAB9v0JbVeOzb2Pcayfzx&#10;0dZWhepPc3mBuQf7qAAAAAAAAAAAAAAAAAAAAAAAAAAAAAAAAAAAAAAAAAAAAAAAAAAAAAAAAAAA&#10;AAAAAAAAAAAAAAAAAAAAAAAAAAAAAAAAAAAAAAAAAAAAAAAAAAAB2vtB88ZG8ZfzSxp5R/fPCLnh&#10;91AAAAAAAAAAA7oWKtmzbYD4uuW6Mp1juyavKwi585RvU83kAAAAAAAAAAAAAAAAAAAAAAAAAAAA&#10;AAAAAAAAAAAAAAAAAAAAAAAAAAAAAAAAAAAAAAAAAAAAAAAAAzBYYXkZ8o88gH0XW8hhOzpsgwOy&#10;BWDeGr4AAAAAAAAAAAAAAAAAAAAAAAAAAAADNPghjGl+woRyvacPYAGLjLm/CE/PRJ+9dyd4AAAA&#10;AAAAAAAAAAAAAAAAAAAAAAAAAAAAAAAAAAAAAAAAAAAAAAAAAAAAAAAAAAAAAAAAAAAAAAAS2od8&#10;vEvOGnMN5fAAjHSoYvIUM5+EIAAAAAAAAAAAzV4L/NPIdjb88Y40mmrV6/3GfoAAAAAAAAAAAAAH&#10;2vQ9YsPfM3De5GpfpQAAQ7JvJImFrO7JsAAAAAAAAAAAAAAAAAAAAAAAAAAAAAAAAAAAAAAAAAAA&#10;AAAAAAAAAAAAAAAAAAAAAAAAAAAAAAAHdqxVcLOnyuSiN5sawAHj9K2b08xnsZeUtsAAAAAAAAAA&#10;GbTBL5p2dvlS29nraDF1lh986p3127m9AAAAAAAAAAAAAAyJ4yWaTpfPhFOAAAI/0kWXqKRMRIAA&#10;AAAAAAAAAAAAAAAAAAAAAAAAAAAAAAAAAAAAAAAAAAAAAAAAAAAAAAAAAAAAAAAAAAAAAAAAACQ3&#10;G9kWnaQA56AAACGTN1hYizSy4pgAAAAAAAAAJf8AC/p0J1EAWjbB6vllMb7gN3f/AD3ZP0AAAAAA&#10;AAAAAAA7jWPtsn5ecWIsAAARt5Ss10Y+WDOYAAAAAAAAAAAAAAAAAAAAAAAAAAAAAAAAAAAAAAAA&#10;AAAAAAAAAAAAAAAAAAAAAAAAAAAAAAAAAAGcTA2+iwL86UhYAAAg/TxYMI2MnuM4AAAAAAAAADt/&#10;Zf542h/lA0bPunYz54w9Jp9evBpnz1bkAAAAAAAAADMFhLjiznR9YqvvKd6himzDyAR55L8xXpOf&#10;yn78Jzvn2iqZGsX7LgAPV8zfQJ/RXLW6Z3zuWAAAAAAAAAAAAAAAAAAAAAAAAAAAA+u7voHsuVw3&#10;H9NVWAAAAAAAAAAAAAAAAAAAAAAAAAAAAAAAAAAAAAAAAAAAAD7HpOas6/K3KI7Z2fq4ABwzW/Sq&#10;wr1VRcOC6+6EAAAAAAAAAAHtuGctUc/OD69foAAAAAAAAAEiuMbDJKNiOwPAAYZs58l0OCcOSYHO&#10;tvaUTEYRI3WTLFKx4OMqs7xE3mSkHYXM7MmgAAAAAAAAAAAAAAAAAAAAAGV3MnBRmfzujodXrR3s&#10;R2Iwpc3xfQ1GAADMVnFHskmSpw5PZcvhsEEdcoaPtGnK+AAAO5V9Md3b+92PzH1jTlg692zuyAAA&#10;AAAAAAAAAAAAAAAAAAAAAAAAAAAAAAAAAAADvnj7X6el58c/GQrHC4gOkt9aHQSJ/wDApjByrtaA&#10;AAAAAAAAAAAAAAAAAAAAAD7+nOoWJvmRhpfWdN14AAIDHo0lwdLr7XNAHZy09CuU6Q6F03vjcp8x&#10;23OAAAAAAAAAAAAAAAAB2VutZt3zyLxbY7MYsuXBVu7ngAA53uLa9Nun5817e7/GBgtjzk7R34xp&#10;bgAATrfQ95hXItT0gDR0biDB56fTi4ypOtAAGWfM/A1KHl0hLamrQ+T6bvkOmDj0Kup9mr7AAAAA&#10;AAAAAAAAAAAAAAAAAAAAAAAAAAAAAA+x6TmssOIV2242/rFDl5aV8HUHABqafrulY6tnsuLuukN9&#10;6GbXe0AAAAAAAAAAAAAAAAAAAAAAADupYe2KfJ5zYkAAABC+nWkzYiM1MigAAAAAAAAAAAAAAAAA&#10;AAHZa61mkzWdjzrPp+36RxzS9YIVsC3o9cS0XXgADuBe/H1MynW87AAxBYSSAoxUSs1AAAJvE/8A&#10;5qXPVxrWA9D13aoL/np9OL4voajAAS8psoA2QDJPFIAYIo7ZQkeqMyWcAB56tLMPnDHuyC5LYoOk&#10;lgck2FjAuR1stjkgAAAAAAAAAAAAAAAAAAAAAAAAAAAMh2N1xlgv5zZDXaq0dWA68XJpxAB9EsfD&#10;FrljaoAAAAAAAAHONBPzORgPp09/xzCXnbq1Otd0H6AAAAAAAAAAAAAAH2nRdYsUfMfDQ+z6LrAA&#10;AQCvR5Lq6eXuuQAAAAAAAAAAAAAAAAAAAAzD5wx8JNcskLoAiZwxzxsbOK2YwADy+/EoiXWEploz&#10;PwMcW0hXCI5CtPi6hWSyAAABkZyixCSeZbIVH0PZ9SjlRdS+sQOEcgIAAJOMtELTMDm7H2AI0MUc&#10;zDDXgtIiAAzPZ3R0JKkq8NoAwNR0Sjo+UaMsQAAAAAAAAAAAAAAAAAAAAAAAAAAA3uxrWcPlglCd&#10;4bDV0AA6v3WpZV6eraLJ832fGAAAAAAAGcHAv5p2PPmR0bTm2hPn4HGtUff2vM9JGrdR1ZLdWqAA&#10;AAAAAAAAH2HSda7SWioN1huzXT4nv+0AEhONPDtKliBwGAAYVc8cnUPGbmSAAAAAAAAAAAAAAAH0&#10;HZdUlQzCQcshmTWJTDNgpIojlxdS+AAA54uLa5M3na86rkOpqRcI0BcpC+gg9GTjymKtAAAHLta0&#10;A+Apuq3oeu7QAAAAAAAAAcvVtQCTxLZCq7Z3msMxg4k5ro40W8v71vF5gACWHMvBGyX5XYZADqZZ&#10;m/KGBBB6MAAAAAAAAAAAAAAAAAAAAAAAAAAABkHxyuIsyPLbJ2AAAK3H05xpsX2VlrAAAAAAAc3U&#10;G/LcLxvbex53t/8APwADjqpX7UfeyDd3vV67DyAAAAAAAAAM+Uc2JCUXEhge+7p3qXxffdmi0S7Z&#10;6MCUi2WwAyyYbY+M3GA+Lr7+m+oYssvL9MA0juXT1XM5AAAAAAAAAA9vzeA9py+C+U6fvQAABlNz&#10;AweSpZhYNwBB/wDP36XXBtvrmAAA5fre37uZfXHZ0Xx6ycceUxVoAAAAAAAAAAAAAAAAAAAAAkGy&#10;XROs8si8XAAxH4WZ8IvsRs2IADmqvbcJK0rENjt/e7H50AxsysRwItJg3H1NVYAAAAAAAAAAAAAA&#10;AAAAAAAMgmOdw1mX5bJPAAABW1+naNFjEyptcAAAAAACSNGHp0bGHzPaNqAAAV8Ho917qLvLBq1g&#10;AAAAAAAAyXYq2QThoAYsmpp+ADQ3NaCT6GJXXQTI67oAAAAAAAAAAAAOVqxoVJElOh4ZP8uMKHt+&#10;bwHSKwGSqMxE7M86p2cvoAA7n33xzTHZy/PM1te243pasUH3z9el18v1HdgAAAAAAAAAAAAAAAAA&#10;AAAAAAAAA+m7bpUkaU6HhkYyixCdJ7BZIoz8UUzTjOk6zAASypm4HmSjKrDcAYj8LM+EX2I2bEAA&#10;AAAAAAAAAAAAAAAAAAAbrZ1rMvy2yeO/WPFwAAHUK81Hqwr1UxbvRdhsAAAAAAAk+xS6dGwq83mj&#10;agAAEAL0V691FVly1awAAAAAAAASwocI+2faOTEYAAEbaUrNhGQlgzlAAAAAAAAAAAAbnd2Uxqcn&#10;z0O5998cwAHDdC3EQqIFPSA+Ip+pQAGSPKfDt3/yTxUYksLc9XUqy9+gAAAAAAAAAAAAAAAAAAAA&#10;AAAAAAAAAAAABOZ9CXmScs1nQYA622rvGhPwHekYAAAAAAAAAAAAAAAAAAAAAB3YsXXCe557c/mR&#10;vGa5IOkl9qHQHPQtH8x3ZJ25AAAAAAAHcayfzxtufHJt7H6jqQAD0/NKln2Jbm+6LX+++QAAAAAA&#10;AAStIeMAEgSNzEEAAEZSV7ORGylMzZAAAAAAAAAAAAd+cj8WEvmbbz+gAACMVErNQxBYSSAgAAAA&#10;AAAAAAAAAAAAAAAAAAAAAAAAAAAAAAAAAJXMyMFLJzlphYAMPeEEgyMjEzNGAADnO4Vsm02d9wvQ&#10;dxgAAAAAAAAAAAAAAAAAHnp+u69jK3e44W+6NX7oNst/QAAAAAAAACUHFFp0Z/nnV0bX6jqQNjyC&#10;CpP9r3MRGZfVrgAAAAAAAAHfTHW0qdh564o3tOHsAD0XYctAg9GEtrqHeq4oAAAAAAAAAAADLJmb&#10;gelHS8QjAAACPJGTLWwUR4SfAAAAAAAAAAAAAAAAAAAAAAAAAAAAAAAAAAAAAAOYa4t8ktStQ0u4&#10;V8MfWPjGjLBG/izmEfE9BUoA9py+ElNzAQesoeXWErx+amJ3DPO5GKiWmoem4HYgAAAAAAAAAAAA&#10;9pxN1n4jwyCZHcZ7kukV9qHR5JIsdHx3dcIAAAAAAAAHl8O2dnvnj8Z3f396+3HfoB3VsX88c+0d&#10;/wA0/oetfmC7Pz7q45MmvvkAAAAAAAAAAGWHDjH1KRiMwNdw7I23dULx3BRYZes9mJfMvIUAAAAA&#10;AAB+/fjIxlDiGyDZLYnvi+iqJiZwxzxderZXaB2ZuxZhNVnr84DU1aAAARIIWJ8GOzGHLkAAAAAA&#10;AAAAAAAAAAAAAAAAAAAAAAAAAAAAAAAAAAAAAZec2cAUnmWyFQABjVxUzJRN4ZZ4AAAAAAAAAAAA&#10;Ht+FvLCHzkSIMy+El6QBjXygtmrlfS9G4+CqHrwAAAAAABkvxb+eFiJ5rdG1yaYsfPDR1kf6RfVq&#10;15vpH17rhGvH6AAAAAAAAAd27B2uSiIksEXbWzFvHQXI27iLhLlni64XRrUABudrQ227rAAAAAAA&#10;AAEmCV6GZmSznjvAHy3T94iRQtT3OieO+T4JHMpEQDNzn7GqAAx3YxZcokcLU9rS0awAAAAAAAAA&#10;AAAAAAAAAAAAAAAAAAAAAAAAAAAAAAAAABIGkqiiZ7JG4swAHqeHz0CPzjepoAAAAAAAAAAABIej&#10;cyLTsYA89AAAQyJu8K0WeWTFQAAAAAAH31PFtd46NvY9u7NfPEACPFJNq1a3X07692AAAAAAAAHP&#10;VuqST6vOVEc5Uo/oAB1LvNcJAX9GkuL0fYcoAAAAAAAAAAAd98jsWUvubfz+AAA6XWHyNQ3oMvQ4&#10;Dz1aWXPNXAVlbzIwVfS9r07HpjNlmwbx8SZvnOr7gAAAAAAAAAAAAAAAAAAAAAAAAAAAAAAAAAAA&#10;AAAAAAAAB34yOxYS+JtvP+8vukGjo3EcuLqXxhHwCkpAAAAAAAAAAAATM4R800pyJjKwAAEeGSPH&#10;NBOn8wMAAAAAABn7js+aVlZ5ddvaAABs98p1fazu7/g6vX6AAAAAAABIjjKw1SlYisDAAAQkZ8JQ&#10;2LXLq/QAAAAAAAAAAAznyFxjpEcnURwAANHRuIEHnE9TjZbHJAAAAAAAAAAAAAAAAAAAAB2L5d9/&#10;DnPlXj8eGuPajy6z8LH3z/HwAAHbzn5Q6fcPscp9L0mjqP3oZ1eF+rwdxrPeYAAAAAAAAAAAAAAA&#10;AAABl9zbj+Zt8/Y2G12d5gqjxk8YqsO85gAAAAAAAAAAAASTIw8mE4OBzOcAAEQiZjDtEnmHxEAA&#10;AAAABJIjC06Vi/5n9G0AAAKgP2gbm+6qXd++QAAAAAAAElSK/CNJkilweAABC1nck2YkczshwAAA&#10;AAAAAAABl2zXwDSfJboUgAAcV0fXKDD56vTgAAAAAAAAAAAAAAAAAAAA82pm1qSXfa5EO3zp0QDo&#10;51mHurgkpiGjd7X5xgBl/wC/lI2+UnvJGtuAbHTxGC2mYb930X6zDjVAA5V37k+PeDsswNL3+vuv&#10;zqNwMYdXrJwsevMAAAAAAAAAAAAAAAAAAAAAAAAAAAAA+z6TmrHvzLyUMkOMdygB0fvzQyt09OEa&#10;bhutulAAAAAAB2mtK8bcvxs7Wy+26J+AAY0MpfvnVE+vfc3vj9AAAAAAAAO6diLYp53nZiYe34XH&#10;AHD1b1Ir6vSdMC49qXuAAAAAAAAHN9wLat7v8VwJbm6b8+fQfW910CZ1O3503Yu6FoQAEfqNaV1g&#10;SjjlMAAAAAAAAAAAAAAB3W7LLjSyrd5JJocob1xfHqbwcZ9TDjT0VW5+D2qL/QDvL2eYulnjqiZ3&#10;aAABhIpqIfdY7upwV1g505V5PGSjWE/mx8/uoAB8LtUb+xf6K87e/wBj84YO8XZ5haWc6ppjNr7j&#10;V2n4H4MZXSx7a+G2noptyAAAAAAAAAAAAAAAAAAAAAAAAAAAAAcgU72CStF7k2yB463CdHr8UKjR&#10;yi4xuI6x6gAAAAAAABJXi606Ngr5x9G2+7p9+B1Xu398qzL1Oa93jNym++YAAAAAAAABllw1x7Sl&#10;Yi8DHbey9vHSG/t0US2ZiQpj+yRu+AAAAAAAOV6yoRKdmBg9d/sksUwdMLEZGIqUOs5zgm3dzwc4&#10;XBtmkWSfxEsgOSuKT4anqmYa8FpEWDWPeTRo6NwAAAAAAAAAAAAAB205+TWnIOqucPZ633dAHWLh&#10;Y86kdWkYJN5+PgMxFQSobbKB3ciWgAAGOnqMEdbCbTcRe6Dv/wBrm3o5yammH2oAABGZozz477h3&#10;j2r8vfau6/JPla+iHY/XblT/AIAAGAilYUN30u67EzVAAAAAAAAAAAAAAAAAAAAAAAAAAAAAAAAA&#10;AAAAAAAAOzlqn5mswX06fx3dGDbPnVqcY1U/QAAAAAAAAAAAAAAAAAAAACWBMrBIyZZYYYgAOg+O&#10;GVCILCT6AQAAAAAAAAAAAAAAfdbtZfn3+7W3jwnxrReey+cQABm/qWX/AGuQnts49EAAI0NG+fjf&#10;cK8a0nkGTrupDdDMdUMqu2AADE10MZ24xOdFGduA7U87JHTkP1bOjswAA9Tp6z9i10R5yt96HT0v&#10;72i5uRenImq6dfZgAAGMzpY+NfDVT0Um5AAAAAAAAAAAAAAAAAAAAAAAAAAyaYtXPZSsTrqumF7q&#10;KYXM4rJtnvaAAAAAAAAHt+EZ4o+vml3Ssb88cQmZ33UxX5bffMAAAAAAAAA19vQklxZ4Ts7seeKD&#10;ab2tgLkay5R0JO8zn59AAAAAAAAAAA+k7Tp08T0V+XVut7YAAfj6greeP07uN6WrEAAAAAAAAAAA&#10;AAZd+/lB2+Unu5GtvuPu+4u2LdeWBql4X931t4dgvMAzd1JL5tchvb5zaIAARoKN8+++4W41pfIP&#10;sdyqvySTWE+uy5O37h+IB8JtUb+xuKPgL3vHOzQfkGo3EiKrZ09n2i52RemABi36SObXw/0/FtuQ&#10;7Ccu+PhJErCfHZAAAGK/o44NxiH6CLzcAAAAAAAAAAAAAAAAAAAAAAAAAEseIHLdMFhgzHeen6DC&#10;rnLZFX4ei6PR6nmbIAAAAAAOUqTflmr5X9vaZgMLvmmGnqIYc4WrcQmJ2de4AAAAAAAACQHG5iCl&#10;aw8YAAAIjE0kiTBdINlWAAAAAAAAAAD3/ZdUnheiry7vY8nhgANDb3UE3zv+n18NT1TgAAAAAAAA&#10;AAAA7l9jldp5/aqm02YAHBXFs35xrKOgB3oB2z5+TWnIRqucXZ6n3WAOs3Cx81I6NIwQ7z8fAByl&#10;v3G8csveyZbfsRy76+HCfGtH5YkuhjG3PDPHtP5AAfY7lVfmYaoJTtt3R7HLTT9Np6ljp6jBHWxW&#10;9JG7uND5sg1W4ko1jP7sucuVeHwAA2vzjI31HwI73gLi2U8wAAAAAAAAAAAAAAAAAAAAAAAA7UWl&#10;qtaKeUWU97PiboACCD6A8CEe6RzHcAAAAAAE3CCHRt5m8IGnbgAaOsql/Xhub3GNlV98wAAAAAAA&#10;J1PnuimZD8ZrNgAMVOYN/kJ2emT8AAAAAAAAAAASfJboUmXbNfAMABi9xGzaRT4c5zwAAAAAAAAA&#10;AAABlw76Tvb5WO9kn24AARWKH83W/wDntHRfoB3w7TM7Sy599J9tuUN+4v5066/FbUwr05EnuuOd&#10;mg/0AAAAAAAAAAAAADn/AJV7fDPvVU1+05S37jeIem09V+4WqciW3OPXqcG9YAAAAAAAAAAAAAAA&#10;AAAAAAAAAAzY4L3vWD3nIkQAABFglpxSQz5tsLQAAAAAAWgnlG29nmjwb+aYAAQJfQxr3MTKYXVr&#10;gAAAAAAATgIBYtWTjE+xgADDtm9kihoTmSWAAAAAAAAAAAD6PtOnSMZQ4hmXDNTAd7Pl8Fi1xBzf&#10;Rr4qpj3wVOVSAAAAAAAAD6XXUH52Y5uQXh8Ds0T+8AcWyfmAB3+7XNrRzlVNMRtQAONdigPKMHRf&#10;ne33i0gAAAAAAAAAAAAAAAAAAAPb6u0dsedkvp/R6+//ADqpwcbNTj/aoj9AAAAAAAAAAAAAAAAA&#10;AAAAAAAAA7m2RrVZ9+VKUhr7eoABCAnhwZRr5PsZgAAAAAAWInmu0bWTHFnp0QAArefTrubuO9JR&#10;91QAAAAAAAMsmG2PiaRBLGS3mxtg9byt9CHn2lHY0cqr3gAAAAAA952HWJCkmUTDK/mVgo9JwOyY&#10;X8D5GGC6PSTl4adQA1dehq69ttdnfAAAAAAAAAHaPm5GeGfKqZqtn9nu1Z+Bjf6fAnXwr05EnuQD&#10;d/eUz4VTNTtO5vY5X6Qeu08FgupmHDd9Gesw61QAAAAAAAAAAAAAAAAAAAAAAAAAAAAAAAAAAAAA&#10;AAAAAAAAAAAAAmIQtZlJX8QuWoAxPZfWkV3vpKjmfJ9vxAAAAAAAZPMU/nhaW+TDRs/vqd+fgBit&#10;y4++dWl6z9ze/L9sAAAAAAAABkUxjsyzh4A4sv34YOZAcp2O3Jq8oAAAAAAAkkyow6s1OekcAACN&#10;bFVMiwv4HyMAAAAAAAAAAAAAkdVfPTsux3Mvz4AARw6PgV3vXPiWH8wDUbjt72GUOnyjv3G8epHA&#10;xi1OJOPbHyAAAAAAAAAAAAAAAAAAAAAAAAAAAAAAAAAAAAAAAAAAAAAAAAAAAAyiYo3TZPcVbpOq&#10;d3KTYQ877GPTc3ZAAAAAAAAZOsVPnhL9hg06HbSzrxxBZn/dSHZNXq1+JKyfoAAAAAAAAAAAAAAA&#10;AAABu97YTwvRV5d30va9KAA6S2CyTQ54N/QsAAAAAAAAAAAACU5W/o82H1m5U34ABghpeGXd9Fes&#10;w31QAAAAAAAAAAAAAAAAAAAAAAAAAAAAAAAAAAAAAAAAAAAAAAAAAAAAAAAAAAAAAAAAAAAAAAAA&#10;AAAAD2vD47LNhrj45dounGK7L6/jrxcysgAAAAAAAAAAb7kcZPL9F/lwe553XAAOlNhMkUOODX0M&#10;AAAAAAAAAAAAAzv1PM3tO9PaZj6QB6zT16MzRvnx33GGxbvyAAAAAAAAAAAAAAAAAAAAAAAAAAAA&#10;AAAAAAAAAAAAAAAAAAAAAAAAAAAAAAAAAAAAAO/eO/zxyC44/PDF3lh98+od5vvkAAAAAAAAHseN&#10;spt0B8XbJzidYwHw1QdqhGz5SiseWTF4wAAAAAAAAAASdJaoWGX7NuP0ABHBi1mDYS8BJJgAAAAA&#10;AAHv9fd/naHm5E+HGuzQH7wTxbNeYAH227V35m4qSXra9zOwyv0uOtqg/LDrT0V256KdZhrqgAAA&#10;AAAAAAAAAAAAAAAAAAAAAAAAAAAAAAAAAAAAAAAAAAAAAAAAAAZv8D75pksJ+aDtRaWq2HHNWzCE&#10;JO/g06+XGp0AAAAAAATh4FdG3mMwoadvr7Z872RAv9CWvdRSpedWsAAAAAAABl4wrx0TQIKYzQAG&#10;LzLe+6EVPnKMAAAAAAAAAAD6LtOoSEpMYmmVLMLBx6/jcph1wckJYGY55SGjo3AAAAAAABzhybwe&#10;Eg2q5wtpyXv3A8fwYsujjh3GIXoIu9wAAAAAAAAAAAAAAAAAAAAAAAAAAAAAAAAAAAAAAAAAAAAA&#10;AAAAAAAAAAAAAHfXHuv1l35dZOHv+u5AAxC5l2eV1XpUjhAAAAAABmZwh+adod5QNvZgAei7AqSP&#10;Y1ub7pZfP75AAAAAAAGfmOLEVK/hyj8AAdLL73OQGvRnLeAAAAAAAAAAAAAAAAAAAAAADPLVEz+0&#10;7x9nmHpAGn80IyFGeenfcVbFtvIAAAAAAAAAAAAAAAAAAAAAAAAAAAAAAAAAAAAAAAAAAAAAAAAA&#10;AAAAAAAACV5EPlomJwsZlgAPH6VTHroiacM1t0oAAAAACZ1B9p2822CPRtwAArt/Snr3UaCUrVrA&#10;AAAAAAHbGzdvk+rzkxHPe9fxABHSk7zNRdJb88AAAAAAAdj7pWfST5VIcXdm/uNjqlZy+qNfFVMc&#10;6i2Uv8AAAAAAAAAAAAkYVdPBsuzHNyC8AAI5VIQN73rZw7A+YAAAAAAAAAAAAAAAAAAAAAAAAAAA&#10;AAAAAAAAAAAAAAAAAAAAAAAAAAAAAAEl+LnJxNwgmzjAAfIdzw1Ur66YmnxPe8EAAAAABKIif06N&#10;g/5wtG1AACsD9Wu5vMKmdH3UAAAAAAAAynYh2ESZopMHXNNCUwxE5p5EovMtmd757s+YAAAAAA93&#10;z+tTU56vOE7CXMtKAOG6FuIhMwF+kp8v1HdgAAAAAAAAAADJ53Uh+hmMqGVPbAHD/Htb5RpqN8/m&#10;+2HzhAAAAAAAAAAAAAAAAAAAAAAAAAAAAAAAAAAAAAAAAAAAAAAAAAAAAAAAAAAOVqR7ZZWeXyTR&#10;3NsjWoAiQTF4hIh8ymHoAAAAAAPv6dflpH5NNvZ5RcT/AJ4AGBKQzVq1pvqM17vb7oAAAAAAAAAA&#10;AAAAAAAB30yMxbS/pufP0AACJFCzPcx1YwZdgAAAAAAAAAADyamSHuM99HvF2WYWjx7tUN5Ym+ij&#10;P3HEHHtb5AAAAAAAAAAAAAAAAAAAAAAAAAAAAAAAAAAAAAAAAAAAAAAAAAAAAAAAAAAAHOFB96kx&#10;xb5Ou0NqKqYbc2LLsD0gVg359AAAAAAADkemH5J9il06PfLHz544wcrfvnGjlI1a3o+eAAAAAAAA&#10;AAAAAAAAAAB29vbj+mazsedYAAEQCEb0DOhmOeUYAAAAAAA+t3Kn/OduTeXx4H41mPL5Tbpr9AAA&#10;AAAAAAAAAAAAAAAAAAAAAAAAAAAAAAAAAAAAAAAAAAAAAAAAAAAAAAAAAAAAAAAAAAAAAAAAAAAA&#10;AAAAAAN/xtllUxAsE5TpDoWKPMTIBxLWdQgAAAAAAAAAPL78S1JoYF2RzKPD8AdGce8m0P6ET0Dt&#10;ps74AAAAAAO2HOyX08+NUzVbT6fcqH8+W26c/cBFLQobvqvwcb9QAAAAAAAAAAAAAAAAAAAAAAAA&#10;AAAAAAAAAAAAAAAAAAAAAAAAAAAAAAAAAAAAAAAAAAAAAAAAAAAAAAAAAAADX29CavA5GKytYeY/&#10;g4Wryp0Fj0HysOq936+AAAAAAAAAAe97DrGZjOuOx29vbj+6sWfviwvYHyMPlen70AAAAAAASOqv&#10;no2XY7mX68ADqxwccNSO9SUFm8AAAAAAAAAAAAAAAAAAAAAAAAAAAAAAAAAAAAAAAAAAAAAAAAAA&#10;AAAAAAAAAAAA5ao/t2QrHC4ro9fmhXXy41OgAAAAAAAMy+EXzTmKQp6dDnu3nz8jwST6tWITM5q1&#10;/XckAAAAAAAMlGLFkk5Dz+RXgAMBMjeXKJ7MfIIAAAAAAAAAAAAAAAAAAAAAJONZ+hfY8r8i5fiA&#10;cGcWznnGqo6ADegAAAAAAAAAAAAAAAAAAAAAAAAAAAAAAAAAAAAAAAAAAAAAAAAAAAAAAAAAAAAG&#10;ZHCi86fX55JA3KdJdq+Z7XioSU6+DqOHJnjYAAAAAADJDjF88LVnyMbez+t6Z+AENebfXuIQE82r&#10;cAAAAAAAGXXC3HZNDgnjLAAYVM8cnUPKbmSAAAAAAAG+5HGd2r+42Nps77pRYPJFo6NwAAAAAAAA&#10;AAAZXu9ks2+WrvpNtuAYeaeix3OL3pY69cAAAAAAAAAAAAAAAAAAAAAAAAAAAAAAAAAAAAAAAAAA&#10;AAAAAAAAAAAAAAAAAAPPT9Wh3lJlNdvrMViAPku54arQ9ZEVTgyvuhAAAAAATf4GdG3mUQkaduAB&#10;1zuZ98qeT2o7m+AAAAAAAPv6c6hPx84sRbsRbKjQaG5rQq54ZOWKLMXIEAAAAABybVlFpc01cBbt&#10;/e7H4HQXHDKlEthfnnfM9T3IAAAAAAAAAAP19d5ezzE0uz3NyI0+s3Cx71OivWYb6v4+AAAAAAAA&#10;AAAAAAAAAAAAAAAAAAAAAAAAAAAAAAAAAAAAAAAAAAAAAAAAAAAAA5EprslsX5BZbQAAVw/pnjYY&#10;qMuLTgAAAAAJxECmjbzH4TdO3AA6/XG+/tOz7V9zfgAAAAAAAdjLYUWkIRq4euVqPp9hczsybYsM&#10;vb9gAAAAAAkOybxJs6sh0YQACOXF3L6wgx/SWAAAAAAAAAAAAAAAAAAAAAAAAAAAAAAAAAAAAAAA&#10;AAAAAAAAAAAAAAAAAAAAAAAAAAAAAAAAAAAAALMny2yeMg2OVwwBxnVPWKtn1iRVuIqy6cAAAAAB&#10;kqxd+eFqd5HtvZ/X9K/ACIPM7q14KHoA17kAAAAAAAAAAAAAAAAACVfMXBiyh5dYSAAMMmCciyNR&#10;FNMmAAAAAAAObeTd7x+q11H+dbuHYPz0W0AAAAAAAAAAAAAAAAAAAAAAAAAAAAAAAAAAAAAAAAAA&#10;AAAAAAAAAAAAAAAAAAAAAAAAyFY4XFTzfPrn078Y83AdYbrUsg+TxYMMKOc9kAAAAAAABmKwp+ac&#10;xGFXToc6UA/MBMiH3Vh/zQ6tf03OAAAAAAAAAAAAAAAAAAM4EgUaKRlKHEIAAizRAzgMU2HGdIAA&#10;AAAAMvnfyjbfKX3kjm3/AEdUOBjTqR9qUhB3nr/nBAAAAAAAAAAAAAAAAAAAAAAAAAAAAAAAAAAA&#10;AAAAAAAAAAAAAAAAAAAAAAAAAAAAAAABylSfauNKo6xobmkAAAAAAAAAAAAAAAAAAAAAAAAAAAAA&#10;B7HlcRI7lIh+ZhM34+my2OQwj4BSUo+8akrzw06gAAAAAH3m7Wn5KHrX0VbDV+7gAwM0vC/u+jvW&#10;Ye6oAAAAAAAAAAAAAAAAAAAAAAAAAAAAAAAAAAAAAAAAAAAAAAAAAAAAAAAAAAAAAAAAAAAAAAAA&#10;AAAAAAAAAAAAAEjSMHC9IAjexDfB1F2yLpLfngxJZnZDAAAAAAAAAAA3O7svH59aG3ugAAAAAADk&#10;berzxlA1p6Jdj+/foAwTUxDVu+iHV4ZaoAAAAAAAAAAAAAAAAAAAAAAAAAAAAAAAAAAAAAAAAAAA&#10;AAAAAAAAAAAAAAAAAAAAAAAAAAAAAAAAAAAAAAAAABlHxHsOm4wGxdAD5ft+er3/AEqTCuD6/qkA&#10;AAAAAAAAAAAAAAAAAABmhqKWbbZJ+5z80A618KwHnHjpODDe+n09WAAAAAAAAAAAAAAAAAAAAAAA&#10;AAAAAAAAAAAAAAAAAAAAAAAAAAAAAAAAAAAAAAAAA50oHvnffHqv3QfIW37gyvuiAAAAAAAHZW1z&#10;8sEPOVo2uc7ATTp9FMgPvlAk9DGvc4Us6fuoAAAAAAASQoucKknaJvBcABCOnylFYuMuL8AAAAAA&#10;A3O7svoOy6p8t1HdgAAAAAAAAAAAOxXLvv4fXblTfnVXg43amx+cMAAAAAAAAAAAAAAAAAAAAAAA&#10;AAAAAAAAAAAAAAAAAAAAAAAAAAAAAAAAAAAAAAAABm/wPvmnqefHP195T3PfB1DwECv0HYBMIGeF&#10;jAAAAAAAWWXly0bTPrHfp0gDiasPv7UbeyXc33Xq5D9AAAAAADJhinY9OHgCiyfvwD5PuewV73pU&#10;mFcKV7VAAAAAADKpmJg0koSqQ4OSqro1jWxUzIRcoh5uHw9P1MAAAAAAAAAAAAAAAAAAAAAAAAAA&#10;AAAAAAAAAAAAAAAAAAAAAAAAAAAAAAAAAAAAAAAAAAAAAAAAAADU0/Vpl5NJV3Zm1tTgDqzdmlFW&#10;t6xoqwAAAAAAXQ/hz2vX/QdcAAVqvqJ17vAFIpq1QAAAAAADPRHXiWz7xyYjPi+97NGblaziYuMu&#10;L8AAAAAAOT6topN/9AfmkfSdr0wAweR+SYI6EXsvIAAAAAAAAAAAAAAAAAAAAAAAAAAAAAAAAAAA&#10;AAAAAAAAAAAAAAAAAAAAAAAAAAAAAAAAAAAAAAAAAPe9fvraXx8S6t7x9YA9RzdlUt+weIt6vl7Q&#10;AAAAAC2s8de3se/eO3zxAPH6VPXsA3N7jfyc++YAAAAAAAAAAAAAAAAd9sjcWkvybjz9gAOhWOWU&#10;yIFCP6AwAAAAAAcqb9yPHvZ2eZWlxVsW28ui/WYc6vg0AAAAAAAAAAAAAAAAAAAAAAAAAAAAAAAA&#10;AAAAAAAAAAAAAAAAAAAAAAAAAAAAAAAAAAACwH86shTORgVfUAYDZDMf0CL0J4AAAAAAAAzvx9/N&#10;OyD8xe3tORaafnj9IgM0GvXgsT+atyAAAAAAAAAAAAAAAAAco1fRCb56AfNO+l7XpQBg6j7kyR0o&#10;vpdwAAAAAHJG9X3jJJrCfXZfb7tX/gYquijb3GIzoYwdwAAAAAAAAAAAAAAAAAAAAAAAAAAAAAAA&#10;AAAAAAAAAAAAAAAAAAAAAAAAAAAAAAAAAAAAcs0f26XrDRmGyW4vXNYwMrLWohsymHrjWqOsAAAA&#10;AAAHZu1b8y2Yc6dPpLff75Y0so/vmAAAAAAAAAAAAAAAAAAGTPLHDBI0lEiDcyV1btjHxLzTRn4o&#10;pmXxnQ1GAAAAAAyLdvndo5sqkl02oBxdsW68oxFF+eLfAAAAAAAAAACpzGNISzxPqABHpFa4PsBc&#10;3j3QAI5YrehmCFpuAAACKIIAIC6DH2wAAD4kUvgCf8JXYDHkKlMBZqjPIACKIIAIAAALhgdoQFeW&#10;IvQDUHPozNibQMmoAAAAAAAAAAAAAAAAAAAAAAAAAAAAAAAAAAAAb/jbLmihaZcGXBqtp6voAAAA&#10;AAAAAAAAAAAAAAA7X87JbTkM1bOZswDqZwMZtSPVScG28AAAAAAAAAAFWsImAkcC3AABBBFeKMxQ&#10;ubgABXmiByOVhfCD3wAACGEK0QBfcDkAAABx+KEcBZdiZ6AxgClGAW3QkfAAhhCtEAAABecjt+Ar&#10;BBECAAAcoC22GfIAAAAAAAAAAAAAAAAAAAAAAAAAAAAAAAAAAA7zY+2qTTII4yHYa2dHOkF/rpIU&#10;M88nzgS4tWgAAAAAAAAAAAAAAAAAADJn3Mg+hkU7fO3R4p2La+WGenYodzxNsWz8gAAAAAAAAABB&#10;fFdOMgIu9wAVcQiSCY2LN0AAVCIj6gLnoZfgAAEMIVogC+4HIAAADj8UI4Cy7Ez0BjAFKMAtuhI+&#10;ABDCFaIAtjB9cACQQPtgFYIIgQyVCzaEbcQZx82O/ouyx9gAAAAAAAAAAAAAAAAAAAAAAAAAAAAA&#10;AAAAAE2uBGL1lNxDsIAMAUj+XaKJMXIEAAAAAAAAAAAAAAAAAAAAAAAAAAAAAAAAAR6xUNj2AvpB&#10;yIApgRiFFlSJp4APUiiDHwY+VFmCJm4AACGEK0QBfcDkAAABx+KEcBZdiZ6AxgClGAW3QkfAAhhC&#10;tEAX3A5AAAABWCCIEMvwuegEKoVrgC1TEqUAAAAAAAAAAAAADkOm+xa2jU42qfrAAAAAAAButomp&#10;QY6dvKPib06PAVxH7B2nr17jA1IR91QAAAAAACeR53YmnfDHe04AwzZz5LocE4ckwAAAAAAOyN07&#10;Ou59+MdHSLH/ACVdfLaXYAAAAAAAAAAAAAAAAAAAAAAAA64CiaGmLo8ZaR8+KGMfBi46Gb4AGJIU&#10;ugkICPeJhYs7QAAEMIVogC+4HIAAADj8UI4Cy7Ez0BjAFKMAtuhI+ABDCFaIAvuByAAAACsEEQIZ&#10;fhc9APnRRsDqgJiYs5QAAAAAAAAAAAACWzDxl4lrw8Zdt5s60Y+U/F5C3nDwnaer4AAAAAAlLRMa&#10;dGwR85OjagHyHdP2pZ9iO5velt8vvkAAAAAAGeCPDE5LXhljzfvw9byt9Ctngk5Yq8wL+gAAAAAM&#10;oeXWEyU7MDB29lyuG9NwexRVod5y2M/FDM0AAAAAAAAAAAAAAAAAAAAAAACkGHQAWrolNjF0KUwe&#10;+F8cOTAAQ1hWYCxoFcyMqYuowAAEMIVogC+4HIAAADj8UI4Cy7Ez0BjAFKMAtuhI+ABDCFaIAvuB&#10;yAAAACsEEQIZfhc9AAqmBFuGYQXOgAAAAAAAAAAAAZBMc7hrMjy3SdvPT9AFfP6M48WEjOyxwAAA&#10;AACxh8z2jaSRow9OkABXg+k7Xuoy0p+rWAAAAAAAMj+LtlXebH21bGplTe50lv3dAAAAAAAE0KeD&#10;zmu2F5bEADp9ZDINDOgp9EwAAAAAAA97q7j89Fp6f9AAAAAAAAAAAAAAAVSAi7CwoE9ARYBVTDK8&#10;LpoAAVjwh0C4QFVIOrgvdBzkAAIYQrRAF9wOQAAAHH4oRwFl2JnoDGAKUYBbdCR8ACGEK0QBfcDk&#10;AAAAFYIIgQy/C56ABXSiDCOeRe/gAAAAAAAAAAABm+wQvmsEfOfIYAAhizeYVItUseKoAAAAACbP&#10;BNp280CDvRtwDx+lVf649ze4qsufvmAAAAAAAAAAAAAAAAE2OfPzbux90rPADq/aO9iFbAt6PQAA&#10;AAAH2u5Vv5n5qqbHZ9mubkJ4dROvxf1MCtLwt7v5zR0P6AAAAAAAAAAAAACAyK+0S8xaCiAyK+0S&#10;7xaEgACljGKMXp4qfhgxFvIJCgAAhhCtEAX3A5AAAAcfihHAWXYmegMYApRgFt0JHwAIYQrRAF3+&#10;PugHIQ59ABWCCIEMvwuegAQHxXzgL8gfYAAAAAAAAAAAAc2UL3iz58qcpDmqhu7B8r2/EVonqKjH&#10;dFb/AFBgAAAAAOX6MflkR5iNG0zgYGadP47uvqFZOfq3ENybTVuAAAAAAAAAAAAAAAAADM7ndHSk&#10;pyrQ3PL7paOjcRiYlJqWInCjPwAAAAABlm72TPb5Yu+kv24Bhvp6Kjc4x+lj01wAAAAAAAAAAAAA&#10;RpRUwjN8LjoVbQiWCyAE3gAHBooix2DF7GKvIRFBYXCeUAAIYQrRAF9wOQAAAHH4oRwFl2JnoDGA&#10;KUYBbdCR8ACGEK0QAABK9Fp2ACsEEQIZfhc9AAghivDAXug7CAAAAAAAAAAAABkFxzuGlPxLZWvf&#10;9fyEY2VDF5iuy1tQAAAAAAAA7N2rfnF9VnGlUv0AAAAAAAAAAAAAAAAAAO8OQOM7uZfbHZ0bx8yZ&#10;dNrF5EAAAAAAAy69/KBt8qfeSRbcAw+0/FrucXPSRz64AAAAAAAAAAAAAOlwo2B2JF7eKZkYbRcG&#10;DPYACPGKiMZ1hcRCAWK/sSeRa/gACGEK0QBfcDkAAABx+KEcBZdiZ6AxgClGAW3QkfAAhhCtEAAA&#10;SvRadgArBBECGX4XPQAIIYrwwF5yO34AAAAAAAAAAAAAAAAAAAAAAAAAAAAAAAAAAAAAAAAAAAAA&#10;AAAAAAAAHIe7XX5n/qqbXZ9huZfPw6q8HG3UwG0tCpu/k9umv0AAAAAAAAAAAAAAUYA6jC9DFIwO&#10;MRfBDmgAECkV7omKizjEUIVYg7hi81AAEMIVogC+4HIAAADj8UI4Cy7Ez0BjAFKMAtuhI+ABDCFa&#10;IAveh98A9sPqgAVggiBDL8LnoAEEMV4YC90HYQAAAAAAAAAAAAAAAAAAAAAAAAAAAAAAADy+fEqG&#10;IPAdnxjmxIcD3EqxD6m0kdY6MnrzgAAAAAAAAAAAAAAAAAAD6HX3v589o6L9AAAAAAAAAAAAAAAB&#10;UkiN6LSkVawybi7BAAFTcIzAsVBOkGLQUqQC8HHfEAEMIVogC+4HIAAADj8UI4Cy7Ez0BjAFKMAt&#10;uhI+ABDCFaIAvuByAAAACsEEQIZfhc9AAgDiv/AX5w+qAAAAAAAAAAAAAAAAAAAAAAAAAAAAAAAA&#10;yU4r2STj/P7FeAOl99rmoC/o0lwAAAAAAAAAAAAAAAAAAAAAAAAAAAAAAAAAAAACvTEDMSvxFAEs&#10;MWmoAPEUXA6oCxvEgoejFOIPnRaoiVOACGEK0QBfcDkAAABx+KEcBZdiZ6AxgClGAW3QkfAAhhCt&#10;EAX3A5AAAABWCCIEMvwuegAVuohIjseL2kAAAAAAAAAAAAAAAAAAAAAAAAAAAAAAAAMu2FmOqaFB&#10;RGYAOHq3qRXUenOZkAAAAAAH13d9A7yZB4yuu9sLuOutsLugAAAAAAAAAAAAAAAAAAAAAAAAAAEV&#10;4VVA7Sjq0LFITpgAY8BSLAAAACc4LFwAEMIVogC+4HIAAAD5cUF4Cy7Ez0BjAFKMAtvhI6ABDCFa&#10;IAvuByAAAACsEEQIZfhc9AAqIRHlGb4XHQAAAAAAAAAAAHY22dSJhsLmZTuDZesUfCRvHhGzk8xn&#10;AAAAAAAAAAAAAAAAAH2HSdanb+eaKF3RsTbJ+fSMRLJnSjfyi5qAAAAAAObK+tsmJTiee5zpcO2D&#10;a7W+jTRSzKsOGDMhoAAAAAAAAAAAAAAAAAAAAAAAAAAY6BSPAAt5BIUABE2FWgOUBnuABjQGPAZ5&#10;BcKAAhhCtEAX3A5AAAABQqjjEWGgniAMM4pnwFwwM8AAIYQrRAF9wOQAAAAVggiBDL8LnoB0YFI8&#10;PjxOOFjUAAAAAAAAAAABYveaeSBlxw4u+AK/T0WR6MHeediwAAAAAAAAAAAAAAAAB9V0/XslmK1k&#10;XCFfVS6MZB3VAAAAAABIGkqiiZ7JG4swBxFRVfoNXnv9NQAAAAAAPYfec+23au/OOdmg/wBAAAAA&#10;AAAAAAAAAAAABtxRFDgQawvZx2LABW8iEaJCwt4gAQwBWjDlAXww+iAQwhWiAL7gcgAAAApdRiRG&#10;cwXCA94IA4r/AMBeGjvWACGEK0QBfcDkAAAAFYIIgQy/C56HQIVYAwhjUFzQMxgAAAAAAAAAAAFu&#10;L45pfW62dQAiky64mIc01WGYAAAAAAAAAAAAAAAAAAAAAAAAAAM/UkcVTPxJFFWAOGKEuMg6efX0&#10;xgAAAAAOZeRdbxkK1ZOVs+Tt+4Xj0k63ETVwNUvC9u9v82QAAAAAAAAAAAAAAAACoDGAMZCRd3gA&#10;Cm/GEcTlhYxAAwginFAXOQzDAIYQrRAHfcbgAF2CPuAFfWIDYDvmOXRixHiMvgufAABDCFaIA77j&#10;cAAuUh2nAVggiBDkgd5xjiHrQEycWaIAAAAAAAAAAAAWOPmcklZXsQ7tACvj9GseDCZnVY8AAAAA&#10;AAAAAAAAAAAAAAAAAAAAAHMtdW7TC5wPPk7BXLtO2PH5SM9FBM0w+YQyCgAAAAAMxFQSobbKB3ci&#10;WgAR6qTg23nUzgYzagAAAAAAAAAAAAAAAACuNEHkSmRavgA+HFDqPiRaNiW6ADi0UOI9OLLsTPQE&#10;MIVogAAAL7gcgAOFRUWjCGAAO1YtrRmgAAEMIVogAAALzkdvwFYIIgQAA7eia6J4A98AAAAAAAAA&#10;AAAHZe11Tpi0K+ZbtvZysEeGSPHNG5k5xpAAAAAAAAAAAAAAAAAAAAAAAAAAAAfS9r0zuRfPHhwR&#10;bu6Dgm3d0AAAAAAAZVe8kl2+XPv5PduHj8+I3FHwF73gDi2S8wAAAAAAAAAAAAAAAAHSIY3h3lGR&#10;kAHHIwjgMwo55AAGC8fIjvSMioDpgMaAAAAM9w9gAD04jqjEePmxkPElQc5gAAOmAxoAAAAznD7A&#10;BjAHUAbgcmDtmO943AAAAAAAAAAAAAAAAAAAAAAAAAAAAAAAAAAAAAAAAAAAAAAAAAAAAAAAe81d&#10;x+Zh6glP2/PfLvV4Y8OowW1seHU4L6wAAAAAAAAAAAAAAAAAAAAAAAAAAAAAAAAAAAAAAAAAAAAA&#10;AAAAAAAAAAAAAAAAAAAAAAAAAAAAAAAAAAAAAAAAAAAAHaO0dBpJMWuFDebG0jcykZrOpt5bhAAA&#10;AAAAAAAAAAAAAAAAAAAAAAAAAAAAAAAAAAAAAAAAAAAAAAAAAAAAAAAAAAAAAAAAAAAAAAAAAAAA&#10;AAAAAAAAAAAAAAAAAAAAAAAAAAAAAAAAn3eceIx3KsbbUHVa8FfK/X0jy+tLXqAAAAAAAAAAAAAA&#10;AAAAAAAAAAAAAAAAAAAAAAAAAAAAAAAAAADikYwxyCMno9oAAAAAAAAAAAAAAAAAAAAAAAAAAAAA&#10;AAAAAAAAAAAAAAAAAAAAAAAAAAAABv8AjbKyc8s0Jre8faAFcj6gJonGtVd2AAAAAAAAAAAAAAAA&#10;AAAAAAAAAAAAAAAAAAAAFJoOiQn8CeAACkkHSIXP4ycgMBIqPQF4eO1I0RAXEEMcYgO9os4RIqAA&#10;FCOAD347zCVaJ6Q+0AfAiiFAWSomRgIdwrWB7YXY47tik+HQgAABMjFkqK2oQ3AGsOfxnGFgsMq4&#10;AAAAAAAAAAAAAAAAAAAAAAAAAAAAAAAExCESN5mowQxjBipzBv8AITs9Mn4AAAAAAM2mfcbLP7JL&#10;FQ+O6KokaiKeZNjWxUzIAAAAAAAAAAAAAAAAAAAAAAAAAAAKlkRrRMBFnuA4PFD6NEWyAk0AIawr&#10;MB2tF6WAg1iubAAAffC5LGW8AFAOAAACX+LPkBx+KEcBZdiZ6Ap2RgtEmIWywCkGHQAAABM9Fl2K&#10;0QQwgAAHY8XTg7mgAAAAAAAAAAAAAAAAAAAAAAAAAAAAAAHtuFx2XnCvHRvdjaYg81sjHz/ZcwAA&#10;AAABzpcO2KbrP75qm53dkHHlM1cgzeez02PU8PngAAAAAAAAAAAAAAAAAAAAAAAAABXaiCiM9AuE&#10;AGEcU34CxmE5IBXWiCyJCwt4hxCKNocFDMMLVMY/BU8ji8SfRa9gAoBwFggJLQq9hieHsBeNjuaO&#10;PxQjgLLsTPRjGFKINMWzgkuAKQYdABMmE5MAHYIdvRWiCGEMkIt6BCmEE8BP8E/wAAAAAAAAAAAA&#10;AAAAAAAAAAAAAAAAAAAAAAAAAAAAO3d7LApm87PnUAHhp1IKHnh9Pjj+mqrAAAAAG5+8hmRqGVjb&#10;dtedk3p9A+rwn1cVnRxubgAAAAAAAAAAAAAAAAAERgVdw7li8tAQ9hWIAJnosuwFUQIvwm8CyAEV&#10;4VVAC3GEjIBW1iE2PrBexDmoBQDgLHsTfRFAFWMAtiBJwHH4oRwFl2JnorvxBHHfMXd49sApBh0A&#10;E7wWHgAACtEEMIZPxdcj04otB1qEkwW1gAAAAAAAAAAAAAAAAAAAAAAAAAAAAAAAAAAAAAAAAbjd&#10;2kvabOAB30yNxaBh7wgkGRkYmZowAAAAAHeXs8xNLPHVEz20AI5VIQN73rZw7A+YAAAAAAAAAAAA&#10;AAAADDqKZEawvnhyoK6MQYx7ISAhbyAKWUYoRZuiY2K5UQcR9YL5gfaAIyYqcwFvgJBACgHAWPYm&#10;+jDMKaABZ9iX6OPxQjgLLsTIRR4DpkLBgT4AAUgw6ACd4LDwAABWiCGEMn4uuQFNWMLYzfC46AAA&#10;AAAAAAAAAAAAAAAAAAAAAAAAAAAAAAAAAAAAAAPcc7r2RHJ3Ed8h0lQOhOOOUrT06wAAAAAHeXs8&#10;xNLPHVEz20AI7FIwT7zq9wsddQAAAAAAAAAAAAAAAABx6KGEenF0WMtoqURG/GUQcNC8PGzFC2ON&#10;xchDNsKmgRnhknF2iADF8KUgBZliZaAoBwFj2Jvow5CmUAWoolZjj8UI4Cy7HecVLo+kF4WO5IAK&#10;QYdABO8Fh4AAArRBDCGT8XXICm3GE8SCBb4AAAAAAAAAAAAAAAAAAAAAAAAAAAAAAAAAAAAAAAAA&#10;AAAAAAAAABuvvIZmKhle23bjn5PafQnq8LNXE50UZ+4/HwAAAAAAAAAAAAAAAAACk8GMoWuolBij&#10;+HGYzmCMoL6IdYBR4DeC+OHLwptxhPGdAXFAAOtIonQFgwJ8ACgHAWPYm+iKQKr4BdADLwOPxQjg&#10;LLsR3RFmEpcWsIAApBh0AE7wWHgAACtEEMIZPxdcj04ovB1iE0MWWoAAAAAAAAAAAAAAAAAAAAAA&#10;AAAAAAAAB27srbpyjSXQsfWSd4GhuawAAAAAAAAAAAAAAAAAAAAAAAAAAAAAAAAAAAAAAqnBFqFi&#10;wJpQoZxmCGeIQkRdHjq8KhEZFRdxgKVgYrhIsFuYADj8UI4Cd4LDwBQDgLHsShhU0DEqMgou5Rvh&#10;x+KEcBYNCAqPjxboCRQAAKQYdABLrE08AGXgcjCtEEMIZPxdCiA+IDYC2yEkYAAAAAAAAAAAAAAA&#10;AAAAAAAAAAAAAAAM80duJiWbDVHu1dGlhVzxydQ8ZuZIAAAAAAAAAAAAAAAAAAAAAAAAAAAAAAAA&#10;AAAAAAAr+xALEz0TbBSrCTOM/ormxazjg8VhAk7i2BAUowxgCR8LboAHiKAkBOGFjkAoBwH0g+dH&#10;iPsBa7CSkA4/FCOAynjFgO/Yu8RvAABSDDoAAAAuuRk/FaIIYQ3Q9kPRgJTotVxqAAAAAAAAAAAA&#10;AAAAAAAAAAAAAAAAAABO988cT7v3jjaIHhq+q5f0+zQOMqr7wAAAAAAAAAAAAAAAAAAAAAAAAAAA&#10;AAAAAAAAAACK4KqoSIhOUFSSJqIkHCqgFh8PlxX0ie8LBoBSjDGAJHwtugABQDgJvgsfAFAOA7tj&#10;pIPbC6BGWEAHH4oRwEgoR9RyMLx8dkwABSDDoAOWRzMAC4YGSEVoghhDteOvg+TE34WNg3wAAAAA&#10;AAAAAAAAAAAAAAAAAAAAAAAAABLghgjwZ2I9MUQdcroVor4/SjMG2HJ3gAAAAAHs+XwmYfOGPdyx&#10;WdCMROFGfjgO291AAAAAAAAAAAAAAAAAAAAAAAAAAAAAxcClOGQUTwhWcCyHEgwUtgmJj3whnC1B&#10;ErcBSnDFwJGwtwgAfDig/ATvBYeAKAcBOgEHMerFpWJZoAOPxQjgLHcV/wAOCRYzCckAAKQYdABO&#10;8Fh4AAArRBDCGT8ZOBGIGewXBgAAAAAAAAAAAAAAAAAAAAAAAAAAAAAAAH3dPdSkYRh4YuU6Q6FH&#10;4kly/dSLz3DAAAAAABI4lHiAZus/o1QcP0RcFClgR9IT4en6mAAAAAAAAAAAAAAAAAAAAAAAAAAA&#10;A+fFDCPnxOMEFkW7wzyChZGc4c0CNaLqUZUwFNGMMYzyC4UAB19FESAsABP4AUA4Cx7EaoR2RImF&#10;ukADj8UI4Cy7GFkQ6hkpF2KN0ACkGHQATvBYeAAAK0QQwhk/FhMKpoawu1RkdAAAAAAAAAAAAAAA&#10;AAAAAAAAAAAAAAAAAAAAAAAAAAJpU8vnIdqLwWNAEQCEb0DOhmOeUYAAAAAD6DX3f53n7PMbS4p2&#10;LbeXU7gYz6gAAAAAAAAAAAAAAAAAAAKX8YhxnWGCkXnI7fik4HCI7TjGWL6AfRAKksRuxlJF1eAD&#10;HEKSQBZRiaqAoBwFj2OzQq6h7IXfI72gOPxQjgLLsZPRUDgLc4SKgAUgw6ACd4LDwAABWiCGEMn4&#10;ugxRmDrgJ8AsGAAAAAAAAAAAAAAAAAAAAAAAAAAAAAAAAAAAAAAAAACTBK9DMzJZzx3g4oo2u0Jy&#10;Az0kPh6fqYAAAAABn+qqbXadyuxyt0vwYHqXhi3fRnrMOtUAAAAAAAAAAAAAAAAAABVwCJMOXB9y&#10;L2MBVBCMMOThkoF0AACtcEKocmC+WHtgEc8VG4C26Ej4BQDgLHsTIxRhjh0WDgnuAOPxQjgLLsTL&#10;xSCDogJRYtbQAUgw6ACd4LDwAABWiCGEMn4uuRWnCFwO94u+R7AAAAAAAAAAAAAAAAAAAAAAAAAA&#10;AAAAAAAAAAAAAAAPoOy6pmkzyjkcs1nQbDlg3IW632svCAAAAAACUxW/o52H2G5VP4GLvpI6tfD3&#10;T8WW5AAAAAAAAAAAAAAAAAAAQPxXjgM9wuCgFeeIG4CW2LR0AEQgVfwC48GbwBXwiBKN8L0cdowF&#10;AOAsexN9FX8IhAyPi7TGsOPxQjgLLsTPRXmiByPoBd9ju6ApBh0AE7wWHgAACtEEMIZPxdcjB6Kc&#10;kBbqCRIAAAAAAAAAAAAAAAAAAAAAAAAAAAAAAAAAAAAAAAAAAAAAAAAAAGVrvJKdvlr76Tbb/E7d&#10;JfsfGlIO951+4lkfMAAAAAAAAAAAAAAAAAABGdFTSAmkiyvARGBV3ALEITtgAdXhRvD4kSPBbBDp&#10;kKbEdXBn8Fv4ACgHAWPYm+iPWKhsBcIDPQOPxQjgLLsTPRiuFKwAn7CwCAUgw6ACd4LDwAABWiCG&#10;EMn4uuRpik4GNIS0xaSgAAAAAAAAAAAAAAAAAAAAAAAAAAAAAAAAAAAAAAAAAAAAAAAAAAH3G7WH&#10;583o6D99Xp64AAAAAAAAAAAAAAAAAAADH4KQoBZNia6AwyimhAW0gkqAACuREHUBzCPhB8yN0Ld4&#10;SEAAUA4Cx7E30evFIAOiwmGizrHH4oRwFl2JnoCmZGG0d0ReBj6QUgw6AAAAJnosuxWiCGEMn4uu&#10;QEB0V9I5KF5oOegAAAAAAAAAAAAAAAAAAAAAAAAAAAAAOd7eUmleQ6R+uXqKp1GOlhzmY38or1AA&#10;AAAAAAAAAAAAAAAAAAAAAAAAAAAAAAAAAAAAAG1FDwOGBb9DP8A4lFDWNqLwsd7QAB8SKwARPAAc&#10;gCxxE0cAAUA4Cx7E30BXmiByOaBebD3QoRwFl2JnoCD6K4kBawiUuKQYdAAAAEz0WXYrRBDCGT8X&#10;XIDoAKRAbUWY4mYgAAAAAAAAAAAAAAAAAAAAAAAAAAAAAS8IVo6mciP7FcHXe5tZK8/0uzFgAAAA&#10;AAAAAAAAAAAAAAAAAAAAAAAAAAAAAAAAAAAdJB82O64+oAB0OGxHfsagAAAMVgw9jkIZ6B2tAAAd&#10;AAHY8c4AOLR1SAdyx9YOhADsuOaAHwY6eAOch2NHSAfPgAAOaB2XHWgcLj6gd1wAdFh6kcyDs2AA&#10;AAAAAAAAAAAAAAAAAAAAAAAAAAABMHhKjiZscCsXwcSVpUKui9O0zgAAAAAAAD7bv6bfE9BUgAAA&#10;AAAAAAAAAAAAAAAAAAAAAAAAAAAAAAAAAAAAAAAAAAAAAAAAAAAAAAAAAAAAAAAAAAAAAAAAAAAA&#10;AAAAAAAAAAAAAAAAAAAAAA7SWioNMChNjjcvUVTiLvLdnexB5rZGAAAAAAA+u7voEtiaOBR3syHx&#10;gdJ7B5JIkcLU9r4Gm6qAAAAAAAAAAAAAAAAAAAAAAAAAAAAAAAAAAAAAAAAAAAAAAAAAAAAAAAAA&#10;AAAAAAAAAAAAAAAAAAAAAAAAAAAAAAAAAAAAAAAAAAAAAAAAAAAAAZgc3Y/EnGWiFkARroqpkGF7&#10;A+RkAAAAAAAAAAAAAAAAAAAAAAAAAAAAAAAAAAAAAAAAAAAAAAAAAAAAAAAAAAAAAAAAAAAAAAAA&#10;AAAAAAAAAAAAAAAAAAAAAAAAAAAAAAAAAAAAABlEy6wlSrpi4MABFxiHm5Ym8Ms8AAAAAAAAAAAA&#10;AAAAAAAAAAAAAAAAA6rCIQMXQ5AGbISsRyEAAA6gCJEMXw+6Ej0SZgGJkYaB7gS5QAYmRhoHuBLl&#10;ABjgGCEAAAErUckAI3Y6jDOwMkoAAjajqYM3AyigA4fEWIAAAGfYZBwAAAAAAAAAAAAAAAAAAAAA&#10;AAAAAAAAAAAAAAAAAAA1te2kGyXROsleVmGzHPi/l4jyxky1tnscgAAAAAAAAAAAAAAAAAAAAAAA&#10;AAAADE0KhcdVAABbdCR8AAI5oqqhwcADn8XvICCGK8McgC+4ABBDFeGOQBfcAAiBCsEAAABecjt+&#10;ApgxiDE9AWFAAAozh04FgkJ8wAOgApBgAAAWnYlegAAAAAAAAAAAAAAAAAAAAAAAAAAAAAAAAAAA&#10;AAAAAAAAAAAAAAAAAAAAAAAAAAAAAAAAAAAACmjGGMBmaHfEYCxaRiR8ADo4KVgcIgMxwyFjFELr&#10;wBBDFeGOQBfcAAghivDHIAvuAARAhWCAM9w9gAC1rHY8BRtDpYJIgttAAdOhRmAJq4soQAdABSDA&#10;Mrw7QAAn2CQcAAAAAAAAAAAAAAAAAAAAAAAAAAAAAAAAAAAAAAAAAAAAAAAAAAAAAAAAAAAAAAAA&#10;AAAAAAADF8KUgBNTFlGPIcKjiIdxwAVs4hPgLG4TigHoR74BBDFeGOQBfcAAghivDHIAvuAARAhW&#10;CAL7gcgAAAPEUHI+PHbEXo4AI1YqWwEpcWsIAOgApBgFr0JPwAAAAAAAAAAAAAAAAAAAAAAAAAAA&#10;AAAAAAGpp+MruHWPz2/C4zElmdkO2m9uAAAAAAAAAAAAAAAAAAAAAAAAAAAAAAAAAAAAAEXsVRYC&#10;7JGS8AAAHrxRcDq8M4wuMB5AAAIIYrwxyAL7gAEEMV4Y5AF9wACIEKwQBfcDkAAABwGKIMAF4yO7&#10;4CA2K+sBnaFw8ADoAKQYBa9CT8AAAAAAAAAAAAAAAAAAAAAAAAAAAAAAAAABI7i9wsSfYl8FQR0p&#10;O8zUXSW/PAAAAAAAAAAAAAAAAAAAAAAAAAAAAAAAAAAAAAAi9iqLAXa4yQgAAAxRClkAWTYmugAA&#10;AghivDHIAvuAAQQxXhjkAX3AAIgQrBAF9wOQAAAGNoUlgALYYScgFUUIvgDI+LtkAHQAUgwC16En&#10;4AAAAAAAAAAAAAAAAAAAAAAAAAAAAAAAAACa/AxGCys4eWABjqydvMgueg2VcAAAAAAAAAAAAAAA&#10;AAAAAAAAAAAAAAAAAAAAAAxoCk2AWAAn8AAAAilCq8AXIAzcAAAAghivDHIAvuAAQQxXhjkAX3AA&#10;IgQrBAF9wOQAAAGDkU5o7OjrEJ+wsAgFIAOig5jHrRfMgA6ACkGAWvQk/AAAAAAAAAAAAAAAAAAA&#10;AAAAAAAAAAAAAAAZbsMceEyWDiNZ7Li7KIrNLImwiZ9ZRgAAAAAADtXeKxjPZI3Fm43pasUfWNOV&#10;9x1S9XgAAAAAAAAAAAAAAAAAAAAAAAAAAFOmMGY98LV8SewAAEHMVyYC83HcEAAAEEMV4Y+qFoiA&#10;CMWInA5AF9wACIEKwQBfcDkAAABGJFT6JIAwDiQ+LZEdZhRRDIGPlx0iF80OXgHQAUgwC16En4AA&#10;AAAAAAAAAAAAAAAAAAAAAAAAAAAAAAAAOSaW6RvePtOKaxqAAAAAAAABNLnl847tPeCxwMPmEMgq&#10;MhExNIAAAAAAAAAAAAAAAAAAAAAAAAAAAYdRTojj8ciC2+GfYAAV9IgOgL6ocnAAAAghivDAAAAH&#10;IAvuAARAhWCAJco9wAzbCaKAhzCsgEtEY1B0qF5OI7oqKRJIGMAY9hdvjIyA6ACkGASDh3vAc7iy&#10;EAAAAAAAAAAAAAAAAAAAAAAAAAAAAAAAAAAAAAAAAAACch6DfMw5iri3oMamKeZSJxDNO+AAAAAA&#10;AAAAAAAAAAAAAAAAAAAAABGAFVgPlRzcLeoZoAAV4YghgL7gcgAAAAghivDG+GbAAHS4dEhyAL7g&#10;AEQIVggAACV6LTsBA/FeOJoI9CIbgvPxE8FcGJ2AjVDFILiAZ2AHQAUgwAADt+LzkAAAAAAAAAAA&#10;AAAAAAAAAAAAAAAAAAAAAAAAAAAAAAAMr+ZWCSSvKzDY+BpuqkVmHmch0tsNkcAAAAAAAAAAAAAA&#10;AAAAAAAAAAAAAAEYgVWw+HHcsXQg7UgK8MQQwF9wOQAAAAQQxXhjkAX3AAIIYrwxyAL7gAEQIVgg&#10;Ce4PoAGV8SnQFcmIOYnYDveK2AW1Ai/CGwLTMQeBhTFrGJSoDoAKQYBK9GT8BzAJzgAAAAAAAAAA&#10;AAAAAAAAAAAAAAAAAAAAAAAAAAAAAAAAAAAAAAAAAAAAAAAAAAAAAAAAAAAAAAAACKMKsQaYmhiy&#10;1AQBxX/gL2MdlQAAAQQxXhjkAX3AAIIYrwxyAL7gAEQIVggC+4HIAAACrwERYWEAz+CnjFg4I24w&#10;Vi61FasI+YspxNRAdABSDALXoSfgAAAAAAAAAAAAAAAAAAAAAAAAAAAAAAAAAAAAAAAAAAAAAAAA&#10;AAAAAAAAAAAAAAAAAAAAAAAAAAAAAVVgitDngXtQ9sIVQrXAF0iMs4AAAIIYrwxyAL7gAEEMV4Y5&#10;AF9wACIEKwQBfcDkAAABUjiN+LJcS9xQ9iT6I/I+UF8YKpIRihPoFggA6ACkGAWvQk/AAAAAAAAA&#10;AAAAAAAAAAAAAAAAAAAAAAAAAAAAAAAAAAAAAAAAAAAAAAAAAAAAAAAAAAAAAAAAAAAAAipCq0AX&#10;go75iOGKkMBaRiWqAAACCGK8McgC+4ABBDFeGOQBfcAAiBCsEAX3A5AAAAUz4wzi0HEvEUkg68jr&#10;QM4AuOBWACIMJlYszQHQAUgwC16En4AAAAAAAAAAAAAAAAAAAAAAAAAAAAAAAAAAAAAAAAAAAAAA&#10;AAAAAAAAAAAAAAAAAAAAAAAAAAAAAAAEYcVP4C7TGSUdYBRaDYiVWLU0AAAEEMV4Y5AF9wACCGK8&#10;McgC+4ABECFYIAvuByAAAAo+h0MFrsJQQqoBFmATQxZaiuBEIUSbxbEgOgApBgFr0JPwAAAAAAAA&#10;AAAAAAAAAAAAAAAAAAAAAAAAAAAAAAAAAAAAAAAAAAAAAAAAAAAAAAAAAAAAAAAAAADqMO3IAKzo&#10;QzB9gL4QciAKfMYEx7wXEAzeAAAIIYrwxyAL7gAEEMV4Y5AF9wACIEKwQBfcDkAAABQnjjcW8wkJ&#10;CA6K+kBZiiZmIAYgBjNgLkgB0AFIMAtehJ+AAAAAAAAAAAAAAAAAAAAAAAAAAAAAAAAAAAAAAAAA&#10;AAAAADLPmfga7b3psIxBYSSAur1or2AAAAAAAAAAAAAAAAAAAAAAAAAAVEY7fjNwMQYh3DREpMWs&#10;oAIz4qZwHOQnMDKqMa4nggIIYrwxyAL7gAEEMV4Y5AF9wACIEKwQBZKj6YAEu8etFDOAuWhmeEZk&#10;VNoC5GGbIQhhXADvmLwUB0AFIMAmgDL2ACRAMjoAAAAAAAAAAAAAAAAAAAAAAAAAAAAAAAAAAAAA&#10;AAAAABkpyrw3SyZmoHgcPUPcJB/8/npceu4vLAAAAAAAAAAAAAAAAAAAAAAAAAKgUYAQAB2bFyYM&#10;iIAAraxCbAAHP4veQEEMV4Y5AF9wACCGK8McgC+4ABECFYIAAAC85HHYpCgF2aMlY6KCjyHuhfKD&#10;koRChV+D7oX3g8h0AFIMAAAC07Er0AAAAAAAAAAAAAAAAAAAAAAAAAAAAAAAAAAAAAAAAAAAzH5y&#10;x5pMcsEMQNjx+Ugm+d/0+vjeiqIAAAAAAAAAAAAAAAAAAAAAAAAAjqiBiMOw+2EhgWEwyGgAAPER&#10;JhC6GKAe0Ek4WjoCKgIeg+uFsYACKgIeg+uFsYACOyINYAAALTEdYxW1ALSUdlR4iqLHYkWdoDBa&#10;IC4C1qHKA6kCr8AAABPCGfgAAAAAAAAAAAAAAAAAAAAAAAAAAAAAAAAAAAAAAAAAAA+17+m0rOY2&#10;C53IvnjwwJxySmMHcfc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9oACAECAAEFAPJz3MlpksjGPmQxGsRRd1C6oIJtHdaU3VJ96TPb&#10;Uy+SVru+NRRxQguv9JsgRHEj80ffHIRhU7O49JqtKlXpPZx5HRJDHpOkvUFWzIyBn4a1Yh+j6+O6&#10;Qtt9GrmRSiF0356iCOQq9RiQlEDgIFsplYmh3o+71fqLbkLNBoMJ1MOgUaFy4LshcTWcmhHpNmOp&#10;iMUc3wxxE/8ArvpM7BBrZxyHGsqGQjGTQYGCIyIscbtctsQf0nXlp6HOOtrnDgkM1+35kyBNvufS&#10;AXGAkvhg1kQZqAiKWryjq2WvpPc3NvZ271XjG1zR60TziaU/MjMnIW7nEU9JngCIkFtb3wxXoj/f&#10;ekxpLYUciw4FCji3dTtU6dSrUxwtxF0BQ/0nWVB0qX4tDuG1M7kQb/jtb6gYt4FXHHpOi0hsyUj9&#10;WvZ5IFikrplkKTY03AcIh4vY+dF0fUiaJXhmypK/fVgLKWudlXRXIujKn3ss0s8vsx4bqZkisr8Q&#10;vhW93a254dRExWV7aCVn5yfi9URDBCMYxjuw55YiUBjwTgMhbfG/jABmJRa9EUuVpOloKvhjSYg8&#10;olk6m4ZPps6WAKXcnJIvOLl1SqI0h1zc3F5cdEIxhFmit3CyN+8BkMcMKt+QKpUqVammbuQHG2rN&#10;4Z5AjcBbaurGxfV6ah+cco17cWrd+rFCJ3FUkeAzLBN/WIe1hY3gpfA1nVDgfwrlCpcHVCOrGoWK&#10;01/5xyPk+5NLZerFmULkJR7wDgkSLThkoXZuKst2NFOnUq1MdjCzdE4+AW98CcpZdmh+LhjBcBb1&#10;XJhddIsiYeJ3gUKho4HajCEYOuQ27RVTOgPsL0Vvm5JJIiyT+ywYtGMxTjZMOBZl8iGQvBJtLy7I&#10;2Y0JUvoThPjMqh2SxPAVJ088Dfh9gK2YClaYFa+8A+Rzt8XqnQzByV8mJs2U9MCgrxSW5oSpI9c7&#10;E4inBQRdrDPLFIKnsJv7TBVUbEPaWgVhaKQxoji9kZywOE0e6WsNls1FohYSFgdhcW9C7oOgauCW&#10;gJ1Jw3FWFPtq7C1TktlER9REsuPbbiW5EZxpOW9qqxoOIbI225X11EWvtRJTbAD2GcTHbE8pGIeF&#10;DUPdLZz3dKOhu5qQlGztcWDTm6htcFAQIt2Pik2RRR1XrVWFqpJaqElJ9S0Q6UkJ9M/qXa2ttY2u&#10;z9CJY1QPpJJctSgT9qtKnXpn0DoFk9dDQ0HD1KGpJJKcmjCXgU2Aq8JRcI8oXtUwmQvFIJMeQlrR&#10;fvQDIa1odvCybCudAraeSSpIY2yt8Nl2CNYbmXrqhb0LWh7Ec/LcTN96mCSzQbx49FE2rKwo4CAg&#10;5YB9HMml4/FtRCXfJ2d+htxgtiyuO77R21sUr6UjONmfU22GBawAQk1DlQzmfoaMGWwcgW+QALtp&#10;grollmnmSdkxqN1hBiyMwpKaxcwAlpdWt1Y3PstzLlCk24kq+uKlrkYtkvVxQ0bMbU3VFlyZV7yi&#10;KknSSgZnyytTAL4v5bGsDN6mC1pOs4X4c0gFoayyZy4KlAxdLcCJWTdEfHsLqWkqqbvNqWk689Es&#10;00szdXTl08A+jqfSknYKvSx360Hfpbg4y/RkSJykkQ/2ZkOJUJ1m5l0sik2vSxs+2g0nG76j7aDx&#10;46GSJHYmkf3fAj9nEP8AZV1c29lbOTWoUXpW+hE1XHUUU0EGQ4xA3ce49kvtbLajKaflbNGxNOpt&#10;TwxsOfjaOPtPAjxmLZVspnPt9luC8aiwbbPd77XxA3TdDLW136kGrw4MDiRgFkaacQE9Dq4EB3Vm&#10;45pReuwPpSdQ75LD8TziXD4XtKSpJXSwrnM1iZ5NfUEqUowDaigwLDd1309UAxpkak1duk55sLhV&#10;ExtKKyvVLAOH319eCd70MuoW1FCN3EW1rdIh7Kd0Ybsrtp6mPjt2Ymq9tUFBBUoTtVFLNKwqD0E0&#10;3mEgGtDFVCluSPvujexIQb4zm0znUW0XDQYyeKtWen+oV/utjKUxVq7MuPhdgi5CmIOPEKqSY7i2&#10;BXQeH2ATY9+xDRETq3pdMAbS6mQgdkMLXurIJalxT+kkKOeE4v6zz14q2prOZrPIn7BYgo9nGw3e&#10;0pFoW046E3Tc0KmaE5Z4k5Ms6yRpVXtVQZSnpmszeUDCRDD7BdwXLs1Nq6mRgF2Wmr9vLOcrkuNe&#10;6sQZrrizfO88BZ7hHEmnnnqT70a1W3qtWV2ssiPeEIhCNCkmNK2ZpyTbcOCw0HtJpZZpVJbOk6k2&#10;6xokb0XHOhtyj2iYKzSq069PR2OAKQSsYBq7Mg97JAR0XLIykj1SUYrCmrCW1rVTnkJgTbM7HYxq&#10;GZOhoKcWZJSXd66ZWhmTv2DcUKF1Qc+hgqgKt9CAo6NroqYSF2AGF9vL2AXYk3Lqw8l26sUM72SU&#10;curhTOnGkN1pb7wdChWuq7fUaDkdI3QpCfAKnk81loUJpk6EddifEqD7rIAAS2ivLwe1mvfaacT2&#10;s6ebrlG1gjXsJf2/EZxBKXRpixoJfbIw25XV4Em0tnJbbih3HGJFarsiY8BDBYG+gNDr8YEWuo3K&#10;giD97JMXbm3UHpxpFyvJaeDacVKJrXHqfWV6ISqHtpnal2Z0Szd7ao2ZeInSBJMp5mth5LlJK1t4&#10;yaWWeUyNjb2bbwAak3As17a1trK37z/GATrhUHQEbLAxta2tzfXOPJgQsnYl33QIv+tyViFhehV9&#10;uEhQkOibfEooowlXg2LXNvQWbqyBVqUwz7aTxQzOmBoTd4qUHKzrK6lFC1VJ7BDLVqaDQPHMe3D7&#10;C9Fb5BWqFVOA/U0ss0q+tMLB6D/8WJf5Pwl/f2IXZKnkvRIk3dbLAbprtN8oqTmO6LpkL5uBe9GM&#10;JYGFw6BlOuVViSM93O6yNrRFfLQ04c0jv7oCw2Jtb3aIs/b832fwLkGflRbplBbgtCZV5pZpJiA3&#10;1YlLum1NALSIzd2EIxim7RlaUCgH4/wOSgYmAXUlJR0fUFKbzZDTzTTlVZJ5KknS7w8UTotHkJjZ&#10;GtjEpPR+hIZ/tB4MREbAID3ePAMrgTHu2N0J0bibSmagI8FruOmdinjVycvbyV5cPfap1KlKo2bJ&#10;GtCKCCaKWSleJXfXdxJFQQGUJ8K8Ha6pr4uVKqmT+ViKF0kywEdaCz0RoUI1u+1xsYaVAvcfL4Ka&#10;QhxiG3SLG3ZojirIYC+hyq+ByRFipUqVankLH3dW8bXo/wAhZf5DweTRU7smIz04slTuxYp9s3Gk&#10;GI5VX5ajQ4FVujGk5i9RpZu8rCjhCSp8fD0ZVJNe6ELGOogoQSKh46FeCasnluoawdLlCFbqCj+0&#10;s00kyUPUOpOtwF5KEDNESdugIdSUh+FW4thsbFzIK+Q2tKjapeqcs0s0u1WrToU/9pbH/aHweV+a&#10;6idenFxWvJHDdvKQdbkotK6ba5uLO4So2VD6l/dyUGu4tCx0scM1Yxt28Fj+oUZh/pq06dandUZb&#10;e69gUrG6rQ/w917qofd0YdVuG3NeEoLJ7pwX+FxaV7bx6EPBFk/sS849EDLbmNyqHlmgvbtBtUbL&#10;wmUVN7oxpP04qU3uqFv28tgFci7WOpvwLeltBu7kuBbmaj0sJBK4S3fwTFzXQBlS6VBM9Alkbx/8&#10;9WAdLSl3vg+S4ljCMsdw2wlhLvNLLNARsf7aboo21e4jIDVYwmBZvdXsLm3h7NMpcBTeXnPNlN7c&#10;jpu31vh4cQdk5T8tJYSe2u6W2K1o8Zy0Nk0x9DOUFv3DL1CEJYd1yKRQWpJxEOvwcQ3Tkgj6nnQm&#10;lUMI5T7oIlCmmS2FUeVYEtowjCOxcMAqVB5IlUAVeJvQ9lbLS8p+Hsw6pcwpB9pShG3t5oXATQqQ&#10;rUalCpuFUIVbjpF6EKdbazowr3P8umtSlrUpoRlm2D7H+5mlklkl3vw2WaX2aayiWD0AqliyKQve&#10;TYr18hWTTFYC2N4RE+JSZF3uv2YLTcDA0FQzEge2RtDVPXs1tMawUGrp333JM/K63TKA3ZZUzupa&#10;NWeqmzX1rVC6bu2oooCC9wgkMyKSaEha+nKW22ysN2ThWrVTkxNCTmnZN1POKVD6bvRTE2W9goZA&#10;FLcyrakpRoLI927FbarVqV6nhg+1hc14QhCG99awuaO4LCH9PpGYQ/t9geEP7rqu4QhdakkjUnpU&#10;5aNPpE7eFC49vqghyRrSHj+JNrAxdk7FU08rXZNIpMTsC9gtESi0IKadDokrt1NS/wAPTo1quo2V&#10;3CEYRlj0A8kJbbpvJISXWwNVhCp0jNSG4dUhSu+meaEks88Z59B0sJr3qGYQ/peyFgeUgaK3dfK0&#10;mstdNchzclBvLa5t7y37oiJBwPYKblBawnt5ZZj0envkUfC29eLvv1q1K3pL6/8Ar2V+YlpVw13R&#10;aXBYShct8fzTG76EYRh4EDsJBUbt7ejaUOiMIRgegimAHbwtiGS/DCEIQ1Xt6NxLeWc9pU3B54TW&#10;/TeTwnutqVWajUt69O5pb1q0lCnXrTXFXb+WrG7luqXQK3cIS7WM8Kd31DU8Ph9jv0ekLF8Tmmmn&#10;m2aE8c0IIPh4hZC1h2z2eCwmpPds9RRnQGLaSeanNj1yCDlyOd7IEuF8VgPoYKtl4eCb4EGEIhIv&#10;ZXlsI2XRWq0rekbhiUwmvwgZQhXuei8oQuLfcPuoW1f+fRfXULah0ULirbT0RehPD+/s9Vha2khc&#10;XVa6m6KVWpRntxajPCWvQmhPdW9OF0Le+EYxjHb+WrS4hc0OiMYSwvLj+5uPYy8KPBJEevr68E73&#10;oxnqpdHZFO3l9XO9nE+inUqUqjLFqul6bn3Xhjd0OON6GJjN0GOR8EzVZbM2kzod4sNqQCB4UFhD&#10;3dNSEIVN7ISnt4Uru2rQjNLLC4E7ejCvXqXFTw1pdz2lShcUriTaeeWSW/Ef68PY+RqreU2sdOKC&#10;rdQOfbyRXd3dPP6cOAldVUg7r2CrclhxPQwAp3I6vnggQbFi2LJA9krD1sCGUuma2EhULB7ZXHmE&#10;Mn2hsNpiPA93pKdSrGAZexhVsbqjDoCa0Kdx0XFWFCh7AlnmkmkFLySEwtdx1Vr1q8fZDkE4rq0h&#10;tWlVoVejF2mVyW0r7eWlNbwruL6cVac3ZJa73Xjt5rrSS7m2ubK52sbG9E71o6DVEPTnthQUJDok&#10;j7IQKwtAlMU4Arcwo6lZqtlrZRVCLKaWaSbenUqUp69xXuanfsbOa7qUqNOjJsIB8tSXeEYyxsb+&#10;S5l2mmlklEb7+5m8mvvZWNSjm7VWknFxJkL4CDlYD7bxW0hzoEeNhTMpFMe7P2pGx0SjgIEEFgD7&#10;y2tPS1baphxwqrZXBdxwqtfXCINSTBEJ+4ypGLQELvQ9lHrQrj3hLCjCja9F/ShRut/5apCd3ShM&#10;MXEYVrqvceUFbZW31Y7uvilTeasneN9upKuA0NDgaw7rlWdo658NUnEk4UsXlnjPehdXKJ4fhSN8&#10;Qk9JKXFfx1tQnurgBB7MugfQ6ECpD6FeEpRhGl0C0YRu/OogIh4TYnR+6DFS6CcjqR3d0m6xJsrd&#10;j4G0uI2l0FiNoMBvQ54cogKFeEC7iFWhvNNLJLc1o16/mNV3Yt2RO5oZTWh1btK3DokttHvXt7aB&#10;tm59zpgXIxbFY1GMkjrXnAWa9EXwLMlltDWT+h7yu2o+Md2SnPUmlC7yaFWyuqMOijWqUKlsJ29a&#10;EJpZoVbmhRhfCM1z5Tdc+EqN/nUV0a+Kld2RyN4ZcofkLWtMr1KlWJKzkvuP0yLmCqO1atWvV0Dj&#10;IuXhTH/kEuFauu6/Q9XJQQnoZKebomuA8CCjQsXBZJnxF8QtQZVUzMNAfWBLCxQWl7Ul5Z1atSvU&#10;7lpbT3VWhb0reTYRD5fh8suiWmmgqMiwsJjwpuyBfb5Elk7eQhcL5DW19AUKiIGKNqV6ku6G9zJK&#10;H3NVN+hsNhciTgvYYVShTtd/56uaUKNx5YyxjV5QAOiEYwimYveGBOO1mfELqkG9OIkUur9r/cX1&#10;LaKxpULBQkBCe+PBHL65He2kyQm1YTGnbSEhIttTKBTo259a8jh8tVpQs2IqNeDD5oTWfQITQmvP&#10;LGU4iXQ0lfQXQATNRgK4FQK5Z7WXRNL00oR04400vE0af3XHNGKa6ROrRnAki7CUIWobuEXx7mgU&#10;vgYGCi6FdoKDL4bFEkTIFSYkbqSQAVTSaYAO/LI74IJupZI73VxLbUZpozTeWD6SC+pJNX1CDk30&#10;+747WnCdsJds3FMAPZWdm008NaPe7EWVmBxhzo0aNtR8Y04IoDC99Lwwi3Cl48HbC09OEopZRhVF&#10;7eSFxc1bqfy0oqYkNWi2omKi0uL0MxVLHVu0Rx1o4ll9CEIQ7hxJZTUEuqriASwx31HDWo01VHcT&#10;CHEW+CgoLAg3xrcjRQKC2dLrzHQMi69ynSqVY/46991SlUpR9Aby8tA+1Ob7W/lG7AsiSIiVySFD&#10;JCkhPgJZppZmxr1YKwVN3DLkEo6Urm4r3lx27Gzjd1KdOnSl1Up06st9ZxtKnn+tWpW9J1jnxtaD&#10;JsnSlHJKjMhyvgi3J74AJFhQCEk/feZgq2g/RJP6Z9fmN39sPmEcNIt3LClCla7iNKFW08vHNQiK&#10;nYdVfs0ujckFXkvVK37rrX1pY16koGUV2ByvS9kLeCXLluGWkHMglZXtmI2fcecdLklN86McJxuQ&#10;9RfYNrNCe23vZoSWnl15DtbFuJbOx7OKjmHQKODJbFGQvauFerdt3zgLdtqGGEwjhsHN8UzqRWkO&#10;9x/INdCreejHiCVxBcu3aWl1f3IE1VeB+3MLXV1LVtVpVKFTwQVeSwhuK3cs8fLk00skrg1SvVlW&#10;HcvD4uVR5LDzbKYm/azKnK8qD/QjBuvSErvcOBWCjuVVcSozo4dtqNGrcVWYoRfI2nfaI5KHlDNK&#10;NIOS0bB9l3biVFhCx0DFSyM+CtxS4ow/zVP3XArXrQ8unOleVif0sSkvabT+1mVKF3SM3QkBXvTs&#10;q/dVRHSAsoCdcbhtt7sHxzrNd3SGM1TVGrztsJI1rSBuh+RFtQ0x+c3Vo3eogtm5JJw8oJuTslhy&#10;ckTtPCb3buVQ4xF0dKI7vipayKi5t8YyWtSqof0P4r28qcdylZ3NaEwfeSQjCMI+ZHKtrJ7kiYsb&#10;W1qQ++0maIKssIg0Rl4E3a27jqWMpQ6KmoeLR1ZNvAjHM8cXvW8Yjw0DEQwMDgYO8YxVS7QIGuh6&#10;CoWp3UTthwfL8O17Y07qSaWMs3mWsQiNc16VKlQpezrK9uw28RR6JdHLIJHAUftR0yl0r2i8PODp&#10;g+aaaebtUJP6tb+XQK04SXfoE45+FYAFDAsqsmm6JbjVuIN22V3oEuE3gaNevbVKtarXqdy3nhTr&#10;9AtUhPdegL1VTvUyRTcAHRYsDaVnm2UtOfHh1/LPJteXlO1knmmnm8wnxVE4S+y/36aT/WIappyq&#10;Fj3FiWMgoQQ3B5LV9V8QETOZRe+SR4rjUWvmcPiJTpwvuZMYXf8AjOhjULiDae3QoV7mrfF8fDKX&#10;g6V/d0oTid5PCM0Zo+YXqO+oN7AzQazKdhzRXNZlJI4yt31BwgH28kzhhNY183T89mdMToj6lBKw&#10;pd23jpNequjEYRhHYvF8YNY6lxHtk1TztNta9cKvTKRDJpDsJ5JKkixtNT9RrM1FYcJRh86TzyU5&#10;FrUi/VxVd0LUm/SNW+2MCV4Mi3RizELq8aF3HFsVDT8JmFrzgSzcE5oDgzldtvaWVEJl7RCKd0ej&#10;oBAoaWwbd9ydWt4XfOgtaVL8KuravZXO4dYXQqIWFr/Y2PadglV8jLhd4QjNFm6UXiLNr8U0mFKL&#10;hOh2v9rFvvboW1a4mlBakYVgq5pQ/l5nf63wRSZXN8ebfb9TFW7b82YUHPlI3k01kAw6hCM0cfGP&#10;4fFjB4sgmy5Ih1AhwLMoNu+1R7S0L3at6M1xWo0adCnsK2kvw+Zj4QiiphWWHF4egm//ANFHX/3K&#10;NYvDgJX5MJZWT0tdxT0PSNaA+9xXtFurpJWXtpRS98a3hz4sj+iatCXH22EB8CCbdWnlkAnWZnMw&#10;4cR7tA0IRuN7mWE1v6C3d5aB9tbq6k93eSTyVJPHB1eFC63Ea8KNr6COLX0DQIlqUr6iK2LaRdyS&#10;mokIpUp5aV8keOsxWNOWW+tJoVhS1pQuLipc1PQR755uzgv++OQ+XYcfvQcfORQKkAA7Ew1x7lxc&#10;ULWg63KuJ2guZXFr4cLxN3tOiS6/Zq/omudh3HYAV0X3D749wq7vl67afoqpqn6mYws8LU/o8pCY&#10;1PPDy39DQGPCouKjwhY316GXbTshRmAReSeSpJ2sr7ghBPkw3LpiGykPNsWK1XtEe2+luokoIVGE&#10;YR1Y2N6J3rO2/XCJkTtNUQCgrA3Y2NkGWehMMDhoPdKgNNIR/wA7OyU27SNv000082+PJVr5Sm+9&#10;rLUI3946boxC3l3dNi7iqM/RRV76ljYT+FdJW0pEjE3bb2VbUno1u48q2ptRXufBP7vNOR+yubpr&#10;nRiiDr6kRe1mGRwQmEd4QjNFjSMiCGNq8UiI7amNId16MFuWEa7VGlPXqWtjQtpdXQfRuJalOalP&#10;5nU0hBSoJ8pKdmlKTrsAgIyaRpsiMUUGRvtKGn5UVQlOjYCsTfBXReLZiNosxnGyJlUb8Wz1fw4k&#10;15ZpZpdVatOhTdy4CyUYR7QNSh0DNKEtTzQ4Jr6YOLCDli+XMGvyrjFcGM3bcmcpe3SHdMKFIibr&#10;0rkclEi28anDnFbTK0mf2eY26kuNVZUrftg1SHw7jNSEZ/SahWnt6tte0LmXV1f0LaWrUnrVPQWa&#10;aWSVyb5zEIi4uODRgvE7XFVErvGzuUBF/L3jv6lSMPQd5x4uyM37dtSgXqbLX6TP5Bb0Wb1umgHd&#10;mZRO2Xy2YDWJWLPF8vbY8owp6byeeVZV0homT1UycrEZL8Gf26wHvG2ZHC2pAr4syl0JNxeXpAze&#10;hBr1CEYxY42IZABHtJingyqR0TZLyelJf1cW9C7oO0blYJ/Hzw99cxJZVu3x7riJK6jHix4vARpC&#10;xdircxW8T1rSGJne9tgJctf7XdSC5aG4gduWWaaM1vXlh5ruI15q++J2S+iY/ZLATLaSw3U8y2xO&#10;TvtWtvNdVqFvSt5dXofTuJYwjCPml66HCCLLdvj+Q+/SBFfZKbKANJgc0vVgnK0XtXd3a2Fq7Bx9&#10;kos/aBZIf09xKSEl55pV9HSIuJMVLGUtZYEAhhDrBe8bPjoAExGfZYKOjZcv7R2DgbK3OitKSocO&#10;2DVoQjve1oV7r0mknmpz24vSmlmErKWF4KTV5fQhYlsIqIFs6ZElaF74oZEVhB7xF10Ia5l70ncW&#10;q4gsKr7IUqomjam06klWT0lvKNS4tLq1uLK63ItreWJI9Jntt6FyAeNmhN5FVfPfbbc0m1OIYXyY&#10;USnbm9KE4Pdq41tQgjdx6MCIcHi9icGAIWZb4p4+UNL98DgwSXwztJMUaR7UqhQo2tDY5lUMPBUE&#10;bC5ChD0lbiLWoKuO800skpzE7cbOHZhCMY2oTTlljZWkYXoXCSX0Yo1q1tWbuvQMsJY2dk4cKKZf&#10;7QTShUut7+lCjd+jAaJiINfATzFyBbU3uwW44Ws889SftBNWFO63EasKt36TQjGEbUVpzSxvLSEL&#10;wVljL6FH5xSKpldFh4DdTXd0a1K4pek74XLC6dW9SpPVn0zNzA2nxu9J3cX15fuM2lmmkmIYrcjh&#10;G9JsgiRiJeUbZHEwGlfUOztLYPtO1YWF8KXpFYmdhuzGMf1WW0UlJj0k4r6MGsplw8AChY3b+cQL&#10;uNtSK4gjKDJ8hgJ22RJCH2Bc2UNPy4ppUNhbECcZvSZv0lCRE93af0P9g+1JTnqzSA9zNCuHXNCH&#10;oyyVWLEdJmx+PRfTcqGwyCBxM3aDbaWhQ2E7aWhW9GAcYFS+JkZ+Y+HWQ2/8EktlRWQ9q8KdujNC&#10;alsNRh8HpOG38kkv89Va1OhJeXUbqt6USVq1OE0008fQpUVQKSQk9SH5rWb78svPcUWr1tznyyvw&#10;Z6T5Dj5fjatbI2fr5MVP9J8hZOvgRaNk6J1+oB77sCoaY0fRla0bLK4kdSWirmnF+WW8Lgbr1qzS&#10;bJEJe2Wy8LmweRdt5FSQN0sLdiArgebyoNEcy+kzEi9aCSobv2L9rYnz0mZcebIpK5u9072RlVH0&#10;mpValCojD2wqIdBxKHxtFje4B2wfc3Nxe3P/AJ3TzyU5D8+hByPfkl+qDm6+t7i3u7f0nyDLiKg8&#10;NsfK3itEwek77bIRtXIbM2tL67cl6TvCbXXW4uDQGMlsTsbC+FLxlbYxRJ7LuI4iRuWgcLjH0eCr&#10;Q9sSJIjZnImmMgmL0YMhGJRylLKeEElzd1ByDZJylez40/sRpOvSdMzJanBPdnnD1kEoT6TtgcxI&#10;lUS2byscLI9K2nab2S/LiKrYaf8A8AKVstPJ5DRLH+BzWisIke0dEvSdnydWB9VjZSCIEKUS72zr&#10;h176TMNHLGxUna7u7awtTQLSjxm9JisZhgmmJJXTpqpIeKHQnglm5p1wabQj/wBkf//aAAgBAwAB&#10;BQDydGO0IxhqEff6Tx/lvD+fpNH+W8P5+k8Ye7eEPd6QRjCGvi1CMI9fuh6Qxj7obwj74ek03RL6&#10;Txh74bwh7oek8YQjr4dQhCHpF74a9/v9KYx9+8I++HpNH+W8vpRGHu3lh7oek/u9+vh1CEIeCPiu&#10;kZOpRx4QpPUt3eKBLVJrrieN1rS7tb+286EhDzodKIa10pUJL5sBIrSHNvJxLNGMIyx9mOAW6Yh2&#10;91dXN9c7oos4mm4tb3FC7t/OSFozb3NvCHu6FzR23F7TwUYwhr4te/3+HGxa1AQcxDwgaB3pawca&#10;xgIfnFNyxKcDtTp06NPojD36WIp0yefvARj7obQj7vDuDu6tkj3Uz+5qSGzzi2KjTqqD1Ootqcg1&#10;4CbxSwAdUxJl1M8Bqkbnzi3UXphaldTnxandm/wEYe/UYe7aEPAqS5MokmuNOeVgVq2Ti1gsqpCd&#10;paXlxZX1mJWmowhGC5JpcJ0cui1tbm+uUjIkqdkb2WOmsrFemXz4RzZP5EDRC7CRAjnAOPJb6DEP&#10;hpXBTQYLw1GDwXu8C5RZ7kJn6G8K/ckwd2OZLAD6BKQgh1IFbYvlkwGq/RJv9sQZ/YTlnpA6QCAm&#10;9JyQleJXkMUIEECibS8ey30vEdpfJfXGBkXMAjbXNzZ3DQ3imC8H+pU3TIwkV1b5HkeqXaYLil6w&#10;2vttPVEG07FyUqRPPVDY4KKUSPbqaqYyo9/7DMAvRL4CLCl6NinSjhmrG5NdxxMk+MdW1QxJbOoH&#10;BYYEW3ilWX1LEZoUcjyOz3iZLKm6wBvStZ5qpslF5eXQhd7Y4VFEKRg6T+abs7njajWq29VNzBcG&#10;1O+h7jjBNKAGpUnqz6LBnHyYPtzWa1XFMfaoeGiAtdhyAKeIUb9vyn2NESChMGutpZoyxDlKP4VS&#10;vVQUMQpVKk9Wf2ItEKsUq6mtwjBJ/Hr8q1BGEsMZjHDcOaIZ6MybGpLz6HKgn/Q6otXRtb3vjpLt&#10;4ILF0rYRr5N1W2AwUSMg0Ti9SKJR6Hsi12KOS3xpi91IMdE88lORZ3/E0lCM2RBeI1kkyHlowXtn&#10;eWghaey02TgWUUaKRJLZID9jMUy+cA5U0uEk4FO/8UNfFDXv9/iBoLoDgMMhF8AC3SkRYqFBOPH5&#10;HaV7Oju7D6V7Tbj0TSyzyuiZ2Z0+HNEBODqp4+3BCw1BU/6XTtbDl4CjylSiprfFUinI83zTGe1E&#10;pu+nIWnF6AqpvjtTi9Lie9GQBbBEnlrfHwuF9AS9lUqVStUTkmWpFKfQdCrYnQtXtncB953Ix93T&#10;CPv8EKDIQCW8VoSqFUKGwUdt93JIvdD0ehuyPXJvG/Djo4FFoFXZ56lKcKWxiMFnfNZeoZ7Mw9Kz&#10;piHLCm54IxpTgzaSlKTesJvIZNCU8JvUMpQlpjvAgDBS/Z99Tk0Kytk1VmULOngjao6rd7cISwY2&#10;jYmHB9iE2HQ/W4u67i92wXV5ZuC9lJKH0hNSOpa7GkHqj4KH8fALU42Ur3I0OjRivtBA0LgF8iLi&#10;v+13W6jtzJh7rjDU1NsKti2NXbuciNNCAyva2lrY23fEBULCaNgaC0K1urIIYb8DQLdFx+8NSRdK&#10;gJWnqphtBhjc6N2TSGTU8CfYORhK76AluwBK701Kn0KoqhQR4oKk+RZz5fUFrWS2vEif2ppSvSQd&#10;ywopY9gpMI0gtSOpar+kIqj25v5dUv8ALvL6odZPyLNNNNNvTqT0p0RPlRQSB4RRlIKCVFZYn3qk&#10;erkUFxYcvZZppJkpdks6U3KFuAJC8l7odUll6riL1qNW3q6IBHHlIOJZAbIqlv2SYy6CG0CWtgx/&#10;K4jVRhYKF2kbFVcPd+n5AKyYlToe+qd8f1p3YGrV6U1P9g06k9KdMzvanwp9B8N9kRyvdXVe9uu3&#10;N/Lql77vxKtVOPSzoSqQufB3FxQtLdzK7Ci5qF0JWphkSI8E02A56KvQubL04WQSs8aZkmvURbmn&#10;SEWHtNU5Lump27eYXky7ewiEfhtPhkjqsTz3R2OKilIjWykKSMqKL9yMPfDqhD3Q7zwAmtSNfSzs&#10;Iqy0PBvPOVcmt66sdhvrjKQ+2nypPekJYt8f6QXxmUXpMS0pEU7otq+lRwuvGQjGWIcpZ/CaN+qa&#10;iiVOrVqVqnejD39MIeAWlO/1IJF1a3Njc72NjeCd6lRGpp4SPB5EbW5uEI6saNCtKA+2lOTEpK6U&#10;VUYyspEvqCJLLcXiPsCUc13hQKBcIZc3EhKwBg5x7yDkqglqWaaSZtr0janYn/mAn/EeEoUK91WK&#10;7bjoNUpGrBMKJjbGag6kIh1+E3vf98On3Qjr4dfDqEIQ8EryBAakTGtIlEJtWMIyxKyVKAca6PIG&#10;DpvHuxjCEFUewiyaXInksMNS4LGSuznrJYuCZrJYbOFTyoqaN1Kc9KfpZGntchIN5CyFqHdlhKuj&#10;/YsW/wBRPB29vXu7hJUjDSCHbqWmQMogSKhd8CCXcjH3ajGMd4R93gVNVkspeHGtyanGOtIqKlST&#10;k10agAFYin8tKIDdH9KlGp33gO2FTkL7lsyj5PG2tuGs16JWz2mu34GL9DUG3Ci2G6lSp0afkLJh&#10;Z3MLvo/xl/8A4zwbayvRGTj0ugK9K0Fe5GPv6ZY/x7x6N1gRSoZzMMG8c3TFQRNNzXY3tqJ2Pgnj&#10;Kdcpgh/S1JSLlM1x2nkkqSLMwYgnm6MbFHFgVcKZS5MUrJVjmo210AF8EKoP5DeCkN4ryPTSzSTb&#10;UaNW4q/6fCH+ofg2rwpf4bpc7JSmT/tzfy8I8Ecq0AXpbWM1BdJfBZLbmvKWumjVqUKtnXnurT2A&#10;Rm0LSoNtBhC1Rtzo1tcCNbxhGEelMGjK4pVsHY8gGS3MOPP3UFPQdTUjq+OcYx0FUsRMzWHAlS6K&#10;zUXBmy5beywvpBf+EbGY6Qcaul0hipT1O3N/Lqh/LuvFDq0afS18Oq2KTeCyHky4HUf6UzKNwfVC&#10;8fJJPVnbO00GJQdu41qxeVEOvLO7DrzdozXw23CtxAPsBaxdY22CRiXQniRKIqd2X8e5yu6F/juE&#10;qdBS2vq+l9H2aGiN4ECCZqUEKIDbn4/gifApiHxI0DXbj/LphD3x7yvEKCika7tLqwutyiVhU6GI&#10;vAlmWgLumBZUkKt0DLkjRguoRhGGxpLIOcy4tqOmNET30MBQG9sanh0GaUbVdtye1dCydb3SSpXf&#10;UFPY+mhqtT8n5qTMy7soTa3O6rdL7U3tiwoGyAECipiuSSSUpOhQiWGqGShGwugoQ2a22mdYL8FB&#10;Acthe0YQjBz7SQsZDvZoULCYHfFh0AtaUYOhIfwGR0V7Xojg+MmUQ7sYe/ohD36hD3eAV9AgVSJj&#10;UkqhE6vCnPNOT0WUY6V0nR4BS0O7ikKOVUpKK3O7VJYLvZGHQqmi14katlBZyfsqiRkZZC0qjClc&#10;Jl0IpgpQRclRAFqOtwhWPyyBrqjRpW9LwzVkZoLAotChQtaG7lEYsVhT2aWaWbbHnbUZCv05ArWh&#10;OlGzB6NvVWnqXOjbW6zaLgFfGgwkspBBEKnS8dLrZO1X9v8Au9+vhhr4Yew3trNeKQq/Q0FY7lJV&#10;d8OWE7Ph11et1XKwoX1hfBl10MHAaQeknSvIHbFxZtsfZwt7A1dOQg4W827SzfQJy69I0L2BfBzI&#10;N3JlMOmmWFAScN1ZCQ63qkj2QUUePhzpSNZMkaZjb6ogBRqU6lGp3vihr4te+HgKlSSlIqTpqtvd&#10;CyiHwcrA6kn8ArJS6OQRuYRhGHgTCJTgwBc3Ne8ueiEYwing3VMpA8K25nAZIHWtrbWVvpRUoISq&#10;Ba/oKPIcZd2DGCgIJR0rwOW5jWXYkHAZIBsS9TC0rJQ3P59LialVTVAF1QPG1KrVoVW2LiHrMR+h&#10;7i8WloFbNqMNEsLr1ZCzHbyBHsdCkatL+2hCEsNlaR8MPdhcW9e0r9yMff0Qj33UKTcggb0NcUe4&#10;Mhe8COBsBkEELG6C7/oo0a1zWJQHMWCb4RnSY2qiK30L4m9sqSWbtVWOgkKkUqtKvS3cmsdkjydT&#10;TTTTbpmqx2SQeID8U2HKFNzSC1ZD2+VIi5bKws55WQa6CWdjOnphSp8xCMlqGqYnIzbmNZ0nKdst&#10;L6f7y0uLi4u7jajWq29VCVTsleTfovLy0DrNwSpTq8qHsYil3/thvoUKNtR6HJFakCnPtzR6oR98&#10;O64ARriSudDZRCtZK/4J9qE3xLPfQyJDbxSVK8LjuoW39l0milb0DLu3x3Y6ldsS1xSc/wBtfjIQ&#10;F2yqPKSsiWijqSbFUM/hkLW8woia02VcjKwCbDY6CloMc87CdS6XsdvEtGZUOl1ElKIP24/z6Ze8&#10;40ErAys9DWQOsJqj4IwF8FNQKt7ATgXLowFQ0FO7CgYXHbtFGIqOeL0lkosJ6XO8XCoZjgIWbNnC&#10;Xluc25rSQrboYuoFqVVR6FUO9snKeTzzTzePBhsZLogXnnr2A0BN9S539E6KSfFEu/ZCdGKmVDvJ&#10;PLUl6HNmWmJGjtzfz6Zf5d1wST1VELtajWt621tbXF5cIOmEybFHtjIyFF4KXHIGYhK8GlcVMxXR&#10;YXJYiddIC/ykN38k8lSTerSp1qdvbW1pT77ckDElwNJMIxTT0E2dO1YHM4RvZXt2G3jcHNACuhGw&#10;mKBoKHutcfTV4U8moYs1nGy3VFVwdPQ6/v7sUvu3GHv6YQ9/gFHQwlKPOLNEPFtVCWiHi5qpshxL&#10;TabuP5Xm9HzR0MBXK8N5c8I2ch2yfIx0OYI9sn61b0qtWhVJLxlxJlrfv+Vi4t1BWRS1Rq+Tymsx&#10;/KFKm6YxQkMDilCGadxc3F5X7sYe/Xwx18MdfD7AurinZ2pjHL4zmDoaGYqxbcT4QlXVrfE3ofTd&#10;ULhc/Ot1d2tjbGJ0KYAdaxd0Q69coKATz3beBvbaW9sxcLvQMW6GjF6uY3E+EZcq9mdky3FhUOAg&#10;tWT3WUtR/MfvhDXxQ174R79xcULS3WhZhVShbYEHBcuCaLKpbqgWfAvwQm9Jp56MfSJXhaA+6Xy0&#10;YTWJBrNHAiNsdm+LGntt0EU9GZODMkzx0vP9nYiIeKW5yV5MyBbuRdcJK5T8pJYiYqfZS8mJDLFK&#10;uDhNzTOzfyYZaJpKw0ThnuRj0Qj3nPmasAJl0NwMtcvKn4EfAAU0gy049zKGXg6jaslm4LaHLEbr&#10;hA2AVLG+o0aVvS7iIo+NrSdk4TAmJUX9RhCMHatbB4g3llMSbMezjaWltY2u61kOgdCf24x90OmH&#10;8Ydx39rWnKHQjFrWvFV9hsiJFqWUY3q0qVeksJQokJUPLDVbOjPf9EYe/RltKIeYu1N1S/y7ipEm&#10;moBHvrG8DL3dpyfXNYT7a0LcSkNKyoPWW5RLqqdzpXuU3d6uic3aCOHJa+AHg2rCVuKID0OlErcV&#10;X/yw18cpWRo6BG/tguwE76oJiXam/l0w/l3VdQcCUyJjQdVC3XsUyUUSqp21MbvbkPD7EJse0Mi4&#10;eABC1q0PLQoG6VKUPpIey0YA02F3wTGVpsAC/wB1jVIGSAhiQjei4j5YAhq/LgwQzyDn4C3cGqtt&#10;Utu5GHu6IQ9/jnoDdwBtu6WNjVyMNy8FJPNJMj75jGVbIOee3q9tzs+9KgS1VdYDosZh8tF4yjpU&#10;ES+6WrTo3LpCfLSOrhTgaKEY+/vfDr4Y6+Hx7pShcHhAelmZWuCo3buFclm47XsWlOGhaGcmmwl3&#10;voDcXFC0oGFzaWANcMdmm95WLZsLZwsPATSyzyu2bgJIyct2xN6GlzOtra21ja9ttTf7xbjOVimW&#10;iSDaNRRLJ4BXJoJdogbPP9SpJSkXBaBFRBfYpHAwkcZTU/BqkFTwAyChBjClLx0FIZu444Vr/qJx&#10;jiL4ddFssl8nAvcbKS7Ujolu7Em2pxQzy8DgA4YbiVCVWnpDxSMxYqd2Mfdr4o698dQm7zhjFWLq&#10;U9DRTBWtTb7BRkUtBpJN3CjFsBof5dR9KK6iCIKBhBdD9XtlZiNqtSLUylJ24x93TLHuujD698lH&#10;Q04Oq3aldu8vbMOtTE8duRauSw75uxruqNalcUvBMiXoPsbXd7q7B5gq+XIQjNEgFiiTyhuIWFoK&#10;WJoBKhbMfam8EPgliZAQ+EcaT4x7U6c9WdvKY3KelPtKEfi2mJPXZxh9XUc2bo6Y5IcLl0wgxsAv&#10;AwjGEUweqqJDtJMhpbjaqg9hTT5ZRjGMfLgPNRkF+lcpqMyqdqbwZ3T8rKEFmNoI7Srh7SFDuKya&#10;N7J6e3HbyQKFeVh3oxxqJeCpW85pacKJ1Je40L2IAEmAZuDEOdqMPfDolh43IBQq0nB9GNy3uZlS&#10;7hOQRYj9bDTV3AANpXoV7Wv5kTdRxdORgoKeTDtQ0ZTqVijbq0sl8oVTuRh79fDHXujqEvjsiST3&#10;o2A9DDEhvE+S/ttLa2DSg0IQhDThG4llZgMTDb8GEfMsg6OU5Jp5p5vZwhYWQrYr6wo0F6/Gi+PF&#10;u8LpTNBuvW5MOFJRKSSSnJ2k4LkhwUCjRpW9Ld8BVti6t3oErrnagXeiqhHobrl1XFIK9dGl7DFJ&#10;j4Gvb291So0aNvS7iXGK2KSkyzSzS7vpMtsNrV6AuLO1wTU53CxO+BRIkGWicSj49pLmwcfAtl5X&#10;4roqXRwaEzGM+YQIrmIzVv0HVf4B0rmIs1+57/dqM0doRjDUI+/uvHhX/suhtP8AV/R3t3Fxb2lE&#10;PMxbFq3gye5hbyRaDrw1+HaAgIiAte+YUZSSof70MCg0FsdCYUGjVisySVCBe9uMffHoh/HuOCIt&#10;yeU8jCMI7BIVfjgmSi3RJ5T7Tq3eWqM1Dqox6UYSp1J6U6FvRUtLb4mm8vn4sedJZYzRJhctymVt&#10;zwXKBsKfgJf5dxWmzWhovBZFlUBqpfQJVjBXSFCQNModpRznaJ2QjCPipqHt8dKo3liaPOlrVloX&#10;VKpTrU97i4pWtvXq/wBev2o/wj0Q/l4p6sa0GydDLP7uDmO2m6Sn5WBQKx5mitaKIyNWCZZVKdSj&#10;U8zIMf7c1lPdwJ+oForduMPf0Qh4xSSXaqIQTEXxcqDu+OlLb29M3aS8gCioHsikUtJwWNnvIQGS&#10;hfmYCHRYtChRc2B3dD9cUr/pnBzYRbUBgZFDAJdz3e/Xww17oeOc80UFXDR6QVX04uwwtmIaukVY&#10;kpR6vikUy+RS52sf9lbVlV3V+wtRNKfQWvcULWjSPpGr3Es0s0vjmmKPZJusm7tFHsiAjnoIrapB&#10;iWl04H42nu+0nivnJOLsjnMHPxb8cgj165TDQ1ySEitooL0UcJ9mqysG1YTR6COSMtcfVPdoxnr2&#10;ho9B7AHFxXV+CjIVDuxm174698dQj7+6uYZWClY3alZV7lUO2pa+pKkepch6DTXibLklat0vPCPI&#10;PZXtja2lrY29ehRuaKqt/Db60mljLHtTR6Yfxh23MJLeGqxjCMI6tra4vLhv6V1U5LHaeQ5W4Rgv&#10;iAjfi19oJFxQBEmfOTqLcW/OyUlqibD9CEJYbuBK1Atn7tTfz6Jf5dw7oEnJ5uZGfFWFUiI6Q08m&#10;7bmjjeHhdt2sHG7JS+9ycumClZ+aW61qVJTuh1FxRmHO1NDph/CHinAl28Kq3btwLNybV27RFJI+&#10;oprRxtidJEH6Wpq6fKqHGgtDRNMPmctDt0WB8uGEMNILtf31mGWalHGc9HDtxh7t4Q8Y+NtQof7e&#10;aWaSbVGjVuKrJm036Whfax7k60mp75AydZhxr80EFTTMnl2DuaJF5QFHLkCzpKIr5nUOPd90PHqo&#10;0lFVavJcbKeQuUpa0jSP3Pbx7GmzmDN8hBps7se9Jk3UEfS45JK4ZN1eD9LM55O0lDjibhw+Gf0F&#10;jGEsFgcuLXd/fiQiK3BSUo7ki4RxYQ1Uwnx1U0GWta+g7hjJXLSV7o8arkoKN6TOjDri+SjcnBtc&#10;ZNvbMpqLRNChB8jbrC7TxeUiVSp55KhSHToLldtJQDqF4gyW3dFRm7iJdtfFjATYDwUp6XD6ZDmo&#10;QjGLa0YEAu77StqcAo+QlWV48LIZdW1zc2Vwyx0okpUvnhFCRbk4lbr8SbYpHHxYoFBg3ZX7Zkjv&#10;bgqIomhNue3kqNF5/d7pWab0lKT2w4MEhi7EUsU4Is/NdP4ISbuqmof472TkpKl7NHdIindnlUO0&#10;jCUDCyHtOUsI6VgunENYK6oBFzbXFnc+aUYO1uciVuvh2oG45+yVVTUAVwiK8jB5RUzasrK8Ebtm&#10;LWBBLpO1j1ArKmV93fFy1Li+eaSkbxwkjBYcoSxO3u12Sy0oqS4a/Mtn7LHi6AGkNvWYtoELkhos&#10;lSYx7ePw+WVrd7TzyySuLPlmo6x+kxfMAwVRtL33kkWD793LfLC1Xx5oqogZ6EKAoxZTYHMTsz3f&#10;3IA7JQA+4TtTCwpYT6Tq2ebo/nnZMjvep8cpZpZ5fSW4pz1aFejVtq25Zo3FsW/SZx6UX5WMuyCJ&#10;RfH4zdt1T1bsii5mPh2OdySFmVNObxrTrw1dbb0Yu7S1v7YwNYTMYuQJqiahVzYB9gFWfaWg61k6&#10;Si4uK93cbEM5CyenILErUYDPSV0wNeDze95JJ6k5DCLkAI/ZtLS6v7pF2OlcJD6zdUMr2zgWU2YK&#10;EejFehRuqDn24DqGm7Zl7YRk5mbtMfKNmZVq3c+SrIiLd6MCoSFjocYmIN5H7wkMxb8R7ynTkpSd&#10;pj5usy0tW7rDfZnNdPSazu7oPu0We+UhkLuF/RK2sl8e0HXwTGMYx9CTSrSdEysDL8ko5Xp1JKsn&#10;pO5NYr8pUpppp5tN6WMSKo96Trxc17pXNoRjLEsXtYTLXpM6oh3YSbdk+JYifjZb0KNrQ7QiIh4P&#10;YKJkVT8v3wFktoz3qVLQnizg3owOAQQZAs1tCuproJaAb6t0niYFVNA7t5A1uEhI07JgpZpSU5Ew&#10;1Bh5KXpM5ee4qL9uy3+4/wBZe0XC0Pm4YBWDq8IWSmNMV9M7D0Zf+jAgXT3smydmVVDkTCqGEYpd&#10;po6PhqcJnqMIRg8tHQxMz76MDgEDGYIUPHEWxS/AMao/UukgQpOkQCO2RhGyFyVtkMvLWUt+k7QH&#10;NggKEU6lOtTO5/KCcgi/LJfLWffSgEUI/Fq2FBgXHLr0KOp0AiCAG9z6jD10DOHVoHuEgWgGVOz9&#10;J3YGe6ET1snxouSYc/Sd1xfuQ5RNikX7k1GbuxOZPhX9GVGT4GUktnBBVLKN0DJOpI9cIihFsm0O&#10;2ajOCEsuLy6hQ1qFtIc6FSkTEyQcgFQin6TZFjNehSQ743zNeCCcekz9E8vzqie+PxPhAppB6TVq&#10;NK4pLxj/ABiApFrzg4XqF4/TDdCVpaWtha/+d000sspocwmJaui26BMR65pVaVel6TurUq+D4bNU&#10;Ui+pivpO5u2u6CvbN8oXNdX/AEnX9H6qkBAiGiIRe21rc3tw3VGb0i2/cXRfySgpeNOQZchm9TrI&#10;sfwu+Ip7Kyklj0YGC0XDDKDFMrl2PdcapF+qSxbY9VLEAFUfSdWSpeEdTdmHFwQGXFek7umm1Fjl&#10;NRIOBHv06RVUFVv21t6B0AJ//wCAFY37J6noqFZKzBJeowv6dLmFek74lREk4RjZK1FG0oPoffWw&#10;nYek2RsvCAilW1lZ3QjeFAGmLhT9JjgUwI9lhaWeKulQmEEI8j980pmYqSxr/wBkf//aAAgBAQAB&#10;BQDydhp46ieDCfkZPCAmBfd/jJZO+Mt5U8YKo4xV49JsNrdAR0uSvfkTN7LS44vfSbBKs5eQzKpv&#10;yCFoLKOYrPSa2ubmyucN+e9H3UJ/pwDk0HaunuZvLCYMm63+j7GsVL1chV1b8R50EwY+7Dw+PHrb&#10;dRAey8xJwFQlRUxWx70fxRMYushb1k2TYhI8Q9HAnlVQCrmYYHa48Ht+k3EiuC/K7bfl7Sl2B/8A&#10;SbF294Rx8vPTBT0+WlPtGIxABQAM0T/Q/Ic970nZDlEefj5EQ/lvuupgj7cx75shAd6QFUpmk9GM&#10;n4C8uh4L7mGQu1ZyJ+k4eH3wtf4d8SSW440V0rCSJmuqe5ece19jgeJ6TYngAvGbJbvy+AcAgC+k&#10;yZqEZ0jUhiL10kf03DVevQtaHIPyClV87z/Sdor3XOMYUQk8uNxocAvsz8PwfIV/AtcYE5t3dZMe&#10;PiSLazFcALUa1k4nBO4FN7AeABwrDXnRlGEt5TywhOOMS08FsztxlmUjNk8bj7u+bYEVKdSjU9mY&#10;pcalN0guCAYMWgffJHjnJjwyGLhIoAC3nLB9hyL5iApZZZJd84GIQvqwU/BMTwKPxfWUzzxLHgg5&#10;fco1lwDQFM8MmxDHFSUNIkuKaJpj05xG92CTuk8445mz0HdvRDw+wCbDomllnly9NWD2iPv8BgRY&#10;SWH3PnoUKFrQ1lxx7EvIY0Pw2JwBsTJkI6uQUDWddCPOPGgCLASf71cowuB9qs/gOImaAS0W/YcG&#10;wktApuFrYfNfhcfKmWKQvS6uQiotpIC+cePSrIemeR7q5NSrhxpdr4BiDyVFYS6FkuQZrj/U1r16&#10;FrQz85wUqgkvgGdYcV9cmFpvhTYiR7IyYhcfRjsnS4FxwuhJkLRhJw/qWaaWbGU8sLd23joHBsHL&#10;QM/p0NV3TnPZZUT8+Husb0mVRPqfkROz6aErPzJHcp69xunQ4ReU4bGjbml8ODo198CBjw4WBY7u&#10;bckpgL4DDZjoBj3Q6Mt2P0GcWmOzdHGqo1lUGd5Tm3OsD9lWWZKUNK2SnK0Muoo+wmQ4yDI40HA8&#10;Y7JgQNX3DkjpoCFETw4pQdenG5j0Cl4tC4WS4TwW9sbIStMi+NonhpQ6kEYQ5lxIfeYVnIUQ5dms&#10;Ls2++9tsAyDrTj5VpmOTxo74ALZ3WQ1p7JQDJVlEWLIkevYaUkEQVVUCGSS4mpK6chqLhyAvK3TR&#10;6LsEfsRvJy/UwWZuOxzP4z4pAGjL25i7ucK7kaQaubalqbiN9LYUrt1tcCGh1gDh22ahGAe4J/Sk&#10;JCD0tSza4t7e7t1rJ9mnqy9GLll4G4E20aNK3paPRFKKmFF6DaL5q65+1SEnZ+VQ0J9gSyZH0HPW&#10;AvJmSglR0tUtHjRtRrVresn2R5+aXBZyyb5BT6GX19eid57Exyz2Ej5urN5PJO+/x7RW/wB05hey&#10;WSysnZW0rCUEZbCCuySDKEK/0MEO9gnjxN8zhyDgdtvS19VQta2/7GozAhKLKkHG4URROjF6Xw8B&#10;ZNvm+LlhULfRTp1K1Rs2IVSlPBZMNbTZbVw+Gw7lALEQ0RBxD2Xjjx2KrkNWRp7LG5sqIGzlWpoG&#10;7pPcoOMNR8dqn95A20L+6U6Jvxbcnh4Bj3xYcmhQB3Is7dC0Ey+HTc7iaZqInR9LSpkLpf6tNo4B&#10;4Xj8K9cLpuS3yyVwuq9PoknnpzsOyRERYCrpXVpTFCSk9R1o27RX+lg78xlpw+lS/IwtoWf1VTRK&#10;gvIVkfor+HdOHJaQw2oHvmXWkMOaxdGIJr4Mo533zDNYCognsoNDb8YEcdzOSyx1q3Q8prpKeQ3A&#10;5FEwJ+b+5hqw4HvJaoTf24oa1hNtlcR1LF7T/N5hDE8fAn4ElJ4f1KF5Mcr5p7A9JooyXiu+HTI2&#10;BpbJ0ZdMgwK39NfDlQrD54MzT8ZaIoYA3pMJ4iFP2xikUSJ/S2ddBluC2JWqpDWkjacA4BOm3J0r&#10;SlmFY1L6iy4FeSWGmI0mc4CXfQxbz63lSm/5PmyrGC3zkW8Blo7DLknhWAxgYFTCLdGJSzD7VmO7&#10;7bANEmfeysUhBC1LyMdWaAlBZAyedttiDnF0C/NlbqmjTEH6FcSkhrmmD1GxGZmjqe/jexAVluBk&#10;6S9OkiLGj8nBBVQtZK8RX6FAm7P8vji2wBifZ0mXGmwMuahgQFbOhzxqAcw0dHRszjPfBy+PGK5F&#10;yIeC/bdWH0mhJpdzu5soBpBcV0pAvixIINXeWh6FyHKWrSlrGYfYOF9fAuYF3y9r6GEFA+hAkCUZ&#10;yKioLisbKk4XdNgbXehzisRaGqEFqklp6Rg9ewcVCghaY5FerM0egtRMnPb4tSSBygZKerleJhZF&#10;Z+XexVtIsHXuepUqVClvdWttfW2Sxrdq051fhEYRVRV+PrbsTiDJTYgJdL5VDJ5JKki/49mzL/Yu&#10;taCqLSzj0MDXsMbs5u3uLe7t9K8qhTRRNzwbRM/HX2STDkZ08NbYcuSRHsFoOYbjdBziMrjd0oCl&#10;eV4+rof+jFogYWkTY98uzeQxQkJ9g2N9eBl7jXeqWH1NV6H1O2JrJmymgzDp0M3b4oh5Cy9kE6uW&#10;cfg0aen3uPwTg6xbz08hYn2k4N4Ozs7sRvGONQAWqo50L6hxKcUlilJ8Y0pP/Q1TJotLawQSzekq&#10;QLdI9BZnYi3tNBKgdWQvd40wbI0/2ExJ+C0sCWJk+U1o75QbZ3+Q1qTIC7kXyOLBkNVjuY/XWCbJ&#10;XjEg6lRSSb0GAwAZTAclbt6j43ud7j7HwPvkL6eQqfbKqKeDxmJraKU8XqzMJ1aFpxntrFW4MLVt&#10;t2+XxxoSRkY6Sa2RxKhWB1bkvycWHjKdSpRqJ5kjfslYSesoWQtR7ESEhEYv+9guzq0WZUCUdyap&#10;JU2EhIOBQ7PhnSKy/F/v443cf6duVAxsHMoNuZjMXyYXX0OaunbOX8Hhqv7Kzdj1ZwLu3nNntpC1&#10;0UNuqioFlWbSrAVdOibTZhzj8vCLJ+GqMox0Vk6bggILmUZZXjXTVAwTU8klSR7OMhPFmA/+uGD/&#10;ALD4QDAxszDDZeOY8tZQu04t6UyBThuNG6RPQxQE8PaUHDvSyzTzENgz5VRslOaW6pEw7do+RF5T&#10;GhVM+Wy6oDDTty53DX4U8vLC+599LwLAMqimM8poW/1oziLKSeSrIt75mpN5Dcg+VJQXhyd2EIzR&#10;QLF85xb7IDwgk6jZnvCIJU7Ze2sri2oW2Z0slBBXKUa1K4pdOUZYrVW3aeQsOSOB56X7o/0xL37i&#10;3gy+ADZrHsUOJlOWIJ9vkjxqI/kISpUkyO6LqN3MZuLpe8mqtscxGsgYMC6r0KF1QyM8edn7xQFx&#10;bdFhaisPfZawxZ3tG1C8OLKkfDrhkjNbm2cRhFakqYc55qiyNHUTohe3ktp38cePEvpqXdzqSCio&#10;5XfozgSaSp+2Lt+AQaS50ZBHsATXk7r1611W8hYPBGxiHdH+dCf874PjgtlClfd908mxsoWVlS7a&#10;Vpob1nU1izO02Yi2Ho5FWOgHd00LvNjQE0OfXNFUZT5vyZ7vTaeTHiIUZy0OEwy+CxsoXYrq6fpy&#10;AopZLi1janUqUajaMuKuJVYEvK6zE12o/k+ZKA2y/ZoLi+sDccDQfjJ5DxwuMDW6ORknkqSbXFxb&#10;2lv+4+D/ALi/g+LlIGwRzp5MFqFVmDdvjSI8HqplN6RAPsRawc6l1BDnKd3j5pnYiai9OZJO7QgP&#10;z8FhBsrWc7dNxb0bu3ErWnYiPsBPGnr0plpDG+vcbU+s/cEnttGEYR6UjZOtarWoXjFLlO1M+Mb3&#10;WyuNzVpE63jmX5UDMiAMRn8M/P8AYHzIEz1PbJ62Tk3uNCfCcaNwwYnrpOnk+uGDLy+7fFiOweVc&#10;mnU+43hCgvg7vHnN4fTu+nNob7Izvx8FhsUuzKjjulcVEs0kR3x9OnUq1GnMvASEF7ulZ0WFfC76&#10;xvQu+3ZO0UKtQfcTDA0aD3ktVlRMV6ExRJT1hvS1jLPV7biWMEVpW6sNEW9IaHs1OlBOCTn3Gzkf&#10;SfIOj278n6ouwJG3Brworm1l7bI3MDLOnZpuohMV1P8Aoy3PgA2EMfmmmnm7uP8AdLM0NzgAPAhq&#10;A918W8jtzSNWVKMSyKd3Sg2hw5/sDK1ZyxPsIwjLHYhHgyJodWuuRJTo0o6MvLuwwUoeHbkyw6Lb&#10;bEdnTeCNbXiLI6IW6uY+UoONmpKaHFJjXuwRKbZQVl6ciqV2hSUvZtaa0FZWunTp0qfQppDClPII&#10;mHXgOJbNAafUXASAC+BlYH2jCEYO6ZUDjoZ7NS5VlIRM8Nn5NiqFUJp8nFjEbRxnJ3OI0ELavKxO&#10;QP8A3cHWcyuxGZNFPTlZSRs7h6bbmOphlJyZqtk2X3v4/cqijs9poa/Npjhgye6tqds4HI40FuQa&#10;/DIQqL3zb3EURY/uAUVreOlBW4B+zmWIoI5wNcS3hRWzKRsgTiVVbWd0Cy2N3UyxBl1RIxWSgO9b&#10;EmFo63MAJmWwuLi4u7jwzOkIt1wVC2trezt93WoOHLimU0s0k22Ma0t5Ch05LbO2nRnbG9Qtqq99&#10;ThqFpbLxorF0QN5mIRKBE6JvS+hIbRL1l9vtree6pnw8RuU9k0KQWrXJ0yiqWFK6tSur8dfYOLlt&#10;AaijfejIy22ycM3Xw5RTBRj9q/a84UNthAOEAm86MbxcohqK9LjS9aFZdtsaB5tg449OTQ8W027L&#10;jvbkZxPSPjYcWQI0j90azPplwbbirnOrJqF2tVP/AGQ03EQ+d4oVZcXtxVSxcTgHyDoMEiAffhN/&#10;3S+Xx42DjcuNhk0XoJF+JC7KiDPEww5CmRhXftbW5vrlkODyyFwQhtGa6mQcoLOGpqnYPowi3BQB&#10;ppZpZvAk4EpmU32NlaBtl0RhCaCyFigSFe8K1ZiwTIF2lnaB9rpUEZTdYgdyjcTE3s1743DLbiaM&#10;9LjDDamldtk/PA6mp0SFWSotBI3UpRyslBNVpSxtXlB2o1qtvVao4MMXdPejIC4yysgfZqRmoFFx&#10;PVk3NNtTBfY+DnDwVj2XKdOnRp7ZX8RiavlIw8BDJWHO2iaMKS4hWcWGHlv2NkgbVaVOtTz04ISW&#10;HEvvYNmcgykHLozds/CUcVnwJUG4lk0BAqHjwT0XVzb2Vsp5qkPSl+EY0ktmp61dDkUrtFgR7dnK&#10;6W6JKpRrUrilu6tdA9Dkummmnm3SZZD+ipjTXIylRht6TtG41aai5DETK1os68qGuo90EI/m1MjO&#10;jmQxODVZhSsJcO2xpXhGSXaL1kQ/v7O6urm9udqFetbVm6rDYLclfRfX1kF2LmFgqLarvsZkDfIu&#10;qdqCgoSXAbo5GrYgxGnj9vihMqCKRb6K9ChdUMwrPA1j2QPu4pSgGk1g3RmiKYaYsf3gsT7rwpTk&#10;n6Mo7qQ5EkR8LjBt7WFh0m6ja2xs3bM9oxI7akNwaMKTaiI6CA9osT60dTqyVNVTmsRt8M3dwJnb&#10;8c0qWVPVmANjAYgEqBLuHm1FXo+x+PnbBNfJt08o61DJ0g7fHpCwoMxBdPLeLobbOw7uIBSw5RmG&#10;9GcNTQ8mMk8EUDeZyCZ2tZeU4OlgT1AIigh4+ZS4VA9z+WJFkrDFNU89rEdO8ViabDwJ2LFHNX1s&#10;e2uL2nFp0Y8FLtCer3QsSgWiWphPPPUn8eBGAdLAmWH5OPLluLZEXDCNE+qqoyoXvsjHk4Wxau9W&#10;1ura+tujktuPDlEc52+LM4gJUrH/ANPJxcCFrJkr7uJ591m0VXA8QsBew2GBgJLwTlFetQeMvnbL&#10;RaMByMDWMPxNBA0st3QQmWB6as25SrB3eIm4K4TUp1KNTehXrW1a8vr0Qrd9rTbhVwZwIaeEtMgD&#10;Z4TOgM2gm9hf3oVftYdmWlsBNhYXCgENeU6amtox5NwhZiyfUJe+TzKkkjAE7PZ5NimnTt4lcig/&#10;jZdmlypJ2tafb5YcnyXY1G+nc6mpSDn3mfZOHIs+tiJn7bQL2J8z9NnB7F4uTNxjxaPcxGtMDCiQ&#10;+jLw1YNTo6eEacnNomiD9DsU+tE1XzejWq29UgvncIQ7MSyUrNc2ylrqq6vVfJ7Vcxb8mjhdlyhX&#10;DU7RfuQzkAWOwMJiMBuHO7jty0u0xtGBvHKhYUo4UL8jDEAGh7xuWIW5QZcV5WNyqleOsLKsI3xL&#10;KoWRSf0ZFybbHVmfhCDeWgiRejIheW1y4bzqBgQ4ZxhIsJT11MDjPgGdIGBq/tScE18Z8CGX04YJ&#10;F0eDDUX+jImcLQls08IwtZrBQEl3GhkLLoQtCiV1YVPzG1/Fw/t5AfecZnK1ahTm2DvJZvd94ICR&#10;QfFsc2Oojs1IeykJoQlfJeR5jgqydZ/A4m3XhalJX0Zg3RBp2NXdLRUMxyFQpiTlxO0P7Zl0TK06&#10;E8UM2JabEXfQkSk2IcJhovanpbUmTW2dS8sVWul5SxeYXFQfbRb9jPYw2YMGUiSgxhz0MBrN3Hgz&#10;nmvrI0BYO5g+4/xEtSTbW1tZW2jYUSqfS1nXwQWDWQ3u4T0YsFTej0Zg0bDVYY74Eom4zEIzNkzE&#10;EccDSm5RvZ5szs6dtyd2bt8vdEVCri4uLu47jf0PH16UBLEjIaNlrUYQjB6bQASYC8s40md13yO/&#10;KpWLhHLO+aBiwK8tonbwNMxBno5EOgzlkvnQtZE2pXTJHp9zj8Dgdar/ANGRgbsABjPsPH8n9mU0&#10;H3rUaVxSXEkUE4V7yxxaSeE3p56JpZZ5XGlQJIbhe1xAwENuDD08rAthoHkn7jIXJXbUHLlkzF85&#10;l3fO+7AHDiZ22ytcU91J8QjGC1xG7CglqZWtiteOdqa0Bzt2bKa0c3eDZ0K2ou2voeAK2oy5Tyxx&#10;kltDCc5zoUA8ltMCGpZ2vlKUbtcVJxQOmj2unkFuLCnFZRe6wPKOp7MpUhyjsbWILMz0miE+xdxn&#10;UTcuA5sNhmPZm7RaLowbzG2BvJTbIkG6/IkUXDpQdyeNp6c/BY817DS0I7rosAEiCciopfjYp5YQ&#10;1Zj23hXmLvfSF+SHb5/cpJbEC920pVA8ompeLXKOjGTBE982+YciY/kivLy7ELvxmMsr2Zqev05U&#10;yxYlt6PgpJ56c6HZDTSTbALfk2QQtT/kXRsv2azLgfV0M3lpvzkVwawoaA8n8UsQYx8nto9qFvN5&#10;AbuXNAs00083cSVYFSQc/Nj5YLmU/BLvl0N/ktXacpZ561AxmM5lOph8awlRrNLXd9OS8/WZ/eZ3&#10;CgQjsf7+LLHOwszaRDoQhD0BCgoUHRJJcLb4lRCzpgZeGXg9YkIWFvxo8BJPPTnx4PUBHMJru+l4&#10;xZaomF/f3opfdtqLab5wJtKBLKhAAtHIklNQQF1jcL1vx08/2trc31zjPxzE9o5A2XtviTOXTx5L&#10;VzizxdfAFkzmImD6IZn1CLQfDNQ2D+itOac3jNgdjycFIM/caWQrRPUA3ecRLM9N58vJCgq2L+YL&#10;bBtlPuw1dGoOVbNfd3GBhPczkpukI41OLtIwc+4FMTagh+QfizGxPS8LhAsXxbuYkkjD1dfT0Z+k&#10;nDxxBfYKEDFmPIru5sctC83zy7iKxWjWQhQ0bRFJW9EHRxJZQUMs5ncNNg0+z7eKFid/kNemQiGT&#10;EuJe/J7xklm5JXcwjG0NLT7ejO+b7ICZr2w0MEhm/JmNh6J2sT1jleYn9hcW9xaXHgsfrjgwOtN8&#10;gTigwy1vLlOnUrVGFtmBmhtK3PxFKqnkhzaKiDcnDdriKpGE0CN0O+SsHXBqncSpSTMjqlNdcunL&#10;sEf2urq2sbbLa9MGdkvHaR1IzquijtPZekrUits89hKauoLhyJxlT41+BhGMIpG/lX05s5MnRVja&#10;K8/tWlGD4xjGPlxILkIs1Z6c3VYHr5SO1xFVXC7lOeh2ClBCNte7ranWrg0w6pByBEvvww1Z8GlB&#10;Yc8vLO4N2QV28KiOhtsVOjNKjQaAHzznjAdyDPOZrusqtkdBkqX5YTA4Nbu1iafnfY7XnkA/kpVC&#10;VvydsmRYKqW+MxCXVvcM86M2F5YyIL3CM3BclItR5nblS5ZXNtcWdx5kx05FFax4K80fJizp6AJp&#10;xzzmvtLAcrmYM7v/ABDuYyM1Doca1wgfJhxiK4FGrkDYkCqDv45UpiOYAYjEPm8f8ZhncGFlc29G&#10;WlxYcsC7dtlrPwKUChCEIac01opruXhYKEQIU8y2a4rWH2V1dXV9cezggXFAAVaLlsIZwCSwcCkd&#10;g05KCQ06DHo5ZgKcEqVKlap2ksK1M7qXQoUbajvkFJ1qV3AegTBMKtody2RmmNhTYNV1grPFtDMi&#10;OLE6M4p+BtLy8sK9zdXN5X7iQGe1JSqyzSzy75EDXamBfPQHEM20JcS73c7EwsqMT3Ko1ft7Xzx7&#10;K3agZkLuzjnKFBAyuYB4WNI75hQ9sbhXKjP7FuVP+0XBsrg21jfcaU0hcntLcw7jqsZaiBACcJ4V&#10;QV1GJTH28EGy34XlhxmGXuceOcLgYujMtGxjkK7dnZ3ghcjBHOpdtvBkd2Lgk+szE+NyZhthITEh&#10;q/8AMOHTE7fP1OaaJenSNErSlpenSykrMXidvmFHPt8eJhBcaQxvddUSTdyCPuybwaGmOU7eJ5zo&#10;Q2R20s0s0ux7PBVTMmOPWMQcGu/aYDjnvnMUUwRdKEXBa1GlcUnV4yUPXkKUpOTgkZ686UaNa4rM&#10;3byBNUbBu9hu4E6xqvbKZeCCiVujkxgQYEZXO4wrM+PoiXSJkeY0odiq2VJiyThb/wDJ+pj0p+0i&#10;qZiKyq0TSiAEEp75nUHDhQiedCuKW4IZg0RsRgO3MA6GFcBHBP8AzQ32sXbnQV3rC95ppZJcuLoA&#10;p4ORDxWMSFtM+boydQDose7aVoqpCzi4NjHN9eyU/H8sxEsKtKrQq+ZsFD8y+6Zqu+fR+QG3Fr/b&#10;wf5fb3G0qaUq4mC5kPU00skueXOyRyuRfFompt+jKuE04F1QCnvmcXoMDCN2kiTUXV1RU7TwqJYU&#10;tsgbdAmUI8zIguSqtxUxpfJZRM0gf72+Ln/HO75LSTF4EV9YVMXtRe4215rqWgDoPya8q4YGumy/&#10;5E3iBHjWKZFDM1nSUO1bktQeOHYmlmwc7lgRFKQtQ1COCqnTtY1bC1rrHut4daCyNegoWFCg4IXz&#10;WnOBgTVpVaFXxzLlSD0rXXd6Sph6aoZ6CMIZCcnvK43xqyDNeLGncY/W7vBAHLt0UJqyw+Obe/u5&#10;JgUFOrbsM2amPzQsj2KyLOdVxN/oJhzRsMSpj2+fZFQseRL0HIqRKuqET0jSvpdJ3LGxvRO9xg8Y&#10;ctihVTrH+xpJgpwuG7Go5UDy54Mldxvz9zGQcw48sQ3zqGULBmT9tD2jOGcTqfDa7OUNW1qy+t3u&#10;PPGIXBcTjoRyuVSuSAEZBQYxhWUrAgnB3KdajWt63a4vDEANeHJbn8gkxVCPkOaUJMceV28ML9C+&#10;hhllmlml0MDASXgnK4+Sxd+tPaxrMis3MnAHBwkvBWjCXQE2gmR5klFrh287Ys23hTq3406dOjT3&#10;z6tfBW6vy7XFlAQIKxm9HK4CAsNyRdxtWVR3rZAa55Ba5T2Tn8hTpHbU+2xpNg5K2n7v4TcOU9o3&#10;cqFcy0bHzTx6BgNDMl/Ryix8GuVs7XExdsAyAG800skuaZ3YE9PIl4pn5yDT81zd6h5sU7ah2k7I&#10;BkVA5IY1RLkSDNL4ztM1kDDcUx4imbzO29cTO2leG7r+mboUb2PJ4KCZk/JC7+7fC7vtIGuyoNlW&#10;LGpnVaU/IsaPihkFLCtmo5DpbU4m+LxXvdAUhvJJ5Kkmri4t7S3yhPfCF5Hu1jLI1lNT3yXEWxCz&#10;l5oYdkrclj7NSRclZlRuA1O5JDDCiF5B8uLlsgc3dIT13lJUEKStCxLKI+NQPIc55vQZUzarHGxX&#10;9+rlnHWPbxkm+xmCd8mhwsrwx+kyVKYZEhPSLOcStbg3S7u4S9Fgs8nUwqMbfQWSSerPj7wykIAK&#10;xWJxRI4UvLN20uUCshuPk4MdPfjqpuNlez9B8SaOBiyvk3yEIcEOBaD6TYRTeElh9e7hTkGJ4g3b&#10;JBAO6lj4PiteuLB6xtLcUgVHzy1pqK3vIVlsXG4aQnYGb8FeL82BORHj3qE3kr+LT0+GhLj0yd7i&#10;WPSTPU00ssuZPIuUzsAdpvCFmxxytt/bmlbaiRq9sbITs8nDCgVEZvPGF9lJfaEzLfPWy0utRd/4&#10;slHo6JuZCtmffwWwpdMkjy3DhHbwikMNgHbr6QwxT0S7YWEio3eiaPq2CWPmuxlspLLflKVgWVPv&#10;ZOEZQAySXdxSgh6VoR2kHRocXRRUuR5PUdAdOfZ4UFdBLu1ubG6804b3pALw2Zb533oATsnjeyUA&#10;W83N2VhujmUrc6RtCYmGgofkyfwELxV7WMku2FIo7veK1oVnI+aWnO2W1lqvNn5H7N1JATXnLxfl&#10;UJyOcgc8uSKPsspnI3EIbC8mL4QiyVpzq/rpL28aKih9pe7TzyU5HRKNYKmufpMWTKOE4fSHIun4&#10;0GCL2GzB1o5F94yp4T6ENRaAszxVASPAy18rA6qYHGpGoJdwzFamZnv0nYS2UDam2TZ6DaS67Bu9&#10;ehWtq3pKFXVvYigaI2QwHbrOJBQysPpNh8fYVlvRzbKc+0stXRftsDxiByrF0jpMl6Z2KotoQRZw&#10;1+uPwbalfejACPjhWGkpzivOT0HU/Og8o8gxqNhoPJh7TZEwtlncDZ2doHWeytJqXlhTQeBb8tjn&#10;pKwkyhpSeJvUqU6NNWTDYm5VOzZWd2I3iDY9ygChldrzebi0cuwaxAAT0YtLu6sLpib1Co6pO9sm&#10;r6y0mZH7WPkk2JrXzd3JCsE6cD6MABhHioMkzLG8cpBqpZMnfqoHVq1W4q9rHydrEqL5u8k72J8c&#10;P6TWN7eBt6gmQQljoPcuUb/a2DkH/hYgCxjGMfQlEGFu7cSGqJiqfqmgXdWtzY3PpPhxx6lZer6h&#10;Qo21HWWnHkT1zS70nxcg4WCMG2nkkqyLUWw4mrJ6TYMnRAR7QTZ2DjCi1ZBxUUEBwU7QMCjBjFka&#10;wyK8cAo14QLmmGL82VZGzmX0YTRTT6jh3QnkAgtIDPfIGb/ZAbtXrLm8w39vD+1wEBCFsuqHkNwy&#10;aqYQBxK1D9JmP0rSi0PfJx/af7ydorlQyHYcAcby2idgrDL1vSYO9GcQrmgc5pPstqykhAk1Uw/j&#10;iqKH2mUIeFJYk+owhGD7UNCUmUf0YKprMpHMSN5pzsAhBuzdFGkHuNdcszpDF209FLAbIO2Tm+tJ&#10;Cr6TsgdoXwAEpVaVekoKkkhLS+5NdRFfVH9KABTVJKlqLjg0YLv0Kbg3JUHTqqgGFBoKWAqiYkGF&#10;qEE5AscqiMfMPpPggRUEKDYNnYokDuKbn6T4JlXBje0fZelWBUNRfuwTNR5rT0ZaC7FRGcLE37KU&#10;zRfQVQ33s5S4IyWZQhh4s/bIJFM6mnRpbBkbbCX9OoYgiToANUk0NqOqD6TYYyMGD7i981ZHDQda&#10;fSbEosYQmLoN8wKwBCguN9Jre4uLS4aZl8LcQKD72ezBbrMvxPsAQQEL8Wv/APzupUqteqiWGN6q&#10;xgqwYTXqpcDX9hfBd96T4L2bFk1zbZ0GdFm6I/pPhbFwESx/7ZYxMGDMfnpPinyC2TOz8UDkUlAL&#10;oyNAxcCsu+RQuOcF+41NoSou1OJCw8tWLQWs2GNIh4KVZKD4iZ79GE+WVX0mqKIu63K7J3WXIoEI&#10;K27bMUh4MbUH9J29n8NVNDdssx0CCyzL0nx15CKLbJiCqKbqmErM51CUBCXtvFMjvFI//AC2zEms&#10;axl8wYQyfUDHMtCWZqg/6T4sEHBFpczsviMFdwCSi4VegQt6TYWziDgy/bCYlYAwaoxmkOihekyc&#10;KEakoPTY8kTfl+AzEraVlEKyG5Ly+pxY/wDZH//aAAgBBAABBQDydUqx98YxjqWeaXUk8J4ek1SP&#10;wyb0o+6f0mqQ98m9KHvn9J6lKMI6hCM0acnwQ9H5p5Zdf14alqSz9cZZY6hCEPSCeb4ZYxjGO1Of&#10;45fSav8A8d6H8vSaeX45YwjCO1OX4JfSeaSWfX9CGpacsnpD7/dr+rJDUJpZvSmpUjPHUIxhGnP8&#10;cvpNU/4b0PSeMPfCaWMsdqUvwy+k80sJof0JdS0pZf8AxNmqyy6hXl1CMJoek9Wb4ZdpJ4yTek9f&#10;+W8P4Q9JppYTSzSzSx1Spx9/pT7of+e0ZoS6jWk1CtJqE0s3pPUqfBCMYzR2hGMI06nx+ks0fhhG&#10;MZo9EIxhGWPxS+kdaPuk6qEf/n0jrw/+eqhD/wCfSOaX4pY/w6pJfhl9JKlL4te73dFKn7vSKM0s&#10;NQmhHomllm1GhLr+hLqWSWX0hnnhJCaeabeSrNLqEYTQ9JIx90JpozR6KU/wzeklaPuk6pY++Hk6&#10;apJLr+tJqFSSPXNVkl1/XjqFfUs8s3kmt/w6pf4S+TalWMeinUjL01akffv7/dqlU+KHRNNLLqNe&#10;Gv6+paks3kCaHxSxhGEeiSX4pvIs9WEuo1Z46hNNDUtaaGpZoTQ3rTe6Xpoze+Xaeb4ZemWMZY71&#10;KnwQjGMY706sYeQKlP4tRhGEdpZYzRkkhJDyJVn+GXopz/BNvX/n00P+W1b/AIdUn/DUY+6EYxmj&#10;00pvil9vxllm1GjJqFGSGoQhCHt6M0suv6knVWj/APfTJH3ybV4fw6aEN6sPfJ0wh74wh7oaq/8A&#10;Dqofz9tTVpIa/rw1LUlm8iVKu8s00upJ4Tw3rw/+umSHuk2jCE0JpYyx3lljNGWWEsN6knwR6KMn&#10;8dqkPfJ1UIe2YxhCE9SM8d6VTyFVm+GXokm+GberJ8UvRTk+ObomlhNCajNDX9OfUtGeOpZJZIdE&#10;YQmhNRmhqMs0NQkmjqSj0zy/DN0yS/DL7YrzdVOb4pPIFf8An0w/lvPShNqMk0uvdGOpaU0dSywl&#10;h4aeSE8JpZpY7QhGMadL4fbVX/n00P8Aj7ZjGENRqyQ1CpJN01pffL0Sw+Kb2BGEI6jSkjr+jJqE&#10;ssvtutD3TdNGHuk9sVJ4SQjNGaO1OpGEeipTjJv7vfqlT+GHl6eT45YwjCO8kkZ4w/h7ZqTfFP0U&#10;5vik6I0pI6hQl1LJLL5hnkln1GjNDX9KpqWhqEIQh7Zm/n0Uf+HpLVl+GbeH8dSy/DL5jjPLLr+t&#10;JqE0s3tmMYQhGrJDUtSSbpjCE0JqU0uvd7tQlmm1TpQl8yVKu/v92qdT4va888JJZpozR2pVI+/z&#10;VVm+GToh/DUs3xS+1a03vn6JY/FL5pr9VH/h7Vqfwn6Kf/DzTWh75emlD3Se1a0nv6JJYzTQ/h5q&#10;jCEYTyRkjvTpxmj7Xmowjr+lPqFGaOpZISQ81xhCMJqEI6/oR1LRlh7SjGENf1ZNQjCPpRUn+CEY&#10;xjHUIxhGnP8AHD0mqTfFPvSj7p/N09SEmo1Z46hUnhqWt7Vmh7pt6cPfP5tnm+GWMYxjvRn9qVpI&#10;x6KMnu83V49MsfdN7Umoyza/oR1LRll8314fx6Jf4zeks8vxyxhGEd6Mnvj7OjPJLqFSSPneenCf&#10;UaM8NQpzx1LR9n1akfftTqRkjD+PpNNH3S9FGPvk9JZoe+Xoow90npNVp+6O0kkZ4whCEPOE00JY&#10;TVZpte+OpZ5pdSVIT+0405JtQpSQ17vd5yqzfFNvCMYRlj8UPSWP8emj/wAPSWeHwzdFOX4ZPZc0&#10;0suv68NS1pY+eKlP44RhGEdqVOPv9lzTQlhGMZo7UZ/4+d4yyza/oyalpyS+za8f/neWPum8BmOy&#10;MZVGh5Q/3rcuGuI3kwdw6h2+/J5eEqTMcVX71uXDSe5dcxymn4thFQvl3flGPZU9kuMD963LhrAn&#10;mcfwZ8sHVy33XOVaQyz963Lhr963LhpNL28E046VLvbwMTj963Lhr963LhriQOucq7dlm2WpQz0k&#10;uMn963Lhr963LhrjWrys7lMR+/Lfdc5VpDLP3rcuGv3rcuGv3rcuGv3rcuGv3rcuGv3rcuGmQGgx&#10;Hhlm3LQyGPmaXkZ/ety4a/ety4ao5ssuVCqQeSFmtTq/aZzUXbkcRxz5d2NZRin5Zqy/FJvSl+Kf&#10;wHMjQuRN8p+uKUqv6a5qd+cCsclil2uP6iH+wGY3o5vi/QvVG0hCrDiDrgVTKDnMsdPNo+gXZJvl&#10;X0qz8q9uEv8AQLtmt+0ftxP/ALJW/No+gXqx7fQLtzVvum9KLrUrLdVRwIZqCplubz5Zno++P9Of&#10;UtKeOpZYSQ8Bze0QpiiD6xRqtIiOTPfmWrJA+5StcLNDpDrkL6OUGv8ATXvM3tgMXr/Y3D5082j6&#10;Bdkm+VfSrPyr24S/0C7ZrftH7cT/AOyVvzaPoF2T/iq4WB8h/if4Stfif4Stfif4StJonpWSROdu&#10;at903WHZE0tcfk6PnGHwjnoDyO8Mo1EkunAnG1PDVrGE/I/Y23sJ6figqxA82cpBEYLRhd0EiogB&#10;CqQqEGq4k22fFZaa75i9cJxC5ymyrcfHQgrgTjViFnDuDLxKM5qCNcKhfZDqxTp5tH0C7JN8q+lW&#10;flXtwl/oF2zW/aP24n/2St+bR9AuyTfKvq5q33TdYCPvJbctnD8WFmQzbiIPIunG4w/Ys9bUZpo6&#10;hUnl1TqQn8iPFRWk5BpVajVt6usESs/rVh80bDOEEkqqmfxdWFO1xxUP/QfDFvndX6VtWIjWH1qk&#10;664+NcL5fIEDIt082j6Bdkm+VfSrPyr24S/0C7ZrftH7cT/7JW/No+gXZJvlX1c1b7pusBH3ktje&#10;Ui0fim+xs4kzZ5WuF44udO8hXsStN7obwjGEZZvil8h5V0P/ANcMlGuHyrcFDxBazYLNBA8TGisW&#10;hg5mdFkwBESRzfmoL/TIzB9cTdrEFDw5zyT058Hy+yNny1dPNo+gXZJvlX0qz8q9uEv9Au2a37R+&#10;3E/+yVvzaPoF2Sb5V9XNW+6brAR95Lfl+opbJbl+1gCV6sieZH2JW/59FD/h7L98PEcvVEP0rzA6&#10;4PStQuyNrmELFMnGIXWDFC/9i8unRzR3ASH7IVrjLpHBIcKj+kvqIm+cGGBMvDDYlnDHGtu6ObR9&#10;AuyTfKvpVn5V7cJf6Bds1v2j9uJ/9krfm0fQLsk3yr6uat903WAj7yW/OCJdGxXrTVj9VSpz/sSv&#10;L005fhk9kzTQlhPUmm2kqTS6hGEYeF5wKIxrAWuGErP/AE7JzrnDK5CkB64ZKHzn7Jr0ZynARczl&#10;u0xZI4IEyjkoJjBK812uLivs674Y+jm0fQLsk3yr6VZ+Ve3CX+gXbNb9o/bif/ZK35tH0C7JfkBY&#10;bZpn+4SwXX7hLBdJo65ra0GLfmrfdN1gI+8lvzlQOrcFrZPDFUN5A9hxhCaE9OaXb3e/VOl7vZde&#10;PRQj/DwvLQRCor2GnXHBVb9IM1GuZUrn/esqeuEahtMAaxu51ZwxuTbhkYEzCMMxSP8AX54GuZ2m&#10;FQpZQ9cIJfI3ifdHNo+gXZJvlX0qz8q9uEv9Au2a37R+3E/+yVvzaPoF6eG393DfmrfdN1gI+8lv&#10;zi/lXs0irSrtT9ixlljqEIQ9mV4R6KEP4eFyOIXM5lgmmgqz+grstcg1WorRmZ1xl0LkQvC/vylX&#10;AQQfDLrjUpJBYM1WucUmEs1rriML3Mj2YPo5tH0C7JN8q+lWflXtwl/oF2zW/aP24n/2St+bR9Av&#10;Tw2/u4b81b7pusBH3kt+cX8q9se30C+UppYTQmpzS7SU5ptQhCWHhn+IVFsb4dMhWi0WhjC/qfdr&#10;cvAYGX40JNvSSzQFvG/N9cBPak7XCxSWU15GdcxtF6qjYndY9l7la2+ro5tH0C7JN8q+lWflXtwl&#10;/oF2zW/aP24n/wBkrfm0fQLslKUpdUS79Jkr1+kyV6BiKSC5eb81b7pusBH3kt+cX8q9mkUqVBqf&#10;lT3Q8TyukNpo1mb1jkdvODcTTWGFDZXG5V+jlsL7OsuYrXB/SWUMQ3WbdFf9gcSu2LtfIOgx0782&#10;j6Bdkm+VfSrPyr24S/0C7ZrftH7cT/7JW/No+gXZJvlX1c1b7pusBH3kt+cwLVIUtiKXpyiSPNvO&#10;AQ6nZn/TVnV3hf4nGuHIhUFLys7zzyU5H3r3VdK9TXGYyS4y2N4u/wB/jDboz51cKxwLRvBw4vGz&#10;XD3X2RVsSu/No+gXZJvlX0qz8q9uEv8AQLtmt+0ftxP/ALJW/No+gXZJvlX1c1b7pusBH3kt+bqf&#10;7YSdzpnCf11Zd35u5g6IU1OxF6J7ib4rMz1wgkRiFofvlqX7/V/Gd18Ilfv8MvW/No+gXZJvlX0n&#10;cEujKS9uEv8AQLtmt+0ftxQqNWnhI35tH0C7JN8q+rmrfdN1gI+8lvykXFWThMymuOKiNVdszvm7&#10;LsiX+xOMDfi3ojBF8Lu/MdX+omGK7SJI4oLh1i/E/wA2uvxP82uvxP8ANrrIBixenjFFdcaFwE7f&#10;czW/No+gXZJvlX1LYSJ0yWXXB7VOyu0225CqgWya4YduMqXr0sYON+bR9AuyTfKvq5q33TdYCPvJ&#10;bZJHzJ3jlZkoR8NaqH7XCaa1dGNwflKE0sfGXdpa39q6pG7purntW9vcXlwz9E6Da2n782xfomV1&#10;WuLaiX6z5o9+a6h05uYzpEVUHkLWgoGoDPRT25tH0C7JN8q+rPChVy3fL7rj05LC9jHyIlkzls6l&#10;zXMEywpcbCRtjBRK8bjjp35tH0C7JN8q+rmrfdN1gI+8lp82UBj2OYl5sM2Cz5e1n1Ro1birgcx+&#10;3WN/Gp5QnmhJLNNNNHVOpGWPi+Twh86I5otYm0Pncdkx6ORivs7hsyuuEKiUow4PfkdIf+vGGLbA&#10;IvdRx2Hnbm0fQLtaZV8odha/uxZTdfuxZTdfuxZTdJjd3V+m23NOYSKyD+zW8oeQplYOs+b3LUv4&#10;FPPPUn1gvYIOZE8knRzaPoF2tMq+UOwtf3Yspuv3Yspuv3YspumLmEfNzJduat903SQq8paBqWo2&#10;ZfK4q9iMDIwYRTbi0YPjM5hZPKNf+e9KPvk8VzdUPnA3La4fqIU1Ry87qafwFJ02Us+jqqKNrhpI&#10;r+n+LndcUuCVwRQwgIsVR/XClXr/ALkxnbm0fQL1JN8q9nGN7Sd1yG5iMGjo8Tym9DPWSOhfqr2E&#10;rDwmmIdtPRzaPoF6se30C7c1b7pvQ2BgT1noC2Kbh3SFodKxWLJHLPlGvDopy/DJ4p72ONmGRwp/&#10;i44KNMfxLY+ccBi3V9JiCvSUfi44KNfi44KNNjbGhjNkM6D/AMavCgqB8/FxwUaY9idYDjfHdntY&#10;9WgZFyD+Ljgo1+Ljgo1+Ljgo1+Ljgo1+Ljgo1+Ljgo0EhVgBhW5gLwAbQN1nFSxCuaEjvwd0fv6p&#10;a4NpNtbhvPDlxZJQJt8bG3lqBB6XtY9WgZFyD+Ljgo1+Ljgo1+Ljgo1+Ljgo1+Ljgo1+Ljgo0npC&#10;KaVEHZ6uGfGzkSVP8XHBRq04veCyyugjjqYVQS8S/FfjTRevaWlrYWvlOMIRhNRjDUKc8dSUoSx/&#10;8gVbXdD0ALxs5B+GIl3qY5wMRivXgKOAplCfRXKDYKa3jI1+rKqa4SS6mQ3lvfJa6lQ1pyF/qyqm&#10;sLqvXC6YoNuTosgijGFv9WVU1+rKqaYulAihLK9XFxb2dvmo5aoyWjQrq1K+v542ZLkve9jyOODv&#10;kGorllA+j9WVU1+rKqa/VlVNAThF9K+kSzX5ZG9iWNjmYitwOp0oxBV4ibKtPPTS79WVU1+rKqa4&#10;WZkMRmYbtzGH4CKBsv8A1ZVTQCe1tNI7jgafBj7HNZV1OUmwyh/qyqmv1ZVTX6sqpr9WVU1+rKqa&#10;4WZ1ORmflrmmHU5Fl+X6sqpr9WVU1brCrdncJ7kPf0k1+y/lsZRm3C+LfMQz/LGm/m3llo5+leZ3&#10;XC5VOUqZLtnNqzQQRttxcXF5ca4j6p/qHhj25rKrSFvHzpiKNQcS9nblyZihtIC10pYqShoio+FT&#10;J4Wcq7HezxS8wpma25XZWflXtwl/oF25Gz3ZXx5W9cU9idN3uUHbLF903p4S/wBfWubR9fXS0l16&#10;3MjcFj4esm+Q1n3mznAI5SDFm1xlVUilOa/bkbq1FG8Le3CBVP8AyrdducCqcRJcNcWtG51ezUac&#10;AthHbYhjnnCqC7Jw+sKmJFQ8ujrGv4iMbLPyNlI43TCn9JetaNKS3dXNcT1+N003Jn08NltTc1zb&#10;S6jALiTdqWMxGKNVcSLqtBIsJgIrjsc/TeixfSs/KvbhL/QLrMe9inj7xvVq1W4q64qrEpGgYvds&#10;sX3TdcQJmzU3fqP+yliP1+yliP1+yliP03dgDJWkGfXNo+vrWHorFg8ZTTti4xrKMCcgfjCpW3FF&#10;tuEi7MQrVfJ09aMdf1J9SVvfHxfM0R6J5xf6x0KlIiL/APbmjrBKT8bu3CeVb/r78duXqqcFBzIa&#10;4RSNUx11OuXy6C5Q3FNtxb2UhrSMT+3NIZUGJs5zRCO5nTI8ttWkDcg3jo4Q30s65iDaAVW8WO3E&#10;ZUi/POGjSs/KvbhL/QLrmrvegYVG1jEZeOZBX4AIEClYC2yxfdN1wdPmp082j6+tYUvu4aMJfAza&#10;APNQidrrutcTRSL8j5rfJtaPuk3px98niuQIj8q34a9W9xcWdwhaj0FiRLXN9WL/ACq+6GQm+ABj&#10;i1qnBMc1+2dFVP1ky/a4WCNxKGPDXN6WesLOP0QiaMqMeU3IZfStO9uW8hlqrWHDbi9LVcLPhb6O&#10;EN9LOuQsBWRiwv7cKn7WWlZ+Ve3CX+gUzmUBJhbyHu4ML7Xt64VjE6lgCb5Yvum64OnzU6ebR9fW&#10;sKX3cNuRIBWRczT643v3tfJtaHvk3pQ90nilbTwLV1KTCAixVH9YHFOpq5h31yxFgmVLNDY2V4J3&#10;ubRCv9a8p+MFVIolkd0IiFkEh6xqHfK6r2uOYjUqIYYNctxQZjnmh1hxT+RTsrO+a8gUVLxIbcKF&#10;QK4zj46OEN9LOuQQJWQVhl24cZIqlTEVpWflXtwl/oF5Vb3v9ScWGiaUDMoRvx7NFLTD2U75Yvum&#10;64OnzU6ebR9fWsKX3cNuRkJWIrmt1xcSPWOmb7ydPRjCP9OfUlH+PjMzqOfoLlb1xCVR/wC/4cNZ&#10;T1bmXXJOxEgSKw+Dl2pvEj5lQ4QvQkQRlRrBYUfyfKnBEscWg4PvRYQb6lVihKC65GRoib81uuNQ&#10;WZDbm+3egBW5oZ5twahyrcFro4Q30s65hLnQVHsV22BRAbxtWIHSs/KvbhL/AEC8t97sXOZNdcSd&#10;i0XS5LejLF903XB0+anTzaPr61hS+7howmADKQA9dfZ3UvB1wpEBuze+DzbzAEbqJtl/1wflPlE0&#10;HXdR6SOIffXt4J3vH3INZSczXN1TmIY7nWCJU/1jw9cotUp0wwn6xFozM4HJ/tnCFr0ay864poTY&#10;iOb7dWflXtwdPmp0cIb6WXq5PGMY+ibmWysqJlsdvrFkyIfyHv0DAwOBQ3Ss/Kvbi3ugKLLMKKhH&#10;w1qoftcYBiMjLMWfRli+6brid5D2ZY/lB/JCwla/JCwla/JCwlaSFWk7XpL9c2j6+tYUvu4KApCd&#10;pOVuRvyTUgV1HduLOw++Zji78284RGppbrXCdVD/AAT8s36hwS/ERriPkKU4ZnucAnH+Ubxrh/qt&#10;OoWHnmlKFKXcZeuIqjMFRzIbZrfu4a4n/wB7XeeSSpJtwg728pua6AM5G8sUp556k+k/T49KudeO&#10;VhGjivQrZWflXsBvPv0+w26xaNRA3w5Cw4ODwgP6MsX3TenCl9o/XNo+vrVlfXoZeDhnMpnq7cdj&#10;AUoGQZXaNGlb0vNvMKRqZScROuK4qEU3zYcsFR4ETCnrhJprciz3uYQmlU94fNcHtVZL9KecYoP9&#10;Au64PiNxrmfbNb93DXE/+9r1cIb6p+gGaILmnHnoAuQiyHcW+PLGU2BGt1Z+VeyFsui43jq6R9Vj&#10;shKsM6c0SHmNa6MsX3TdJUga6rtcft7P61+3s/rX7ez+tYeisZyPiy1zaPr60xVvYe7J4R9JBnTI&#10;864lLD8Yr2CmGBgaCBvm7NmjUy+Yl9YnVRgjGTjmvqNMC4/dcItH5gJpmdhIorfh/wBcLBU4FjI7&#10;zYFBkF8geuHQjMU6xMbZtrS6ssumuKLd2ttm53U67urBNtuDp81OjjTtECH44cRwEFy0Na4fz2v9&#10;hsc26s/Kvbh6paTVxxXOfQE4tWcZrhbvunOqK9GWL7puuDp81Onm0fX1rCl93Dlksrg1zKXrjYPc&#10;gyXK95vNhYCDsVVQIAylCllswChTMXNLXMPU231xaEZ/SDC0pZEB1RTkzlwXJ5k4yirTpPmu5Z5/&#10;nOOarWD1HP0HxHbchoDnL2aLXGQG7cv5yd3aGKBQartwai3NCl0cIb6WeUOyv/UDLFri9PY/09yv&#10;7qz8q9uEv9AvMpZX+jb6dYhnwXuPDIfY31kJ2W+WL7puuDp81Onm0fX1rCl93Dluspi5vGFq3uLi&#10;zuMSD0LfIBjs8nRjCEI15YalqyzePz3ozBB8xWs5a41Fkr6x8o//AK/MR1mYSGRC8rOPNU4Ie/bP&#10;Af5FKzDpoRBhUVGKBWByMU9uWIRbgo5sdYRzzIneXPfMEfJE1xV7cJEgxDmSdHCG+lnmHspivePL&#10;QMMCheGMZLxQl/TDdlZ+Ve3CX+gXkystkeTia24v78IPUxab5Yvum64OnzU6ebR9fWsKX3cFLTwp&#10;K6nLwW2G9njpNcKR7stiO+Tqs3xTbUp4zS+N5liM/wDQcpeliVgSVwYZij0XCu/25d6RSJrmRknn&#10;pzrcq5kXlaMCCMwXjMVvzaUbqF16ekWUa8R5YwAdCDQBbcqxZrdJMLe3FGR+7SrC90cIb6WV7Rgl&#10;uNRBwqInRtK8a4Ub2v78u7Kz8q9uEv8AQKJhgcNBuTpn4gwp/OuJk/CLUcl2+WL7puuDp81Onm0f&#10;X1rCl93DXM+ZXBL3e6xjPEE2DP1CRYMHgrybN/y2ofz8bzgUap3yY7cZJGqazZqNucGj81mom3DS&#10;RuB9ylb8zJtlZUMb23HYd9YPHxJ7c2l3ocJmPQYGCI0JMhb1bNNZ10cIb6WdcxtlcEOyA6xHPTu8&#10;fuRK3uLe8t9Kz8q9uEv9Auua+y+cHPWimajERTVjeeKXn9sd2yxfdN1wdPmp082j6+tYUvu4a5FD&#10;KIvixRbcXx7c7xsUfk2rTjGOpZYzRkk+CXxvLZRn9VMM23CaR+Yxvh25miPRPOL/AG4P6MxDkk3e&#10;w2QtPOaQpSdnFIVF1xw8zIbivcyminpwsxFyMZNGq4xENeq7dVH2Ol1xo2PXT1crXTwhvpZ1ydmU&#10;xeNie242j25Hs4odKz8q9uEv9Aus1jLP9+cZm3CsfbCSttli+6brg6fNTp5tH19awpfdw1Wo0ril&#10;mCZdWYFkd1w+3tyN5yKeToyyx17vd4/K8jVNwONDbhJo7/15mu3IWSGZa8Mm3EzRmVKcMfRy+MSg&#10;onSq7Ja4df0OkN51OKgj+rGxvRO944uKG4xiMg6eEN9LOhYJDB4KyZM/FGEvy1w3Htfoq+3Ss/Kv&#10;bhL/AEC7Z92XTMXyp6x2vAMrCXsk03llQihrLF903p4S/wBfWubR9fWsKX3cNua8ymN4B6RpWDmg&#10;yutbcETHXtv8231lZidk5BKLpBnD64wSP/pDhV2XxMLJbUKvrK8DL3WL5Got8xy9CkpuQlhIGarj&#10;COKZGat0tShTVvPvH44ycWhGHq4Q30s7c11lcAU86bkuh1bEvqCrSR3HIirPyr24S/0C7c1BlcDs&#10;33biUvug6nGtrLF903p4S/19a5tH19awpfdw2ymM5sX84/b6xvQy91wznvQVxmXm444z8cKiGz9p&#10;3FlokkglpqUdxPFjjEGxL9p3FlqjRpW9Lqd5hLxdPjFzTwx8TpgEUt4feHpP7xrjF2esoAOn9p3F&#10;lr9p3FlpEGyNtbKFbLAhyKOFJ37TuLLX7TuLLSdpunaQku7tLW/tf2ncWWv2ncWWkSbe3htABspq&#10;WJitZG/adxZa/adxZaQ9nbRmyCWjZjKxtn01ftO4stftO4stftO4stftO4stftO4stIky1nLaB/S&#10;2stZy5cf/adxZaJONXHMmpu3HsXmM41Dv7TuLLSJsnZo2kyf+m53T3WqMPTJ0vNoRcsDI1zXMmFe&#10;/IHNue6HVmhcyPHmtwmlStJeuaf9LxH8s9YGQnOc2tDi2IGPmvZJroSTXm3PbC77Hnypccj3zPtl&#10;UzINjxCAH5q2LLRe5neLwyj++VTMg2PEIAfmrYstF7md4vDKP75QMoCBYmkC/NWxZa/NWxZa/NWx&#10;Za/NWxZa/NWxZa/NWxZaRxUABb0h2fdyicfuPd1v5q2LLWL/AClt0yzob0Pm5SOPVgTqPzVsWWsW&#10;mW1tWXJNN3CrWVW1oF+atiy1+atiy1+atiy1+atiy1+atiy1+atiy1jSySoblQbr5tzEZYUixJNb&#10;eW9ZyD+lz6OJ/wDZK6M9ue0g4miC4xyq8O3Vrdp/1Tbc4v5V6Sb5qb84v5V6Sb5qb81b7WXVj2+g&#10;XbPqbYnXMjrg/rj/AGh56Mh65TOXfhrg4nmasBb5YvtZdXDb+0f5tzz5HBrJRkT2ZbgAypvuLB44&#10;gWYspgbm2auqZkcOJ/8AZK3yQPlT3HIzNyDiFadkuezQMBGV57ZeM3D3zBgIHMwR5zFnj7c4v5V6&#10;Sb5qb84v5V6Sb5qb81b7WWwTxhs5A4Ffi4519fi4519fi4519M4IRsSpom2SQ4yqHkR1xQ11gjGZ&#10;rfIYusWyMR24SB3/ALB7G+WL7WWzQsH2UR+SN/i4519fi4519fi4519caRjzosf2OvzZmncdftOx&#10;VbcUzCSQHYi8kklOTTgG5IS6lMmHseR3Hc3XfmcP1rqW5rbjY8dVPSGmuxlKpYOYRtzi/lXpJvmp&#10;vzi/lXpJvmpvzVvtZbJN8q+meeSnIoRsrnw/6YauE7aXtb8stboJDhl24fJ3iVMwm+WL7WW3EN+z&#10;b5w5e5tnLeHDbDWi4IgOKvqFhUNAQp7TkBx4DvNceTHoG5FsmEkklOTp5xfyr0k3zU35xfyr0k3z&#10;U35q32stkm+VfS6s3yp813fGiun+zGPfbnBLb/RANuNAepiBm53yxfay24hv2bfOHL3Jtcz4cNsP&#10;Stg64YsOrOYulw3PEXtwpGyWROaH1c4v5V6Sb5qb84v5V6Sb5qb81b7WWyTfKvpzGnKBCxRb8Rxb&#10;/wBWcOW3LwXWCs5gtsPR4/TvKvvli+1ltxDfs2+cMyDab53mLvbh15VS6HhHVzG1OmI2JDbjkpNb&#10;o7hd6ucX8q9JN81N+cX8q9JN81N+at9rLZJvlX08kw31CRhG00RAajl1e1wf11jC42ynrrFy2SEM&#10;Db4ZEnOpqHIw5RvZ3/TJfd8sX2stuIb9m3zjyGMcl/jmyP6KxpMxHM3Hez2lnJomXTzfTXXs227Y&#10;8ybInbBOrnF/KvRFGbMuHf8AMkxH6/MkxH6/MkxH65KeatnmWUkaSb5qb81b7WWyTfKvp5dhvplr&#10;DTrinkAKUbMAsabC6Mq9xI1ugkmZLT01qkbez6eeepPieSSK6ZNcmYHOWMkOm+nqKoILtli+1ltx&#10;Dfs2+cc3WKQm5ZWbKslaiIcpWklVpSUHUzA7m6TjLUhfRzlRu3uDFsiYbYgyM9XOL+VfWk3zU35q&#10;32sti9zO8oZaAPzVspuvzVspusBPIwe3lQfNtzWjh/jMbuuGYX6ozll5EKJfoNmZxxrpI2d/WuU8&#10;tFRH8LmuJ4kMVQzRZbbK8D8qesQJ3/UTFbtli+1ltjk5Jb5cYbaPzVspuvzVspums8wbJct7nPN/&#10;IT4/xXydks8kY5JkctNycatLS1pwpZi0jy4tw35xfzU2Sb5V9XOL+VegwNvhkS/G9za6/G9za6/G&#10;9za6eNjMfRj+DdJN81N+at9rLp4bf3cNucYb5rJMdcJYtzXT9eaiishPyC6YGusHOMe5u6wf4VrW&#10;uEEiH+SWPOaCVS/l/wBcaE7wPuEXbLF9rLpx7fX15wz8cekhZPy4paaKAjagaYI+dcMc7pGTPBSB&#10;+rX9ucX81Nkm+VfVzi/lXpJvmpvzi/lXpJvmpvzVvtZbFPhAf9oKv4MevwY9YbeNB+0m7jbm+m6W&#10;9clrg8FyW6WPm0op/wBlZnricLpOsmGjmqrDA1ZBNcOFEv05xTci0JsQXNXrh9HmJtw9bZYvtZbY&#10;huMJ+6szb8GPX4Mem98Ln9B19848kzA2A5AkqrUatvV1w5ciwmkDp9ucqW5o0tmYGaQ6s86ucX8q&#10;9JN81N+cX8q9JN81N+at9rLZJvlX080A4zD+U/XBtA6VuUOS0i8Fswt64P66f3BV5KawxWbNPrCk&#10;iP8Arxic5TAReBmc3XCSO0b9j+2WL7WW3EN+zb515Y+N0GZm/LTXF4MzXHJAA6EGgC1zbiDERZJt&#10;gjU+gruHrq5xfyr0k3zU35xfyr0k3zU35q32stkm+VfTywTbAyZtNcI4Dq27NHJpHaOAbrfWV4GX&#10;vELXCdK8wTs1dncC6hCEsFlzXAAAggrgXLrLH+AzL64OB2jSGtssX2stuIb9m3zrzDkcCFCxK7Ys&#10;TtVUfGdrlbo9cKrhd24bziKSoYvOrnF/KvSTfNTfnF/KvSTfNTfmrfay2Sb5V9PIWOUD3mg1wty5&#10;ME4sdZfkXi3zKKzdxQ20t0OuOGh0q85ntc0wr/4nKLrhQHiIXkN2yxfay24hv2bfOvLtPwOTsNW2&#10;HEBvS5if09lvlq7BnwmGCIKJa4ir4LBsWSfq5xfyr0k3zU35xfyr0k3zU35q32stkm+VfTlONtY9&#10;5M9cQotygeG/XMDRT9Msve3CgRCBsfHrm8FWNm6nXEYOsxVzNbZYvtZbcQ37NvnEivqa0obqt+YV&#10;kqKri3I6T0iGdUj8kKcBCOJNtyUGT3bLcsOiwZjCSzJgtzAJ7lhan084v5V6Sb5qb84v5V6Sb5qb&#10;81b7WWyTfKvpWM301BV7XFjL9IDwb65wSKzVy7twp0PnJ7DNc5Mrbcc06zEDNbtli+1ltxDfs2+c&#10;eTKaTOR8/TH+YPkHbmEgnNzZ1XAMhnMOdq5El3FxcXlxricY9xF2mRnflC4uxHIExLZuLlV1aMsD&#10;LOa+C0C9V5hGHymCK/zLqasqztzi/lXpJvmpvzi/lXpJvmpvzVvtZbErmmMNLJN/NoYLr82hguvz&#10;aGC6RNUghcUacKc/04QLbjxAX/XcLmuW0iX6s4bNuOiiH6DYZNc3gr/3bVNYsjvFN8mG2WL7WW2D&#10;/krtTxesQ/NoYLr82hguvzaGC6xcZK0pyrtq828o776/Qz9n6/vsX/FxjkSHFw0Lo5L/AB6zOhx2&#10;6Gn/AFTbc4v5V6Sb5qb84v5V6Sb5qb81b7WXVj2+gXLGb5iHi92w1F+qWcTWsnyJ/wCxmOnRbLww&#10;bjEjKZg6LI/rmklj/L4t9JecZ08UuSeSpJrLF9rLq4bf2j/NuYjjjtSypDLtuMll8aoJnJrLnE5u&#10;kxYg9xabxinENyLOJGMdOLxoGLxJemeSSpJlG4lrRnhDTnONlmLbDfnJq7n06rp8zt26s3uLLiyZ&#10;I1WWbblGYtXm5OSH+J/m10n/ABVc04AfN+UZi1ebk5If4n+bXSf8VXNOAHzfkzY93SZJ2Ifif5td&#10;fif5tdfif5tdfif5tdfif5tdfif5tdNBT00pI0zL+ga1Olxqfif5tdfif5tdMwS0cQ5nmp5JKkiv&#10;cTrLvQVjHVxeMpSWvx25EjEF6yJ44vxP82uvxP8ANrpEA42A6L6f8k53XpiH4n+bXX4n+bXX4n+b&#10;XX4n+bXX4n+bXX4n+bXXG+Ya5bHVj3/9tP8A/9oACAECAgY/APkdf+6P/wButytnFZO8F7raBZJp&#10;ZkJWWHTswaOKKM1RrzK0sjgm1MKIs0z6x1Rf3OpXcnrT3U8txM2NfFLMzucSTixx2hvfd7r9xHax&#10;EZtPuJHuNNmUUBSSzkflrVRl5sPKnRf6cyHHZuotMiFhrOnlItT08vnNvK4JjliYgGS1uArGFyoY&#10;MkkT1aMs3zTdXdX6RI0V6bRbO2dCQ8c2oTRWKyow9V4FuGnU8DEKVNAfLoWmWzt7H1Es+mXUYODr&#10;JE01u1MRmjuoYWDUqEMiggO1fmm6w0nR0aS5tYIL9FXEsmn3UF3cCm9j7NFMVAxLBaV3Hy9MS2CM&#10;YNGa41K6cDCOG3gdULYHCS5lt4Ppl+adoJ1Do4KsrAFWUihBBwIIwIOBGB2vfeF7nNPm1bpG5Z5m&#10;t7ZHmudJLEs8MkS5pZbKPEw3KhuVH+Hc5TGJptoukvdvpFzrF/KR+HbxlhGpNOZPIaRW8IPrTTPH&#10;Em9nA2m/OJIr3qnWeW+o3UYJjiVKmKxtmYBzBCWZnkKobiU52UKkKR/M+sXvH1b/AP6Mq54tNtE9&#10;pv5EO5zCGVYI2ockt1JBFIVZUdmUjYpD0hqzQZqB2ns1fLXeYw7KGp9nmkVwzjfsNK6G1J7TWMrM&#10;dM1BFtr0qoqzRKsksFyAKswtp5mRQWkVB221bq3o3Q9Uu3JLTXek2FzKScSTJNbu5JO+px47DSOk&#10;NMtNKtAaiGzt4baEE7yI4URK+nL80Gq+8SEK+pMUs9MjcVWTULkNySw3MkEaS3UiEjPHbugIZhte&#10;dV9WXkuoalfytNcXE7l5ZZG3szH0UCqKKigIoCqANrbX9AuZbO9s5Umgnhdo5YZY2DJJG6kMjowB&#10;VgQQRtY9X6yyfnmnyPp+qBFCBrqBUZbhUFAq3UEkM5yqsaytNFGMsVB803Sc0VfZF1lxL93nNYzm&#10;CvGuRbinozejsdfrKf8As/adI5Xrf1uVqHP/AIfUFtu8X3sMvzT6v7tMyRX0gW50+aSuSG/tyWgZ&#10;iAxWOUF7aZgrMsM8hVSwA2vekOr7KXT9T0+Vobi3mXLJFIu8EbiCKMjqSkiFXRmRlY7QaRpEEl1d&#10;3UiRQwxI0ksssjBI4440BZ3diFVVBZmIABJ2suk9cC/nepStqOp5cpEdzOkaLbBxXMLWCOKFiGaN&#10;p1mkjOSQfNQv/wBy9IEl9EnLh1C2Y29/ClSQqzqCJY1LMVhuUnhVmZhGGJO3Ms+rdYS1zD8N47J5&#10;ctcRzlhjTMRubkUBxyHdsNZ6H02S71gKU/M9QkW5vFVgQwiKpFb22ZSUZraCF3QlJGdcPmhn1rXr&#10;qGys7ZDJNPcSJDDFGvrPLLIypGg4szADidpNLvut4JJYjQtbWOqXkJxp4Li0sZ7eQYb45WBGINCN&#10;pLr3WdRWes8pQ0kUMmW5iU0Aea0lEd1EhJCh5IVUtVQSwIHzTyXd26xxRKzu7EBVRQWZmJwCqASS&#10;cABXa407TbmW16O06Z106xUsizhCVW/vErSS5lFWjV6raxNyogHaeWba06v6Kv5tM1OxcSQXFu5S&#10;RGG/EYMjCqyRuGjkQtHIrIzKbTrW7VIdZsnNjqsKUVFvIkRzNElSywXMciTRg4IzSQBnMLMfmm6+&#10;vNJrzvyPUEqCFKxywPFMwJ3FIXdhTxVFEIah7HvB04FjaCPR5CKEqsxbUlU13KzoGqN7iMbwmHzT&#10;al0hryc2x1W1uLO4TDxwXMTwzLiCPFG7DEEY4g7X/u46wiasDs9pc5CsV9ZsxEF1CTgVkUUdQWMM&#10;yyQuc8beRYolLMxAAAqSTgAAMSScABv2a/6xtmteoOp5kvbqFxlltrdEKWVrKpoVljRpZ5EYBopL&#10;l4WAaM/NQOlvenpMWpQRktDJVo7m2c0rJbXMZWWEmi51VuXKFCypIgy7GbpvrLU7O1LE8q4tbW7k&#10;C4UUTRtaCoxGYxGtRhgc0HVcFvP1DrlsweG81MxyLbyChElraxxpBE6kBo5ZFnnifxRzKaU+AmHr&#10;DUM9+VDJY2wE14wOKkxhlWFWGKvcPEjAHIzHDZo+humreCMVCyX88k7N3M0Nv7OEx3oJ5K0wcVwD&#10;aho2jSxcVjivomOI3O19MBhUeocaHhQxaZ1/YzdPTyELzw/tVnWtAXkVI5ogcN8LomOeUAZjDqml&#10;Tx3NtcKHilidZI5EYVV0dSVZSMQQSD8tZunjPJr2tQ1D2dgUZYXGGS6umYQwsCCHjTnTxkeOFair&#10;DpLp/SdOhO4XHtV7Mo4fiJNZxk8CTb0NcADsPz7R9Gv4a1ISG7t5aYYLILuWMCgO+BjVqkkALtDo&#10;PV6SdKalMVVBdSLLYyOxoEW+VYxGfTdQ28e4CRmNNg6EEEVBGIIO4g93xb/9v+hXVuor2LNJNgw0&#10;6B6hXpiDdSiphRsI0pM4IaJZJdS1OZ7i4nZnklkZnkkdjVnd2JZmY4kkkk9iHRNbmkuel7uSlxbk&#10;lvZWkIBu7YUJVk9aWJaLOmbDm5HWLUbCVZoJ0WSORCGSSN1DI6MKhlZSGUjAggj5Z3nuN90V2YJI&#10;axatqMLESK+57C1dcUKerdTIc4atuhQpLmqcSexZe5P3n3Rm0W7dYNNu5nq1hM5Cx20jscbKRiEj&#10;LH/tXIFRbk8r4FN0nqFxca7rducs1lpiRy+zvh4bq5lkit4nG5okeWeMikkK1FUtuoumNYsLdsDN&#10;E1pdFCTvaLnQNkG9ijO4Hqoxw2i6z92Wqw6tp8hyl4iQ8UlATFPC4Sa3mAIJimjRwpVsuVgT8G1D&#10;qrVTS2022muZe/lwRtIwFftEKQo4kgbah1l1BIZLzUp5J5DUkAufCi13RxrljjXckaqoAAA7U3R+&#10;pSGS56bmECEtmb2O4Dy2wauICMtxCg9VYoo1XBaD5Y9Q9f2hAu7W35dpuP8A3d0621s2U1DCKWVZ&#10;nWmKRtwqdpLu7kaWWVmd3dizu7EszMzElmYklmJJJJJNezUYEbaN1FqkvO1KyDadfOTVmuLTKokc&#10;8ZJ7dre4kwHjlagpQn4BNddKTGDXeoJxptlKvrWweN5Lq7Wu5ooEaOJgcyXE8MgBCNs0srFmYkkk&#10;1JJxJJOJJOJJ3+TTuoo7h10K/litdYt8zcqWzd8pnKA0M9lna4t3wYFXizCOaVW+DdUXNsaM0VrC&#10;f5Li/tYJB9aSsO31Fpi/05tOjlb+aG5RE/VO/wAstOghai3OvWccg+8gsdSlA/54kP1dvq/RmP4U&#10;F9ZzKP457eRH/wDLbR/o+A9Ea5HGTa29/fwSPwWW4t4JIUPpdLWcj/0z5YdM06Npri5kSKKNBVnk&#10;kYIiKOLMxCgcSdrTT5yC8EMUbFalSyIqkgkA0qMKgGm8D4N1R09aJzJnsnmjQAEvJaMt3Gigg+Jn&#10;gVV45iKEGhHa6o6zkWkaR2tlG1PWZ2knmAP8ASAkV+2tdw+WV3f2qF20O+s9QIFa5AZLORqDeES8&#10;Z2rUBVZvs1Ha1vq+5QoNY1LlxE/bhsoVTOOGXnzTx9+aNq4U+A6p7rOqGMMd8gaC4VQ0lpdxHPbX&#10;KKSM3LkAEiBk50LSwl1EhIl6b94+mSQRZ2W2vo1Z7C9QE5ZLa5AyMWWjNC5S4iDATRRthssUSlmY&#10;gAAVJJwAAGJJOAA37WHv799GnyabZaYy3Gk2FwpS5uboUaG8uIXXPDb25pLbq+SWWdY5MohQc74B&#10;N070vH/uLV4qq6wyqlpA4wKzXIEmeRT60UCPQgpJJE4oHfS7+20eJqgR2lpC1F3U5l2t1Jm4llZM&#10;cQFGGwlPUXtK1BMc9nYurU4Ei3WRR35HQnv3bRaN74tOSw5hCi/shI0Ck4VntXaSZF4tJDJManCF&#10;VBO0GsaNcR3VrcoskU0Tq8ciMKqyOpKspG4g+ShxB2uI7KIjRNVZ7nT5ADlVGastqTwe1dsgBJLQ&#10;mGQmrsB2IdM02Jp7i4dY4o0Us8kjsFREUYszMQABiSdtO6Nmym+bNc3zLQhrycKZACMGWFVjt0Ye&#10;skKtvPxYY+n9Pub5l3i3glmIr3iNWI+vbP1HpN5p4rStzazwCp3CsqLie7f8hb7pbXohNZalbzWt&#10;xGcM8M8bRSLXgSjEAjEHEYjbUPd71Epb2ds9rPSiXdnISbe4Th41GWRQSI5kliJLRns6d0D0hAbi&#10;/wBSlEaChyou+SaUgHLDDGGllenhjRjju20j3ddPj/tdJt0hDUoZZMXmnYDAPcTtJM9MM8jUw+BS&#10;adqkEdzbyijxSoskbioNGRwVYVANCDiAdhqnTHTel6dcrumtdPtLeUfRJFCjjeePH4DJ7l/d/ctD&#10;dOgOqXUbUeKORcy2UTDFXkjYSXDqQVjZIlYl5QnYg93vVVyW6c1WURrnNVsLqU0SZCcEglchblah&#10;Fze0YFJOZ5JujetLfn2spDoynLLBMoISeB6HJKgZhWhVlZo3Vo3ZTNqFvbvrWiKSVvrWMsUT/wDd&#10;26l5Lcj7TnPBupMSSo8i6F0Vps+pXTU8EEZbKDhmkfBIk75JWRBxYbJ1z16Yr7qJl/BRfHBp4YEM&#10;I2OEtyynK8wAWMFo4agtLJ8RR9XdYzSaZozmsKoo9pu1BxaMuCsMO8LKySFyDkjykSbLbHQhOQMZ&#10;Jbm7aRjSlSROqgnuRUWuIUbSXXu2nk0m8UEpDNI9xaSHgrNIXuIiThzOZKAP8o79rrpnqS3a1vbN&#10;8ksbbwaAggioZHUh0dSVdGVlJUg9oe8Dr2Nm0dHZba2BKe2OhyvJIykMLeNgUyqQ0sgYFlRCJI9L&#10;0a2itLaEUSKFFjjQdyogCj6hs1tdIskbgqyOAysDvDKQQQeIIodrr3ke7O2Fq9qrS3tjGKQtCoJk&#10;ntkA/CaIeKSJaRNGCyKjoRL2l1LQNP5Fi9Mt1dtyIHB4x1VpZl3+OGORRQgmuG3Mh1TS5JQK5OZd&#10;KCaYhXNpjjgpZVB45dli60017aKQ5Y51Ky28hxNEmjLJmIBblsVkAxKD48/271Ovs19bZnsb+NQZ&#10;7SQ0rSpHMgkoBPAzBZAFZSkqRyJMOqtMe50xCeXqdojzWTpWil5AtbZzu5VwI2rXJnWjnyJbdBaT&#10;I9oWyyX84aGwhFaMXuGXK7LQ1ihEsxocsZ2f2JhqOvXqqLzUXQKxUUPs9stWMNqrDMVzF5nAeVjl&#10;iSL4j1Tqy8FYtMtLi6cVpVbeF5Sv0sEoONThte9S63IZry/mluJnP2pJXLuRvoKk0G4CgGA7XT3V&#10;GoOZLprcwTs2LPNaSPavIxqatKYeaTxz1w3DyvedT9NafdXElS83s0cc7kilXniCSt6MzmhxFDsL&#10;i36Us2YUwlM064fwTyyIfTVceOy6Z07ZQWFsnqxW0McEQ+iOJVQfUPhbDo7T2kt4zlkuZSIraM9x&#10;lfB2GFY4hJIAQSmXHYyR6ppbzAVycy6AJ7g5tN/dVVFd5Ax2Ww61097TmV5UoKyQTAb+XNGWjYgU&#10;LJUSICM6LUdrRekLg0hvbqNZsaHkJWWcKeDGFHC/xU2jsrONYoYVVERQFVEQBVVQMAqqAABgAKeX&#10;SvePbIFuYZvYZ2FAZIpEkmhLd/KeORV40moagCnZ0zpezTJHYW0MAGG+ONVZjQkFmYFmNTViTU1r&#10;5WhmUOjgqysAQwIoQQcCCMCDgRtrXTdtjHp9/eWybz4YLiSJd+O5Bvx7M/WnVsXO0jS5FRIW9S6u&#10;6B8kg+1DChV5EOEjPGrVTmKwjjAVVAAAFAAMAABgABuHkueneorZLuyu0KSxOKqyn9BVlIDI6kMj&#10;AMpDAEXPTAZpLKQCezlb1ntpCQoYgAGSJlaKQgDMyZwqq6j42l17qm+t9NsoRWS4upo4IUruzSSs&#10;qAncATUnAVOzWMeuS6iyGjNZ2VzJGD6JXjijkH8UTSKa4NWtBZTa3Pp5YgK11Y3SRknvkijlVB3t&#10;IUX07JrvSGo22qWUmCz2s8dxESN4zxMy5h9pScynAgHymOQBlYEEEVBBwIIOBBG8bNf670dpMs7n&#10;M0iWcUMjt96R4FjaQ473LHd3CgvdM6L0kSgghpbSO4ykbiguBKEYV9ZQDuxwFEtrVFjjjAVUUBVV&#10;QKBVUAAADAACgHxL1aLWub8umJoaeAUMn1cvNUcRUdu1JFK316R6RzFFR9YI+kH4g0/o4MY7eRml&#10;uZF3x20IzykdzPQRRmhAkkQkFQdrfQNAt0tbO1QRxRRiiqo/WWJxZjVnYlmJYkna66V6ngFxaXSl&#10;WBAzI1PDLExBySxnxRuBVWHEVB1LorUWzyafM0YelOZGQHhly45RLEySAVNM1Knf2enNVu2CRm5M&#10;BY0AX2uGS0BJOAAM4JJwAxqKdix0JmHPv7+NlXCpjt4pWkYVxorvCppT1xU0ND2dG6ptGDe0W0Yl&#10;A+xPGojuEP8AJMjgYCoo1ACPLda5qsgitbOKSaVzuSOJS7sfoUE7al1LMuV9Quri5Yb6GeV5SK8a&#10;F6dnRHgoWuTdTSEfadrudcfSqIkZ/k4bh5em9aoBMkt3B6WR0hkFfQrRmndnPf2QiAkk0AGJJO4A&#10;cSdotd6/um0S2lAZLZYw946njIGKpbVGIDiWQbniQ7cs3GqE0pn9pgzV+9haBa8fVp6KYbSat7tL&#10;46qkYLG0uFWO6yj/AEpVpDO9PsssBNKJnYhdpLK9jaGaJmR43Uo6OpoyurAMrKQQykAgihFfiz89&#10;1gC71S8Dpp1grUe5lUCryMK8q2hzKZpaVxVEDSOq7N1F7w9Re6YE8m3SsdpaqSaR21uCVjABoXOa&#10;aQAGWWRvF5Y+qPd3qcun3KkZ1U5oLhAf6VzA1Y5ozU4OpKk5kKOFYM2VLDqLT0X8wsQTlFTlF1al&#10;iWe1kbChLSW7kRSlqxSzeePUnvK1q00WyqQsl1MsZkYCpSGOpknkpjy4UkkpjlpsbTSl1rW4wf61&#10;lp8ccR9IGo3dhNT6Ygcd2+gtdRg13SYyQOdd2Fu8YrWpIsb69mou80iJxGUMagHV/ddr9nrUSAGR&#10;YJRz4a4L7RbOEubctTwieKMneAR8I1Hpa/NINStbi1kIFSI7iJ4XIBwPhc4HftfdLa5GYrzT55be&#10;ZDwkico1DxUkVVhgykMCQQe1070peJkuY7UTXCkUZZ7t3upkbvaJ5jFU8EAGAA+INUjloJm0uTl1&#10;3kC6tC4Hp9Ukb6AncD2NQW2pnS3sxLT/AFPZ0YV9PKaPuwp9J7AZTQjEEbwdrbpXr27jsddgVYhL&#10;MwSK+AACyLI1EW4bASRMQZHOaHNmMcez6/1hex2VuoNMx8cjAVyQxiryyHgqKTxNBUh9eZGgsLZT&#10;DZQMcY4a1LyUJXnTN45CK0ASIMyxqx7L6PrKPdaBePnliShkt5SAvtEAJAJKhVliJAdVUqQy+JL3&#10;pDVbe+DiuRJFEy4VpJA1JY2AxIdFNMd2zX/VWo2+nxKK1nlSOo3eFWIZyTgFQEk4AE7N0J0FzItG&#10;zA3Fw4KPelGqqKh8UdsrAP46SSsFzLGq5X7M/QkrgXeizSOiVxa1unaVXUHfluGmV6YLWMk1cdjT&#10;uiNPcOuiRSPOQcBcXfLYxngTHDFE3oMrKcQezc+8nXohLb6PIkdojAFWvSBIZSCCCbZCjIOEkqSC&#10;hjHYi97+hxBJkeODUQooHR6Jb3DcMyPlgc73EkP3CfiuS8u3EcUKs7uxoqooLMzHgFAJJ4Aban1z&#10;du3sRcwafC1aQWMTEQKFPqvIKzzd80shwFAOxpXvF0FmzWMo58QNBcWrkLc27DcRLEWCk+pIEkFG&#10;RSLTqDR5BNaX0MVxBINzwzRrJE4rjRkZWH0+dXQtBWPUesdTiL2do9TDaxElPbb3KVPKDBhDCGV7&#10;iRSAUjSSRZ+svePqtxq+o3BOaWd6hFJLCKGMUighUk5IIUjijBoiKPLbdXdD6jPpep2jZori3kaO&#10;RTuIqMGRh4XjcMkiko6spIP/ANufeNyrPrKziLqyARwarBGBzJ4I60ju4xV7m2QZClbi3AiEsVv8&#10;B/Mup9QttNt605t1PFbx130zyui1pwrt7KerdOzVAqJqpj/1AOXTvOag4nY6h0rqVrqcAoDJa3EV&#10;wgJ3AtE7qD6Ca9h/fF7vrfnX8MYGpWsYrJcRRKFS6hUCsk0UahJU9aSJEKAvGVfsW/vI6stynT2l&#10;SiSISKaX91G1UjQMKPbQuM1w+KOyi3AbNKYvg9toejxNPd3kqQwxrveSRgqKK0AqSMSQAMSQATtB&#10;qHVFtFrOslQ0kk6CS3hcipS3gesdEOAmkVpWIzrygcg/L7qzgkt6EcpoY2joaVGQqVoaCuGNBtdd&#10;ce661WyvLRGlnsYhSC4jUVc28YwhmRQWEcY5coGVUVyC3Z0/rWxXmC1ciWKtObBIpSaOpwBZGJQm&#10;oWQI1PDtb9UdLXK3VncrVWXerfajkXfHKhwdGAZTvG4+SfqjqicIiAiKIEc24lp4YYV3szGlTTLG&#10;tXcqikjUOrtYI9o1CZ5nA9VMx8Ma8ckaBY0rjlUVJOPbFjoev6lZQLQCOC+uoUAG6iRyqopww2N9&#10;rV1NeTnAyTyPK5HpeRmb9fwC26v6XlEdzbkgq1THNE1M8MygjNG4AqKgqwV0KuisI11u9TQtQoOZ&#10;BeOI4s3ExXTBYWTuztHJ3pQVLXFz1HpiIgqSb+1oP/8ALvJwAGJNAMTtLovuob8x1CQMvtjRsttb&#10;1FM8ayKrXEi/ZqghBAYtKtUM2o6jK09xcO0kkjks7yOSzuzHEszEkk4kns2UkFM0t1eNJSlc4mKC&#10;tMa8tI9+NKcKdjqeK8pkFjK4rSmeOkkW/jzFSnEmgGNPivrPVbElZTp0tuCN6i8ZLNiDUUIWckMD&#10;VSMwxA7fR1/ekl47ae1FTX8OyvrqziH0CK3QAcAAPOa17yOoq+x6LaTXciggNJykJSFCcOZPJlhj&#10;rgZHUHbVfeT1nNztQ1adppN+SNcFigiB9WGCJUhiXEiNFBJNSexp3WvSly1pqWl3EdzbyqcUliYM&#10;tRuZGplkQ1WRCyOCrEHQPenpACR6xaJK8anMIbhSYru3zcfZ7mOWGpxOSpAr8Aufd57pzHcavDWO&#10;6vmAlhs5MQ0MKGqTXUZ9cuGhhYctklkDpHJrvVt/PqN5J60txI0jU+6uYkKg3KigIowVQBTyR650&#10;rfT6deRerNbyvE4xrQshBKmniRqqwwYEYbW/u596rRw6zN4LW+ULFDePTCGZBlSG6bdGUCxTt+Gq&#10;xylFm8s3UOkM2gazMSzz26K9vM5xL3FoSis7GpaSGSF2YlpDIdmXQ2sNWhqcrRXPIfLwLpcpEqtx&#10;ISSQD7x2WO70u2sQTQtPf2rKMaVPs0lw1OOCk0G6tAYtY97eojV5EoRZWokitMw/1Z2y3E6cQqJb&#10;Yjxl1JUw6ZpcEdtbW6LHFFEixxxoooqIigKqqBQKoAA3fAORptvJcP8AdiRpG4ncgJ3An6j3bc/U&#10;bG4t4/vSQyIv6WUDtm8u1DNpun3NzFUVpIZILWv0hLlyDwNCMex1DoVgAsFrqF3HEo+zGJ35a/4U&#10;ov1do6l0VqU1hI9M4QhopKbubDIHhkpwzo1KmlKnY26X1tG9Kc1bOAuD96jq0dTvxjy9y0w2OsdX&#10;ahNqFxSgeZy2RfuxrgkaVxyRqq1qaVJ+ItR912oSBZ1kN7aBj/URlVLmNfTGUSUKKkiSVsAh7C9B&#10;2sgN9rrpmUHxR2kDrJJIaGq8yVI4VqKOpmoaoezD0r0pDzJpPFJI2EUEQIDzTPjlRajAAs7EJGrO&#10;yqY5eobb8+vwBnluq8gNxEdqG5QSu7nc5x98Vpt7FL01pRipQL+X2gA3jw0iGUipoVoRvBG0t70B&#10;XQ9QoWVMzyWcjb8rxuWeEHcGhYIla8l921z0v1RbNa3lq2V0bcR9l0bc8bjxI61VlNR8RdZaRYqW&#10;lGnS3AVcWb2NkvCqjGpZYCAoGZiaLiR2+jtOvQQ8lrNdCv8Ap315c30R+gxXCEegjzkXT1o5U6/r&#10;FlayqK+K3gjuL9sRhQT2ltgTU1qAaGna1npe5csdI1qYxDHwQXdrbShBhSnPW4fBiauaquBbz002&#10;iS8vWNYc2dmw9aLMpa4uQO+GKoQ/ZnkhYgqCNjJISzMSSSakk7yTxJ4nsLPAxR0IZWUkMrA1DKRQ&#10;ggioIxBxG1jr+pvn1OyZrK+OAL3ECoRMQKCs8LxTNQBRI7quC/BYelukrY3F1LUn7McUYpmlmfdH&#10;GtRVjvJVFDOyqYr/AK1Ua/qVAWEoIso23kR2+HNA9UtcFw48QijJoFsNIt4rWBPVjhjSKNfoRAqj&#10;dwGxVhUHAg7iNpHutPTTr5qlbuyVIJcxG+VFXlTitM3NQvlFEkQmuw07XlE9nOWNreRgiGdRvFCS&#10;YplBHMhYkrvVnjKu3YsNe1V+XYXAe0um+5DPQCQ/wxTLFK+85EYDGmyzQsHRwGVlIIYEVBBGBBGI&#10;IwI8l71dr8gjtbKNnbHF23JEnfJK5WNBxZhXCp2vuor+nPv7ia5kpu5k8jSvT0ZmPxVbdQaDO1te&#10;WkiyRSoaMjqcPQQcQysCrqSrAqSDDpnvLP5RqSgK04Rms52wGYFA727NvZZF5S7xNjlUXsfUmlmI&#10;iuf2+1C0G8kmXCmINaUIINCNpLbpKYa/qNCESDMLVGpg0tyVyuo35bfmsxGUmOucXHVfVVwbi7uT&#10;idyIg9SKJMQkUYwRR6SxZizHsWmuyxgahrwF3M5Hi5LV9kjB35BDSan35n3inYHXtnGPzDQyudgP&#10;FJZyuEkjJGJEUjrOtahFE1BVyfiJ7W5QSRyKVdWAKsrAhlYHAggkEHAjbUOj7iNvy6Z2udMmNSs1&#10;jK7GIZuMsGNvOKA82MsBkdC3Y0v3faQriO4kD3kyjC2so2BuZyT4QVTwxBqB5nijGLja20XSolgt&#10;bOKOCGNRRY4okEcaKOCoihQO4ec0jWrYFk03XbZpQBgsc9nfQhyeFJTEg7zJvwAPa6j6knBVNQ1o&#10;xR13MtrZ21XXDcXnZK1PijIoKGvntA6bcnk2mmG5QcA93dTRSECu8rZRVw4DE0w7PVnTjvWNo7G5&#10;RcaKytcRSMOAzB4g1cTkWm4/BEtrZDJJIwVVUEszMaKqgYkkkAAYk4bQ6eyK2rXirLfzAAs0pFRC&#10;rb+Tbg5EAOVmzy0DSEdm76P6hSsNwtUkABeCZQeVPFXc8bGu8B1LRtVHYG+6V1pMl1YTPDIOBKMQ&#10;GUnejijo25kZWGB7MfTt5Ems6TFQRwTO0c0C19SC4AcrHvpHJHKqYCMIKg5rLpu4eeg8L3caRg0x&#10;8awuxAO78MEj7uyN1HKsFlAc0NnBmWCNqEcxsxZpZcpI5jk0BYRrGrFT8Z6C9l/ROnWRjrQnIbaL&#10;LiCR6tNxI7j2OqTeep+V31N/rm3kEW7/AKmSnCu/D4jbpPq9DFPCWksr2NQbiymYAF460DxyBVWe&#10;BiEmULisiRSxyv1Lp7Xukgnl6nZq8tmy1OXmsFzWshAxjuAmIbltKgznyJadB6W7WmbLLfzhobCD&#10;HxGS4KkOy8YoFlnPCI7fk+i0vNWuwrX+ougWW5cYiNBVjDbREnlQhjxd2eRmbzvUPusuGWOTVLVh&#10;byP6sV5Cy3FnK1MciXMURky4mPOvHa76b6gt3tL6wmkt7iCQUeKaFzHJG44MjqVO8VGBI7MGk6VC&#10;9xdXUiQwxRqXklllYJHHGigszu7BVUAlmIAFTt077sJMpu7G3z3jJiHvrl2uLshqnOqTSvFG53xR&#10;x0CgBR57p7q0g8m7057QHgHtLmSZhuwJW9XecQMBge11V1bKv4Uj2dnE1N7RrPNOtacBLbmgP2sR&#10;6vwTSEulzw6fzL5hSvitkrCe4ZbloWx7qbyO3ZdSW65Rq1mvMNPWmtmMJav/AKBt1pvGWtaEAfHU&#10;HTM8o/MdAAtpEPrG2qfZZQOK8sck03NCSQAy18q+7ixkBv8AWSjSqCKxWcThyzcQZpUWNBhnRZsf&#10;DQ9lb3Qen9QuoG9WVLSYxNWnqyFAh3gmjGgNThsb3qLQb+zgUVMstpOkQGO+QpkBwxBYEDGlCPhp&#10;RwCCKEHEEHeCO7ZtQ17o7SpZ3qXkS0jgdya1aRoBEXbH1nLNuxwFEutJ6M0vmR0ytNbLdFSNzA3X&#10;O8Q35/WrQ1qAdktLONYYowFREUKiqNyqqgBQOAAAHn5ffB7nYo4+q40AvLMskUerRxrlR0dsqR36&#10;KFjDSssVxGqI7xvGrPcdP9SWk1hfWjmOe3uI3hmicb0kjkCujDuYA0IO4+WOyso2mmmZUjjRS7u7&#10;kKqIqgszMxCqqgkkgAEna29+3vvtORq6pn0rS5B+JYlwwN3eqRRbsoR7PBXNahmeYLc5Ut/P3PT1&#10;gFGqWbC7sGagBuI1YGFmJAC3EbPFUkKjtHI1RHTabTNSiaC4t3aOWN1KvHIjFXR1OKsrAgg4gjsW&#10;+i6PC9zd3ciRQxRjM8kkjBURRxLMQBtpvRLFXu0Vp7yRd0l3NRpSDhmWPwwRsRUxRITj8EuYpgC0&#10;2l3KR1pUOJ7SQkV45EcYY0J4V7fTFuKZ1hvWO+uVntgtcaUqjUoAa5qkilPjqHqzpSYRXMVVZWGa&#10;KaJqZ4ZkqM0b0FaEMrBXRldVYRxdSXH5DqFAHiuam3LcTFdKvLyV/wBbkv3KQC23tsvU2lCI1o35&#10;haENSpotJTmOBoFqTQ0G0lh7u1Ot6gQQspV47KJt1XZgks9N+SFQjjDnodrnqXqW5a7vbts8kj8e&#10;AVQMERBRURQFRQFUAADsQ6ZpsTT3Fw6RRRoCzySOwVEVRiWZiAAN5O0Gv9YQR6nrzqrMZAskFmxA&#10;PLgQ1RpEODXDAsSPwuWpObYqwqDgQdxG0/UnQFvHpuuRhn5UQWO3vSATy3SqxwzMfVnUKGYkThsw&#10;kj/JPZ5PbObyORkbm87Py+Vy6Z+Zn8GSmbN4aVw+Cy6lqc0dtbQI0kssrrHHGiirPI7kKiKASzMQ&#10;ABUmm0ul9EW1z1TcxEgyQFbWxLDeBdTK0j44B4rWSJh4kkYUqHt+jbNYOKNfzNJx3SC3RRhT/KO4&#10;99BHYe8TSLvpx5CBz0cahaJjQmRo44blRx8FrLTGpwqbfqPpa9h1Cwulzw3FvIssUi1IJV0JUkMC&#10;rCtVYFWAYEDzxZjQDaS06l620Kxnj9aKbVrFJhSmHJafmk4jAIT6NvYuiOqdI1mapHLsdSsrt6gA&#10;kZbeaRqgEE4biO/sCD3pdP2+oTouSO7AMF9CozELHeQGO4Easxbks7QlsWjbZpuj+q9V02NjXl3M&#10;VrfBRxVWRbJqfdzl2A3ljjsH6m601O7gqKpa2lraSUxr+JK16oJwoeUaUOBqKC+93mgxrqVKHUbt&#10;mu741FDknmqLcMMHS0SCN97ITj8CbqfQpF0jqMKAbjKTBdhQAq3ca+LOoAVLmMGRV8MiTKsaxyL1&#10;NoNybdK/91bIbq1I4NzoQ6x1GIWblvStUFDsVYUIwIO8HuOyQdK6DdPExFbmaNre1UVoSbiYJGab&#10;yiF5CB4UY4bJ1V1DImq9RspAmCkW9mHFHS0VvEXYEo9y4WRkJREiVpA/naDfsmp3UCaLYyAFZb3O&#10;kjqdxjtlUzEGoKmUQoymqu2wGq9STyy8TFaRxKDjUAPNKTwFaitCaCtA0vSfUaSP9mO7tjGp7qzw&#10;ySEfVbnv9Gy2vWentBHIaRXCESW0voSZarmpiY3yygYsgBHl0bqu5bLbQz8u4PAW86tBMxHHlpIZ&#10;APvIuwkjIZWAIINQQcQQRgQRuPavYbN89vo8aaehBwLws73BwwqLiSWOu8iNe4AfIK86tvkEkeh2&#10;6tGCKgXN0Xjic1w8MUdwVwqHyuCCo7P/ANzeSPZPYfastPD+aZ/Zs+Xd/Q/Hrv8AaPxPWx+CT6tq&#10;kyW9taxvNNLIwVI4o1LySOxwVERSzMcAASdp+n+nZ5bLpC0kItrYFo2vChFLu8AoXZyM8MD+C3Uq&#10;MpmzyN5Y7uxkku9BupF/MNOLVSVPVaaAMcsV3GuMcilRJlWOYtH6tj1f0xcLdafqMMc8Eq1AeORQ&#10;y1BoysPVdGAZHBRgGBA84uudT1vtVvAy6fpcUipPduu93YhuRaxkjnXLI4WoSNJZWWNph1jrElpp&#10;Uh8GlWLSW+nouIAeIOWuWoTWS6eZ8SFKJRBsssTFWUggg0IIxBBGIIOII3bW2ide3U3VnTVQskF3&#10;IZL+2j3F7K9kJkJQUy29y8kBVeXGbYtzVsfeB7v75L/TL9M0ci4MrDB4pUPiiniaqSxOA6OCCNxP&#10;n0u+oma61C5BNrYQlefNQ0Mjk1WGBWwaZwakERJK6ldnGlagugWZJywWCBXA4Z7qQPcFwN5jeJCa&#10;kRrgAJl6x1skGuOqXrL9atOVI9BBHo2jt+tTH1HYCgZZlSC6Ve+O5hjAZhv/AB4pi27MuBC9T9E3&#10;PNRSFngcBLi1lIry546nKd+V1LRSAExuwBp2BclF5gGUPQZgta5c2+lcaVpX4Ba+8Tr22E+sXAWW&#10;2t5VqtijCqMyHA3TAhiXFYPCqhZVZuxPoPUVtHeWdyuWSKVcysN49IINCrKQysAykMAdlisi02ja&#10;hmezmbFly05ltKaAc2HMKNukjZHFG5iJ5Lb3U9aXAjv7ZRHYTyN4bmFR4LZmJwniUZYgcJYwqD8R&#10;AJOxJpOkyrJ1BfxlbaIGpt0aqm7lH2QmPJVv6soFAyJIVaWVizMSSSSSSTUkk4kk4knEn5B9U2W6&#10;UNYPwxQi7XDicpBrhQZhTeez+Vcwe0cvm8vHNy82TP3UzYb61+CWXQelyGK46puWjlINCbGzCS3K&#10;AggjmTS2iNwaJpUbBqdrXfdHqcpcaRIl9ZAmpW3umZbmJRwSO4VJeNXu3Pd5zUusuopeTYaVbT3d&#10;w+Hhht42lkIBIBbKpyiozNQbztqvvP6pds97IVt4C2ZLOzjJFtaRbgFhjPiKhebM0s7DmSuT2IPd&#10;xr1yR031dNHbSI7fh22ov+HZXaA4JzXKWlwQVVopI5ZSRaxgee1Pr7WhnjsIqpGDRppnYRwQqcaG&#10;SVkUtQ5FLOQQp2vOsurLhri9vXLsSTlRa+CKJSTkhiWiRoMFUAYmpPltOr9KZntiRFfW4PhubRmH&#10;MjocBItOZA/2JVUmqF0a21vSZRNa3kUc8Mi+rJFKgkjdfQyMGHoPwOyttRTmWWmK1/OpAKuIGQRR&#10;tXAh7h4s6kHNGHFN5HZ1aw5ee6sYmvbU/aE1srOQvpli5sNN34nAgEeQOhIINQRgQRuIPAjaLReu&#10;oTrtlGAqzF8l7GowxkIZbgAbuaFkP2pyKAK95qE+myN/l3NpPUHuL2y3EQ+nmU2LjXPaGpUJDa3j&#10;sfRUwKgP8zr+jHaTTvdbprQO1QLy9CFl4VitUZ0rxVpZWX70J3CfXNeuZLu7uWLyyysWd2PeTwAo&#10;FUUVVAVQFAHyEgutXkEem6mhs7lyaLEJGVop24ARyqgdj6sTyt6CGU1BxBG4jytNMwREBZmYgBQB&#10;Ukk4AAYknADb/d/NP+3OV+UZvFT2XmZ/bMv/APK/Hrl5nsv4eXPh8E6PV68kWN4UwwzmeLmUPE5R&#10;HUVwFO/Hs6lFbjNG+hXfN/hUXunFWGIx5mRdzYO2GNR5vUdOtX5b69f2Gmkg0OQu97IoxFc8dk6M&#10;BWsbOCKVI7Md3aO0csTK6OpIZXUhlZSMQykAgjEEV26b66mpn1rS9Pv2oMoreWkNwaCgoKybqCm6&#10;nnumuioHIS+uLm7lAwr7JHHFEG7wTdSELiMyAkVCntaVDctnk0yW6siTWuWOUyxD/BDNGgphlUca&#10;/A+pbpl/ES3tFB4hXknLD6yiH/CPT2mhlGZXBBB4gihH1jaS3Rg4RmUMNzBSQGGJwNK7z9J+IcyJ&#10;h3nD9u1ar+k/u2qyVHeMf+P6u3mplXvP9w37eKQ/UP8Aidvw5P0j+8fu2/FXDvGI/t9Pw+DpLr6K&#10;TU9KhASGaMg3dsg3JRyFnhQYIrMjxrRVdkVYwtxZ9R2dvmGKXcgs3U41BF1yhUUOKkqcKEgirTXf&#10;UVrcsowSzf2xmPAL7OJFqe9mVRxYbSdJ9JQvpeiyYSlmHtV2tfVlKErFCcM0KM+enjlZDkHwTSPe&#10;JYRmR+nLt0noD4LTUBHG0hI4Lcw2qY7uaTUY17PUvvZvYysc/K0u0YgjOEIubwiu9Q3sihhUFlkW&#10;tUI85BqEAJXS9dsLqSnBHt76yBPo5l4g+kjt9EdPaiuW4sNA0e2lHdJBp1tE447mUjf57pLqOMEw&#10;o1/bOeCu4tZYh9LrHN/yfT2rO7nBA1G8vbla/dEgtgaUFATbEjfUHMDQgD4Fd9N3TBV1ezZY6mma&#10;e2YTKvcfwfaD31AA3ntat1XcMFFhazTLXjIqHlIPS8mRF9LCvxCJZxVzwO4f8f2dgyRCj/t+n0+n&#10;9OxU4EdgXE4qTio7vSfT3fp37vKVYVB25kfqH9R7vo7uzSJa+nh+nb8RwPoBP7tvDJX6Vp/edszL&#10;Ud4xH7x+j4uveluooFurDUYZLe4ibc8UqFHWooQaE0ZSGU0ZSGAO0mnX8b3Wh3bsdO1AKeXNHiwh&#10;lYDLHdxLhLEaZqc2MGNgR5Y+lulYzDaxFXvr51JgsoCcWelM8z0Igt1YPK4OKRJLLHp3QHSEPJsN&#10;MiEUYNC7nFpJZWAAaWaQtLKwADSOxAAoB5vqH3W37BBrNnJFG7CqxXK0ltJiKGohuo4ZSBiQlAQc&#10;RfdJdS27WmoabPLbXELijRzQuY5EPfRlNCMCKEEgg9nRujeQZNKtpUvdVelUj0+2dGmRiagNdNkt&#10;IsG/EnVipRXICqKAee1Do+2yrfplubF2oFW7gDFFJOCrMjSW7OahFlL0OUDafSdVhe3ubaR4pYpF&#10;KSRyRsUdHU0KsjAqykVBBB7Fh0P01Hnur+QJmoSsUYxlnkpujhjDSOd9FoKsQDpvR+jClrplvFbR&#10;13ssSBM7d7uQXc8WYnj54Xmg9P6hdQsKiSO0naNh/DJkyNv3BiaY7tjear05qUMIqS7Wc+RafeYI&#10;VXfhmIrjTcdqHf5bPqXQ5OTd2MqTRPvAdGDAEfaU+q6nBlJU4E7QdU6KwSSgS6grV7a4ABeNuJU1&#10;zRPSjxlWwbMq9hfc/wBNzCTI6y6k6Gqh4yGhtKjAsr0mmH2HSJKhlkUfB+Y/hTv4n6P3/t2wQN6W&#10;x/bh+rahRf0DasPgb9I/R+79GxjlFCP7VHYztuTH6+H7/q7QmXc+/wCkfvFP1+VYzu3n6Bj+vd2m&#10;ibcw/wDA/Udip3jy8yTBB+s930d/9qBEFAOA7BmtxRhvA4/R6f2/Tv8Ai246X6wsIdS0+6XLLBOg&#10;kjbuND6rqfEjqQ6MAyMrAHaTUvdJrsmkBySLK9ja7gWv2YrlXW4jQcBMt054ybFU1rp8x5sGNzqI&#10;bLXAlfysgNTHLnIrhmO/aLUPez1G1/GhBaz06IwIxGJV7uYtKUJwIjt4Xyg5ZFJBWLpToHTYNL0+&#10;HFYoVpmYgAySOxaSaVgBmlld5HoMzmnnn96vuqWK26wgjVbiB2EUOrQxLljVpD4Yr6NAscE0hEcs&#10;apBO6IkcsVx0v1hYXGmajaNkmtrmJ4Zo2pUZo3CsAwIZWplZSGUlSCfJH0h7sdLlv7gledLQra2k&#10;bGnOu7ggxwRChoWOdyMkSSSFUP8AtfRnF7q18Um1PUCmR7uZQwREUljHa24Zlt4sxpmklb8WaQnz&#10;79U6BKmk9RhQDOVJt7vKKIt2iAsGAARbmMNIqUV0mVI1SSHqfQbrkxk0ureNrm0ZRjmE8IdFBGIW&#10;XlyAVzIpBAECqS5OUKAcxatMoG+tcKb64bRpomizWlq9K3l8j2lqqn7QeRc8wHdbxzN/DSpD+xt7&#10;frN2oF1fugViooeRAtWMNuGGYrmLysA8rHLGsfnLfpLpWHnXVwakk0jijWmeaVqHJFGDVjQkkhEV&#10;nZVMN7PbpqusKAXvLhAwR/8A9tC2ZIFBrlcZpqE5pSKKPJLLqdqtlqbA5L+3VUnD8DMBRblK+sst&#10;Wy1EckbHMJeluqIqOvihmWvKuISSFmiY71NKMp8SMCjgMPKvUPR9yYXNBLE1WguEB/pzx1AdcTlI&#10;IeMktG6NjtHa9XltBv6ANzQ0lqzcTHcIpKA76TpGFrlDv6xF1puuWE8Z3NHeW7r9FVkOPeN447NN&#10;rvUNjGUFTHHOk831QQGSY14UQ7TdP+6WGSzjeqtqEwAnI3H2aEZhDXGksjGShqI4nAbZppmLu5LM&#10;zEksSakknEknEk4k/B/H6q4n09w+v9m1B2CAPEuI/d9fYc+kfs7Sn+L+4+U1+6f2jtyU+8f2+QRr&#10;vYgfp2ESblFO1mX1Xx+vj+/6/kAum+9Lp+z1lEGWN54qXEQJqRBdRlLmAE+tyZkzca7G506fXdKQ&#10;knlWt/bvGK8Ab2xvJaDhWQnvJ2S71S31TXshDBNQv6RkgkjMunwWGYbgVYlWAAZSC2aPpnoTS7XS&#10;NPixW3tII4Isx3uVjVQztSryNV3OLMTj8RQdS3kQ/NNeRLmRyBmjtmGa1gU7wpjImcYEySFWqI0y&#10;9i7e2iDanpKvd2jU8R5a5p4Ad5E8SlQtQDMsLH1fhH4alvoG1TG36K7UYUPZL8Wb9lP+PakUbqn9&#10;ePleI/aFR9X/AI/q7SQjfiT+wf3+VSdxw/Tu/XTtF23AVP1bFzvJJ/T5EB9J/QCe2jcQT+sf8Pim&#10;TR+pdWN7qcJo9jp6C6uUIxKykOlvA+I/DnniehBC0x2ZbbpbU3irgzTWqMR3lAzgH0Bz9O0emahe&#10;XHTtzIQqjVIkigZiaU9qhknt4xxzXDwL9dKx3dpIssUqq6OjBkdGAZWVlJDKwIKsCQQQQaeem1XV&#10;p47W1t0aSWaZ1iiijQFnkkkcqiIqglmYhVAJJA2k0zSr276muIiVP5TbrJAGFcParmW1gkX/AKlu&#10;060PhLGo25eo9J6zFbV/qRyWUsuWox5TTQrXLU051K0XNQ5hHo3SGuraarKaJp+op7FdOTSiw8wm&#10;C4c1P4dtPM+BJUKK/AGnnYIiAszMQFVQKlmJoAABUk4AYnafpb3HLG4iLJJqsyCVWcGhNlA34bIp&#10;GE86yJJU5IcgWVzd9QdS6lcsTmym8nWNT/BCjrFHvOEaKMThjstz091NqVuVIOQ3c0kLEYjPBKzw&#10;yccHjYYnvO0HSPvtWK1llISLVIlEcDOdwvYh4Ycxw9oipCpI5kUSBpRUYg/ArPS5DlW5niiJHASS&#10;KhP1VrslrbKEjjVUVRuVVACgegAADs0O7bWNBhXIllfXduq7qCGeSMCmNKBabz8GE1yKk7l/f+79&#10;O1BgPJllWvp4j6DtQ4qdx/uPp7BTirfqP9j2pGG6p/Vh5RKm9f7fr2Ekf1juPcewZZDQD9foGzSv&#10;vP6hwHlqNsfXXeP7/r7PssZxPregd37/AEfT5Y2PfT9OH9/bSPjUn+74oufcf7orw21xECmrahC1&#10;JY3YeKwtZBjHIoI9qmQ8xGPIRo3SbYu5JJNSTiSTvJPf5bfpbqieS+6QuZAs1u7M7WHMbxXVnWpU&#10;ISXmtl/DmBdlVZiH2g1TTJVntrmNJYpEIZJI5FDxujDBldSGUjAggjzmo9edZ3S2Wl6XC09xM1Tl&#10;RdwVRVnkkYrHFGoLySMkaAswBmtHll0vpSCT/s9KR6KyqapcXxQ5bm6agahzRW58EAqHll8gdCQw&#10;NQRgQRuIPAjax9wvv2v2vEvGSDSNVuHLTpOxCxWF7K1WmWZiEtbmQmVJSsMrSRyRtB56190PTcxi&#10;udXiM9+6GjLZZjHHACMQLqRJObQg8qLlmqTMOzc+7PqOYy3+gKjWzsSXl09zkVSSSWNpJSKuAEMk&#10;CAeAk/AbXVQub2aaKXL38t1en10ptDqFmweGdEkjYbmR1DKw9BUg9lp52CIgLMxNAqgVJJ4ADEnu&#10;21PX1rS+u7m4Fa1pNM8mNamvixqSe/4LVtyY/Xw/f9XZaPjvH0jd+7seL1WwPo7j9X7K7VHYJHrN&#10;gv7/AKv3dnPEad44H6dqTAof0j9/6tv6g2/Dq5/QP0n+4HbNIcOA4DsiSM0I2yz+Bu/h+8f2x2qr&#10;qfrG1XcD68f0DHYpbCn8R/uH95/RtU7/AC1Gwk47j9P9seyWOAGxkG7cPoH79/1/E/UPvFXKZdMs&#10;5HgDeqbqQiG0Vgd6tcyxKw4gkCp2m1LUZWnuLh3llkdizySSMWd3Y1LM7EszHEkkns3XQ2qymW56&#10;VuVhjqasLG7V5bUMTickqXcScFijjQYLQeb0T/2+aLMVt4411XUgrf1JHaSKxt3pQ0iVJrhkJKsZ&#10;raSgaJT2VliYqykEEGhBGIIIxBBxBG7bp/rjV5BLqkUb2OoNWrNeWTcl5X7nuYhFdsBQA3FAAAPP&#10;dSy3JwtporaMcFSC3hjAH8zBpD/E57OkWVuaJqNvf28uNKotnNdiuGP4lrGaYYgGuFD8Cj93GsTB&#10;dU0ZMsIY4z2S4RlKnFrYUhdR6sYiYVq2XsS9I6ZMPzfXI2hVVPjhtG8NxOwGK51zQQk0JdmdCeS1&#10;Pgsh4+H+/tMB3n9vYEcviT9Y+jvHo2qjj6Nx/QdqsQBtSM529G79P7q7cyU1P6h6B8HzLiDvHf8A&#10;8e7bPEa+jiPpHlLOaAcTtyYcE4nv/cP2/FGrLbCqPd6csuNKR+1xsCMRX8VYhSjYEmmGZez1hAle&#10;Q1lZM+GGdZ5hHU8DlaWgriKnHLh5vrIXalOUdMjRS2aka6Pp5UjuElebl+yZCDU1Pa6t0dz+DBrE&#10;cyDHB57KFJDvpitvFuAOGJOFPO61LKpEOqC3vYSa+JJYUSQivdcRTJ/h4bh2IuoEQ8nRLO6nZ8aB&#10;54zZomGBZluJGAO9Uc71HwO313Qrh7W8tXEkUsZo6OOI4EEVDKQVZSVYFSQYdG96S/ld+AF9rRWa&#10;zmO4M6rmktnbCoIeGuZjJEtEAvenb+3v4SK57eaOZcfTGzAfXs17q9zFawqKmSaRIkAG8lnKqAPS&#10;dpdO6AdNd1MghXTN7FC24NJMMvPpvCW5KuMDNGdp+puqbp7u9uTV5HpuGCoiiioiDBEUBVGAHn8s&#10;alj6BXauWn1j9+1XQ07xj+zsmNtzj9Y3f39lpTwH6+H6/iHMhIPeNqFg30j/AMNsMo+gfvJ2rKxb&#10;+3du+KepegLJQ91e2bNbKcA11bOl1aqT9kNcQxqW4Ak0O4tBOpR0JVlYEMrA0KsDiCDgQcQcD2dX&#10;95GoxGOTqO6SO3LDFrOwEiLIpIwWS5muUNMG5KEk0FPN23vBSKln1Rp8D8ygAa709Vs54zTeyWy2&#10;T1PCUAYLh2Y+odRQpN1PqF1qCA1DC2RYrKAEHABzayToaeJJlapBUDzset9LxB+oNGDtAuAN1btj&#10;La5jQZ6gSW5Y5Q4ePDnFlks7yNopomZHR1KujqSrI6sAysrAhlIBBBBFfLFp2nRPPcTuscccal5J&#10;JHIVERFBZmZiAqgEkkACu2TW1A1zWClxfUIPJCqRBaBgSrezq7l2WoM0koVnjEbecg0fR4Hubq5d&#10;Y4oo1LO7saKqqMSSf0bzhtDrfvbc3t2wDewQyMlvFUVyzyxlZJpFwzCJ44gwK1nSjEWuj6Dp9ugA&#10;HgtIATTizZMzn+JiSeJ2a217p+xmDCmcW8cUoH8E8QSZNw9SRdw2m6l90jy3McYZ5NOlOeYKMT7L&#10;LgZcorSGSsrAUSSVyEJRwQQaEHAgjeCOBHYEsTFWU1BBIIPeCMQdubcu0jbqsSxp9JJPwDHBRvP9&#10;w9P7NskQoP7b+/ymeAUYYkDj/wAf2/T2AwwI2COaSDh3+kfu/u8pZjQDiduXH6g/We/6O75HXnvu&#10;90Ni11bXZe41axhGaWGcnNLe28SjNJFMayXUaZpIpS8wUwu/I8sV7cxyWHS9s9bu/ZSBKEIzWtmW&#10;wluH9VnFY7daySVYRxS2nTXT9ulrY2EMcEEKCiRxRKERFHcFAxNSTiSSSfOXPRaultrFm3tmlXL+&#10;rHeIjKIpWALC3uUZoZsobJVJwkjwIhvOkesLKXTtSsJWhuLeZcskcimhBG4g+sjqWSRCrozIwY+W&#10;HSbaOS36dsJI5NWvwKJDBXN7PCxwa8uQpSFAG5YJnkUxxsDZ9N6BAtrY6fBFbW8KVCRQQIscUa1J&#10;OVEVVFSTQYknz7avqcT6brBAHt1plWSSgAUXMTAx3AAAAZgswUBVmVQBs3+2tZ0y/gBwMxuLSUjg&#10;TGIbmMekc804V2H+5tZ03T4K0JhNxdygcSIzDbxn0AzgnGtMCV1bTI31LWMtDf3QUyJUEMLaNRy7&#10;dWBIJXNKVJVpmXDzo97Guwhr/UA62QcYwWgqjSqDislycwzUr7OFyNlmcHsQe87QIhHa6vIY7xFA&#10;Cpe5S4lAGA9qRXZ8P6sbuxLS/BVXiRU/Sf7U+rsui7t4+vHsVG1K5h/Fj+vA/r28KqP0/v2/FYn0&#10;bh+gfJCXV9d0g6dqU5ZnvdNcWk7s3rPImSS1mkJ8Rkmt5JCRi1CwLNbdVakkZPhVoLV2A7iwVAx9&#10;IRfo2S/16K86juEoaX86rbBhxW3tUgDKeKXD3Cnu4CHStIt47W1t1CRQwosUUaLgqRxoFRFAwCqA&#10;BwHnlPWlq1nrFumS21W0ypeRLUssUhZWS6twxJ5M6tkzSGB4HkZzI/u8vdO6ns6nl0l/L7sippzI&#10;Lo+zJhT1L6TGowABKwT9JJbK2+STVtGKL9Ii1CWT/lRtodX9/uvxLboQzadpOd3lG/LLfzpEIRwd&#10;YbaUsCclxGQG2tui/d9pkGk6XaCkdvbplWp9Z3YkvLK5xkmlZ5ZG8Ujsxr8Pjto6ZpGVRXdViAK+&#10;ip2s9A08ZYLGCK3jAFKJDGsa4DAeFR2eoIJFq1vAt0hwqrW0qTEipG9EdTxysaAmg+CqRuIH7Oz9&#10;AHy2l1PVZ47a2gUvJLK6xxRooqzvI5CooGJZiABvOz2Oly3euSIcpaygXkgjf+NcyW4de5oRKpwo&#10;SMQIdW0jVLSMkgSBLaYAV8LOouEcVGLBFkKmgGYYhr7oHVob7lgGSIEx3EINP6tvIEmQVOUOU5bE&#10;EI7fAorpRUxOrgHjlINPrptb6vYNnguoo5o2+9HKgdDx3qwPZ6huJWANxALZBhVmuZEhoK7yFdmP&#10;EKpOFK/BREfWTD6uB/u7BZjQDE7NL3n9W4fq+Uj6f7x+qrOzvU9a0iMl5eKT6oe1s4554s3BpURO&#10;JYAEgW0mp6hElSOa2mXJjAFaNRA8tGph+FmxGYDGhk913Utlq8ijM0CSGK7RaVzSWVwsV3Gu/wAT&#10;wqKhhWqkDz0uo38qwwQI0kkjkKkcaKWd3Y0CqqgsxOAAJO0ul6VLJa9M2khFrbAsntGU0F3dLhnl&#10;emaKNgVt0OVRzDJJJ5LfqbpS8ksL+1YPFNE1GUjeCDVXRhg8bho5FJR1ZSQTe3gSDWtNyRahCuCl&#10;2U8u5iXesNxlcqpry5EkjqwVXb4Cnu11iULqejJSAMcbiyB8BX+K2qIWQbohEwr48vYtvdZoUokg&#10;0yTnXrKag3eUpHBUbzbxu5kAJHMlyNR4WA87ljBY9wx2rlp9JG2aRDTvGI/V/f2RJGaEf2ofRsBI&#10;cjend9R/ftVTUbVkcD0cf0b9uVHgn6z9Po9HyTfo3peGPWeqSgLQFyLaxDrVHvGTxNIRR1tEZJGQ&#10;h5JIVaMyST9V9T3vJc19ltpWs7RR9lRbWxijfKMFeUSSbyzszMSt5puq3lvMhqrx3M8bqd9QyuGB&#10;qK4HaGw63uX6r0fMBJHeOWvo13FoL41lZ9xy3XPRqFRymYyC1676Cuhc2VyKMrUWa3lUAyW9zGC3&#10;KnjqMy1KsCskbPE6O3nL/wByv/t9vzZ2dozQajrNs5W4nmUlZbbT5loYYImBSS8iPNnkUi3kSBeZ&#10;ctPOxd3JZmYkszE1JJOJJOJJxJxPkg1zQbqWyvbVxJDPBI8U0Ui4q8ckZV0YHcykEd+1v7lffZcK&#10;OpCCunaiQsa6mqLU29wFyol+qqWjkUKl2oKkLcqPafOy6RYOUn166isSVNGEGV7i4x+66wiBxxWY&#10;ilKkdjSrNZMtrrQksJ1rQNzUL25oTTMLmOEA78rOq+sQfgNvruhXD2t5auJIpY2yujDiD3EVDA1V&#10;lJVgVJBi0n3sxNY3SgD22CNpLaWn2pYUDSwuePLSWMmrUiWigXGja/p9wpFaLdwZ1GHrxlxIhxFQ&#10;6qRUVGI2afXOobCHKK5BcxSSkAV8MMbPK+BGCITiO8bTdOe6BJI+YCj6lMpjcA1B9khPiViN00wV&#10;0xywhssgaaZi7uSzMxJLEmpJJxJJxJOJPneWuA3k9w/tu2yRCn7T9PlNxAKEYsO/0j+/+1fkzqnX&#10;kIV7+i2tgjUo97cVWEkHBlhUSXMifbjgdQQSDtc63rU73V5dyPNNNKxeSWWRi8kjsalmdiWYneT2&#10;LOyvpyugdQSRWWoRk/hoXYpbXncrWsr1dqE+zPOoBZlK+b1TUtBnNvq+uSJpNlIpo8T3SyNcTJTx&#10;K0VnFcGOQU5c5hataA9i21vR5ntruzljngmjJWSKaJxJFIjDFXR1VlIxBAO3TnvSCqk+p2o9qRcF&#10;S8t3e2vFUbwntMMpiBxMRQ8fO9P6pGtYoNSeNzjg01tIycKUIhfEkY0ArXDsdJW9qKsuowSnf6kB&#10;M8hwB3Rxse7DEgY/Egfi5r9QwH7/AK+xQ7PGNwJp9HD9XyZ6J6dQn2e6uNTuXFcDJax2UURpxIW8&#10;lANcKnfXDsVGBG3T+vagxe4vtNsbiVjiTJNaxSOSeJLMT5v3d6UjUhml1uV1xxeFdJSM0rTBbiUY&#10;gkZsCKmvZ1C0uDVLHqG+gixJojWWmXJGJw/EuJDQUGNaVJJ85qvQ9QtzNGJbR2wCXcB5kBJ4I7Dk&#10;yGhIikcgVptcaLrEL213aSPFNFIMrxyRsVdGHAqwIPYu/fRrMJS1to5LTTywI5s8nhuZ491UhizW&#10;+bFWeaVQc0LAebGg9MxhY4wGuLmSogtoyaBnIBJdqERxL45CDSiK7okmpWQ1y9AGee+USR1wry7U&#10;1gRaiozrLINxlI29kh0u0SLDwC2hCeEUXwhKYDAYYDds4fSo9LuiDluLBVtmViN7RIBBLjQtzImY&#10;8GUmuy2esUubC5Ley3sakRzBcSrqSTDMoILRMSN5jeRQW+CIR3U/QT2ZCO+n6AB8mdB69tELjQr6&#10;SGagrkg1GNFMjGmCi4tbeLf60qCh4dix6Y0SMy3mo3ENtAgrV5p5FijXAE4uwGAP0bad0zanNFp1&#10;rb2qHvW3iSJTx3hBx83pPvC06IyN0xqH45Ffw7PUUW3kkw4C7jskNRucmopQ9np+PU0Md3rjTavK&#10;prgt6w9kOOIz2EVq7CgozMMaVPnf9x6bKNJ6hRAouQmaG5VRREu4xRmKgBUnQ8xEorLKiRorwXHT&#10;1xqUQNFm01TfRyCtMypAGuFFeEsMbAYlQMdhbab0nqztWhLWFzGinuaSSNI0/wATDaLWffPMunWS&#10;EMbC3kWW6mofUlnjLQ26HCpieaRgSo5LUcW+h6Hbx2lnaRrFDDEoSOONBRVVRgAB9ZOJqST5u20b&#10;TEMtzdyxwxIN7yyuEjUVwqzMBj37WvSWkqpdFD3MwHiuLlgObKxONCRljU+pGqLwqfLe9Ha6o5d0&#10;hySUq0EwB5U6bvHG1DSoDLmRvCzA3nTuqrkubGeW3lHASRO0bUPEVU0PEUIwPwM2z/aNR9Pd9fD0&#10;/T2DK31DvPAf24bFmxJx+TOpdCdUxc6w1SB4JlGDAMPC6GhyyROFkiahySIrUw2n6N6qiLQsXeyv&#10;ApEN7bBqJNGcQrgFRPCWLQyHKSylHfyw+/8A94to1ukan8mtplKu7OuU6i6MKrGEZls8wrIWa5UB&#10;Vgkk83qHRnVNut3p2qW8ttcwtueGZCjioxVqGqOpDIwDqQygh9I1VHvNAvXdtM1ML+HcRVJEMxAC&#10;xXsS4Tw4VpzYs0TKexbdZdXWr2/RGmTB7mZwyDUpIzX2C1NAZFZ1C3cqELDFmQOJ3jGyW9ugjjjA&#10;VVUBVVVFFVVFAAAAAAKAYD4boUdyAUga4uKfxQ2szxkYHFZQjfQDQg07WqSWwCi8itbggbg7QIjn&#10;6WaMufSx+CZLgZh38f8Aj+rapan0g/3A7fhAuf0D9eP6ts8h+gcB8m5Ok/eHpkWp2MhzBJAQ8b0I&#10;EsMqFZYJQCQJInR6ErXKSDJee6zqc28LklbXUoTJkriALu3ILKDgA1qWC0zO7VJyaz1Fo1vBmpnh&#10;N9cSZcceW9pbLm3eHm0xPjwFYeoOrpH6r1OAhkN1EkVjG43OliGlDsK//qZrhAQHREcAigwA87cd&#10;Jdb6db6rpt2uWW3uY1liemIOVgcrqaMjrR0YBkZWAO0up+6jqC76b5hLeyXMQ1K1TH1IXaa3uo0p&#10;/rTXTV+1SgCi46101UJGYrZ3TMBxIUugY9wLLXvG0er+8vUbrq+4iIZYHQWFgSMayW8Ms08tDTwv&#10;ecpgCJInUkbQaNoltFZ2dqixQwQRpFDDGgypHFFGFSNFAAVEUKoFAAPh3T+sXbZIWuDbyEmihbuN&#10;7XM3DKjTK5rgMubh2taltGDxWZitFIp61vCiTDDfluOavHd9Q85ljUsfQNq5P1j9+2WRSp9I+YKS&#10;+v5UgghUvJJIyoiIoqzO7EKqqMSxIAGJOz2Npd3WtSRmjHT4BJGD6JriW2hkHHNE8i9xJFNlttXs&#10;9U00Mf6slvBLEowxbkXMk1cTgsD4DfU02/POhdTg1O2wDNC9WjYioWaNgssLkY5JUR6Y5afAQymh&#10;GII3g7RaJrM4XqDTowlwjGjXMaAKt3HX184oJwMUmqSqpJHXyym3lSTW7xGWyt/WIYjL7TKvCGIn&#10;N4qc1wI1+2ySXd05kllZndmNWZmJZmYnEkkkk8SfOeLBF3n+4f2w2CRigHd5MkgqDthirbj/AHH6&#10;PmAaedgiICzMxAVVAqWYmgAAFSTgBidpunOn52t+mLGVlgiRivtrI1Pa7ilM4YjNbxMMsUZBK81n&#10;Plh6r6IvGtLqIgMN8U8datDcRVyyxNxVsQaOhSRVdbTrbSAIpWrFd2+bM1tdRgGSInipDLJE2BaK&#10;RGIDEqPgEOsaLcSWt1bsHilidkkRhxVlIINKg0OIJBwJ2j0/3haYmqBAB7VbsLec03tJEVaCRj/0&#10;/Z19B2qdM1fNTdyLKlabq+31pXjlrTGnDaSx93WkrYFgQLq7cTyqCCMyW6AQo64EGSSdOBjO02u9&#10;R3Ul7eXBrJLKxd2O4Cp3KooFUUVVAVQAAPOovEip+k4/8Pq7DV3r4h9X/Cvyf/Nuu9XtNItzXK93&#10;cRw5yMSsYdg0j/wRhmPAbG0fq5C4IWq6fqzJU/8AUWwMZGOLBso4kUOxuPd7r1lq2RQzpbzo00ak&#10;0BltyRPECd3MjSvDz35Hcq2udTyoHi0u3kVOUrerLfXBWRbSNqVRRHLcSVVlg5RMqtJoGp2nTVqT&#10;4YNPsoHNBuzz3y3cxb7xjeJWNfAqnLss9v1ncXShqmO7trK6R60qpM1szqpyj+m6EYlSCzEwdK/+&#10;4nT4dIkmKomrWIlNnmOA9stXaWW3UmmaeGSaMMxLQwRKXEWoafKk9vOiyRSxsrxyRuoZJI3UlXR1&#10;IZWUlWUggkHzutS2LZJ9S5Wno1aUW6fLOBxJa1WdRTEE5uHZ1noeR/8AttSsfaVUn/8AUWkqKMo4&#10;FobiUtTeI1ruFPiFGH3R+zsSE/dI/Th/f8nodI6eWK86p1RC1rDJVoraAEq15cKpBZcwKQRZl50g&#10;c1KQyAz9V9dajPqeoXBq8075jTgiKKJFGu5IolSNB4URRh5Idc6eu5rG8tmDxTwSPFLGw3MkiFWU&#10;+kEYYbtk91PvVkReo0jJs7sBUXU1jDNIkiKqpHdxRrn8ACXEauwVHjIk83qnvCiyPqchWz0yJ8Vl&#10;1C4DcosuGZII0lu5EqM8du6AhmG131N1LdS32oX8rz3FxMxeWaWRizu7HEsxP0DcAAAOwf8A2z9b&#10;XTTWlxHLPockrlmgliUy3GnqWr+DLEslzAtQsUkUyqGM6hfOXV3bAsNPvbO4koK+Au1sSfQGuFJP&#10;Ab8Kkdi51VQeVp+mXLs3DNLLBCiHA1LB3YCq+oTXDK3m0s7GJ5ppDlRI1LuxO4KqgsxPcATsLq30&#10;CS3jIqPapYLZ+GBimlSYHH7UYAoQSDQFry80CWeJRUm1khu29P4VvJJNh/6dN9CQDRoZlKOhKsrA&#10;gqQaEEHEEHAg4g/A/ZZDT7v18P7x/wCHY9mjNQPW+nu+rj/w+TpdyAAKknAADeSe7bXev7qQvDdX&#10;MiWikkiOyhYx2kYG4UhVWegAaVnegLHsWfU2gTtbX2nzRXEEq+tHNC4kjcfQyg0OB3GoO2h9f2qh&#10;F1eyt7ooN0cksatLFvP9KTPGcTiu87/N9E+76KTLbw297qMiA+vJNJHbQsw/6awXAjI/1ZK1wp2O&#10;mOs9PZll0zVLG4GWlWWO5jZ0xIBEiZo2UkBlYg4E+d1DpDXFL2mpW8tvKBgwWVCpZTwdK5kb7LAH&#10;htddF9UREPCxaCYKRFdW5JEdxCTgVcCjCpMcgeN6OjDyrBApd3IVVUEszE0CqBUkkmgAxJwG0upd&#10;TRcrW9daOa4jPrW0EYYW1s3dIod5Zhhlkl5RBMWY+atOkOmouZd3j5VrUIigFnlkYA5Y40BdzQmg&#10;ooLEApDpUK3OpugFxfyIOdIx9ZYyamCCvqxIaEBTIZHBc+SW+tY47HXo1rDeKuUSEDCK7CissbUC&#10;hyGlhwZCVDRvc9P67A1teWcjRTRtvR0NCKioI4qykqykMpKkE/Asr+MDv3/p/fXb+ma/T/w2yp4A&#10;e7f+n9wHye1aHTq+0PZ3SxU38wwOEp6c1KdrpBb/ANflXpGAH4banemHcB/klMd53kk1J810T19H&#10;GTBPa3unu4BokkEsdzErGtKyLcTGMUBPKkJJAFOx0z0fp6lptT1Swtly7xzrqJC24gBAS7MfCqqW&#10;bwg+eGgdd2QuFjJaGZDy7m2dqVaCYAsmagzoQ0UmVeZG4UUkm93mvWt1bmpWO/WW3mUUwTmQR3Ec&#10;rcMxSBTXEKBXYJrGpaVZwgjM6zXMz0O8pGtsisR3NLHWood9Iuortm1zW4qFLq4RUigYD1ra2DOs&#10;b1xEkjzSp/lumNfN6v7xblAZ5pRYQMd6RRrHNOV9EryQg/8Ao4bz2dJ6/sYwp1JJLa5IFA0tuEMM&#10;jd7vE5jJ+7Avy01jpRoWj0+4le8058tFexuHZ4gpAAJgOa2cgAcyFiFAIHY07onpiEz3+qTx28KA&#10;GmaRqF3IByxxrWSVyKRxqztRVJ20foPSSWt9ItILVGIoZOTGqNIwGGeVgZHp9pj5vUegISkeqQlb&#10;3TJXoFjv7dXEau32Y7iN5baRsciTGSjFADd9MdT2ktjqFjK8NxbzIUlilQ0ZHU4gg/URQgkEHsD/&#10;ANyfWVq0Om6aJYtGWRCPa7uRHgnvEDCjQWsbSRRuAVa6csjB7VvhsaRmpjvrtWHcxMb0P+FlP19n&#10;RrZv6r6kGXH7CWs4fw0xxePGopuoc2HnKxoSO/cP0mm1TGfqof2E7UPylGg643sepWeZ7C/RM8lt&#10;IwGZXTMvOt5cqiaEstaK6Mkiqwmj6w0eWWwjqV1G0R7iwdB9ozov4BOP4dysMuBOQrRjsun+7vQ7&#10;rUQWytOsZS1i7zNdyZLeKmODyBjQhQxw2PVfUsseqdVXUXLedATb2UbevDZZ1Vyz4LLcuqPIoyIk&#10;UbSCTzn53qJbRepYkCRarbRqzSIookd7AWRbuJBQIS8c8YASOdY6ozjpqxs+prUHwzWN5DE+Uk0z&#10;29+1pIH3Zli54FcHYBmC2Y6Oe2BxMlxfabFGowFSTeFjvHhRXc4kKQCRB1N/7idUi1MxMrrpOnmU&#10;WrEUIF3eOsM0q8Hht4oRUf8A1MiEqYNI0iCO1tLWNIoYYkWOKKKNQkcccaAKiIoCqqgKqgAAAfDd&#10;Q92eqyiNdSIubPMaA3EaZZ4h/HLCsbruwt2FSzKOzF0ro8glsun1khZ1NVe8lKm5oRvEXLjgx3SR&#10;y0NG84LicVJxA7vSf7v7U8hIFHG4/wBx9H7NirYEYH5TNc3Gi2EkjGpdrS3Zie8sYySfSTXZYYFC&#10;IooqqAFAG4ADAAdw+L4tQ0+RoZ4HWSORCVdHQhlZWGIZWAII3EbRaD72HXTtQQBRehT7LcUwzShQ&#10;TbSnDNgYGOZg0IKxgX2hXkF7A26SCWOZD9Dxsyn9Oxv+pL+3sIRXx3E0cK4dxkZQT6BUk4AV2n6T&#10;90DtLLMrRy6kVaNY1IKsLNWCu0pxpcOFWOmaJXZlkjLuSSTUk4kk7yTxJ82kZ+0QP17UHYzD7QB/&#10;u/u+YO56J9yvKlnt2aOfVJFWaNZFwZLKJqxy5GwM8weJiGEcUiFZSbzX+pNSuXJqA15OqLv9SJHW&#10;OMYnBEUYnDZbnp/qS9KLT8C4ma7tyBQU5FyZY1qABmRVcACjCgoOk+o4U0zqNEZxEhJtrxEFXe2L&#10;kujoKs9u7OwQZ0kkUScv4CJbd2jcbmUlTjvxFDsZZ2Lu29mJJP0k4nzqSHcCD9VezlH2QB9e/wDv&#10;HzBXMejSmLUNblXT4XU0eOORHe5lWmIIgRolYEFHmRxiOxadRaFM1veWMsc8Mi70kjYMrdxxGINQ&#10;wqCCCRto3XdsAo1O1ildV3RzUyzxAneIp1kjrxy1+IBbzGjDAE8Rw+v9v0+XHFjuH7/RsXY1JxPy&#10;iXUPeFrdnpEbglBczpHJLTfyYq82YjiIkcjeRtyP93LmzZa/lur5a1p6/wCX5Mv8WbLTGtMdjqPu&#10;+1uz1eJPX9mnR3jruEsVebCTUUEqIaEGlCPO3fvE9414LSwtRRVWjT3MzAmO2tYiy864lociVVVU&#10;NJK8cMckiT6d0PeSdH6CSVjgsJCt7IlcGudQULOHI3pam3iAORllpnI1TVtQubq5UlhNNPLJKGal&#10;WEjuzgmgqa1NBXcNop+j+p7uW0iIJsb6V72wdeKezzswiDDAvbtBLgKSAgbPol7EmjdWWUYe408y&#10;Zo7iMUDXdg7UaSHMfxIWrNbEqrtIhSZ/OdHsn9AS6ln/APUKWPL/APKJezoXOrlMuocuu7J+YXNc&#10;voz5/rr5wQWyNI7blUFmPHACpOGO3P1KxuLdPvSwyRrwG91A3kD6x3/BKI5p6cf27UzU+gDbMxqT&#10;8oo+kujsk/VmpxF4swV49PgJKC7mRqiSR2DC1hYFGZHkmBjQRTz9S9XX0+o390xaWe4kaSRjwFWJ&#10;oq7kRaIi0VFVQANoOpekb6fTr+1YNFPbyNHIp4iqkVVtzo1Udaq6spIMnSXWOSDqzTIg8uUKkeoQ&#10;AhDdwotBHIjFRdQqAis6SQgRuYoPN33RdjOfyDo+WXT7aJW8El5GQmoXTDcztOhtozUqILdGTKZZ&#10;M3l03r/oy5NpqekzpcQSCtAy4MjgEZ4pULRTRk5ZYneNqqxG2he87RBkt9as4bnl1zGGRlpPAzYA&#10;tbziSByMC0ZIwp5y6t9EiM2p6RIt/bIvrS8pHSeFRQlmeB5GjQYvMkSjftQ4EeW06b0CBrm9vpUh&#10;hiXe8kjBVHcBjVmJCqoLMQoJGj9CWrBxplrFCzgUEkoGaeUA4gSzNJJQ7s1PNjrDq55LXQUcrGqe&#10;Ga9ZDRxGxHggRhkeUAlmDxx0ZXeNdN6P02DT4gAp5UYDuBxklNZZW/ild2PE7GOQBlYEEEVBBwII&#10;OBBG8bS6h01BFomsAFklgQR28z0wW5gQZKMd80SrMCczc0DIbvpbqOA297ZSGORD371ZTuaN1IeN&#10;x4XRlZSQR8tTJIQqqCSSaAAYkknAADedtd94WoSM/wCZXcrwhq/h2qnl2sIBxAit1jjAw9WpFSex&#10;oPvAsJDGLC7iM4BoJLSQ8q7iPCklu8i41ykhhio85daxqJzXF3NJNKccZJXZ3PiJbFmO8k95J7Ol&#10;W1w5ZLS/1OKIY+FDdNOVHcObNI2FBVjxqfO3HW3uqmh0zU7hjJcWcoKWdxIcWlidFY20rmpdcjRS&#10;ucx5JLMzW9/0nqExU0zWkJvkPpDWZnFDvxoe8Ch2S3h6em06JqZptQpZxxg/aZJf+4anFYoZHH3c&#10;Dt/uC/lGq9QyoUa6KlYrdHFHitIySRm9V53/ABXWqqIkZ4281pfR9mcr6jcxQlqVyI7DmSU4iOPN&#10;IRxC7WugaPEIbWyiSGJBuWONQqj0mgxJxJqTiexp/vNsowLmzkW0uSB69vLmaFnP/RmBReJ9oNcF&#10;FPlpc2MJAeaKSNSa0BdCoJoCaVONATTgdpLO6UpLEzI6nerKSrKfSCCD2INLsVLz3MiRRqN7PIwR&#10;FHpLEDaGyzF+TGiZjgWyKFqd+JpXefN9U9DXUZSCO+muLM0NHsbtjc2jKTg2WGRY5CKgSxyJWqns&#10;BVFSdulehNVQx38dqbq8Vqhkur6R7yaJwQKNbmYW5w/yuO8/CunudSlb31qUzfl13l38c1MvHNSm&#10;NOz1B7VupaZe/P7fa5Kf4qVp9nN5zLEK954D6Tt43APoBP7tsyUcejf+j91dqH5T3XXOlW5/2/1P&#10;NJcwyKPBBeyVku7R6CiM0me4gWgVoHKR5jBLl8sHvL1m3P5D0xKs2dh4LjUVAe1gQkUY27FLqWh8&#10;GSFWH4y+cg6h6P5Vt1hoyMto8hEcd7bFs72NxJQ5SGLSWkreCKVpEfLHO8iXPSnWunXGl6laMVlt&#10;7mNopUPA5WAzIwxSRapIpDozKQTsFUVJ20/37e/HT2s9NsmW40vTLlCk15OtGgvLqFxmjtImpLBF&#10;Jle5kVJHT2Sgufhel9YWozNp1zFMV++isOZHvH9SPMhxHrbWvUGizLPaXkSSxSLuZHAYH0HGjKcV&#10;YFSAQR2LD3Y2Mga5u5Fu7kA+pbxZlhRx3zTHmLxAgqaBlr5pYl4/qHE7COMUA/tU+X2qMUP2v3/v&#10;+U910Z1xYx6hp14tJIpBuIxWSNhR45Yz4o5UKujAFWB2l1H3L6lDq1ixYraXrrbXsQNcqLNlFrcA&#10;DAyO1oakDlnFtvZP9oTZs2Wvtmm5K7v6ntnLy/xZsvGtNotU992pRabZKQzWVg4nu5aHFJLgr7Nb&#10;qcDmi9qYiq0jNGFr0h0XZR6fptkuSKCIUVQSSzEklnd2JeSRyzyOS7szEnzq6b70en7PWUQFY3ni&#10;HtEKk1IguoylzBU4nkypXjsbiDTtRtkJqIo9TnKAUplBm5slK+LGQtXjl8O0Wr9D9L241GE5kvbt&#10;pb66Rx9uKS7eUW70wrbLDhXCpYn4b/trqCJ9Q0CRy2RSOfaOxGZ7fOQrRtiXt2ZFLkyI6MZBIlx0&#10;1rdrK7AEwvIsNwvoaCUpKKHCoUqT6rEUJ9r1W9gtosobPLNHGmU7mzOwGU8DWm0un9ByJruqEEK0&#10;ZPsUR4NJOKc6lQQluWD0KtNEcdrrqbqO4a6vbxy8sjUqTgAABQKiqAqIoCoihVAAA82x7l/vHYcH&#10;7p/Z8wz3l/KkEMYqzyMqIo3VZmIUCpAqTt+XWvVGky3GH4SalZtJjSngExbGophjUU37CSMhlYAg&#10;g1BB3EHiDwPw8FsA2B+vd+unYYcXwH17/wBXzCjWrtBdanel4rC0zU5sqrVpJCDmW3gqplZfES8c&#10;alWkDK2rddanLd+ImODMUtoBwWC3UiOMAYFgpdqVkd2qTtG3T9411pmb8XTrh2e1kUnxctTU28p4&#10;Sw5WqBnEiVQ2nXPSzkwXIKvG1ObbzpQSwSgEgSRkj0OhSRKo6k/DhFcYgbjx+vv/AG/TtUSD68P2&#10;7eA5z3Dd+n91duZJ9Q4AfMLqens5NroiRWEC1wUogluDTdma5llUtvZEjB9UAeXV/d3O5NpqVr7X&#10;GpJIW5tXRSVG4GWCV+YRi3IiBrlFPmHU9UarZ6aHFV9quYbfMK0qvOdKiuGHHDZ16W1ey1Ix+sLW&#10;6guMu71uTI9N43947/OvdXTrHFGpd3chVRVFWZmNAqqASSSAAKnDa76E/wDbMIRFbs0UmuzxrPzH&#10;XBjptvIGhMSsKLc3KTLMKmO3VMkzve9S9Z61du7ZsraldiJSDUcuFJVhiAOIWNEUEkgAnZLvQusd&#10;QvIUNTa6lO+pWzqTVk5d40piDGpLW7QyVJKuCSdv9m9RwR6F1fDGXNoHrbX6ICZJdPdzzMyAF5bS&#10;TNLHH40kuI0meLznVNpdKRz7w3SE7mS7RLhSpoKgczLhWhUqSSD2Hv4VJistNu5JGpgA7wwqK7sz&#10;NICBvIViBRSR5vm9H6VLPb1Km5fLDbAg0Yc6Uojsv2kjLyD7u3tAn0wv/pC5mz7q7zaiP0f1N57q&#10;kAdZ6VLaxMaLOMstux4ATxF4gx35GZZO9R8ub33Te424WB7NjDfasmV35wqJbaxqGVOUfw5bogvz&#10;VdYAgQTSS6vrl1Le3c7F5Zp5HmlkY72eSRmd2PEsxJ2j1DTZnt54WDxyRO0ciMMQyOpDKw4FSCOG&#10;1p7v/fzdnUdKnZYodWmat1Zs2Cm8kON1bFiM88h58ILSPJMgCIJIyGVgCCDUEHEEEYEEbj5uw9zX&#10;TM5hvurea166GjJpcBVZISd6i+mdYyVNGgguYnGWTHy2fVHTV1JZahp80dxbzxHLJFNEweORD3qw&#10;BxBB3EEEjbp/3pwqsc2pW9LqJD4Yr2B2t7uNQSWCC4ikMQbxGFo2PrAnzcPvS6Jt2uNU0uIxXdvG&#10;tZLmzUs6yRqMXmtmZ6oAXkhchamJEahwI8kWnadE89xO6xxxxqXkkkchUREUFmZmICqASSQAK7Sa&#10;j1IgXXtb5ctyuBNtCgJgtM330zu85U5TK2QF1hR281L1N1ShOhaY6qyVK+13FA4gzAgiNFKvOQQx&#10;DoikZ2ZItO06FLe3gUJHHGoSNEUUVURQFVQMAAAAPJLpWrwR3NtOpSSKVQ8bqd6srAgj6Rvx37Ra&#10;702rHQtTdhECSxtZwC7WxY4lCtXt2YlyiujZjEXf5bdR9Y6W5jvhAtraMPWS4vZEtY5UO4NbiVrg&#10;VwrFub1SXckkmpJxJJ3knv7FvpesymW96bnbTSzGrvbJHHLZu2JwWGT2ZTgSLapBPibzUNpdgiK0&#10;0SwjgqcDG015MzAUFPxZJFO8nJvpQDsapBcsWS26jvo4gfsxnT9KlIHo5ssjfSx87LrWo2UmmalM&#10;SZLrT3WB5GOOaWJkkt5GJxeQwiV6nNITQgNP1HqDRVxVYrZWpwAcqwB9OQ/QNhedJadzNQoQb67Y&#10;T3dCKEI5VUhDCoYW8cQcGjAjznT+l26hWltIrqUje012ouJCT9oqZMgOPgRQMAOx1BY3CZntrWS8&#10;iNKsstmpuFy8czLG0eG9XZePnc1DT6PlVqM8CFktr3T5JCPsIbgQhj6DJLGv0sOz1dq0lfZp7+0h&#10;jxNObDbu8tBurluIakYnCu4eb6b9++mRF7bknRr5lGETJJLdWMjUrhLzruJpGoFaOCOpMiAeUKoq&#10;TtoHSOuxGHVbpZNQv4yAGjub1uaIXHCS3t+RbyVLfiRNQ5aAfCum9WsyCrafbRtTcJLeMW8y/wCG&#10;WJ1+rsdSapcNkrYTwIcP6t0htoaAgg/iyphShG+gqfNiKPedhQVbvP8Ad3eQlQFfvH9/f+3YxuKE&#10;b/lRrHu91olbbV7WW3ZwKmNnX8OZQcC8MgSVAcMyCuG1/wBBdY25t7/T5CjAg5JE3xzxMQM8MyFZ&#10;InHrIwrQ1A8lr0507bSXl9eyJDBBEpaSWRzRUVRvJPHcBUkgAnbSugHKvfKrXF/Ihqsl9cUafK1B&#10;mSKiW8TUBaKFCQCT5vUfd91xai80vVIWhniJoaGhV0YYxyxOFlhkWjRyojqQVG11q+i2c/UPSgZn&#10;h1G1jMslvDUkLqMEQL27xrQPcZPZJCQVkR25KbRaB0rYXGpX05pHb2sMlxPIe5Iold29NFNNrL3x&#10;/wDuHt0S7tGSfTtFJWTlTKQ8V1qDIWTmRGjxWalsjhXuGDo1uPhb+7brOcQaddyGW0uJGpHbzsAH&#10;ikY4JDPQFWqFjlzFsJWdAymoOII3EeRppmCIgLMzEAKAKkknAADEk4AbR9BdHTc3R9PkLzTr6t3d&#10;KGQcs/at4QWCN6ssjM4BRInPmnmO/AD9p/u7CSj7QIP1f+P6vlSlv1hA1tqVspW11G2yrdQgnNy2&#10;LArPAWqTDKGAzO0TRSMX2cdH6hputWhYhHaWSzuMuNDJDLG8SE7qJcy4ngMdkTqO40zR4KAu73L3&#10;MgrSqpFbxujuvENNGhoaSHCp1fSs+ra9IhSTUrpVDorCjpaQrVbWN8c1GlmYEo87pRR506j1X0do&#10;ep3DEky3ek2FzISd5LzW7sSeJrjsbLovR7HSIWpWOytILVDTdVYI41NOGGHw6PStJvlvbCIUS1vU&#10;M8SAbljcMk8agYBEmWMVJCVx2ypoVgJaesZLgpXicmcGno5lfSdm07qC/EFg/rWlovIgbGtJPE0s&#10;wrQhZpZFBAIUHHzjxccD/d+79PYSIbwCT9e79nzTiVN4/X6NvCaN3Hf/AMfq8hFczdw/v7v27GV8&#10;SfmGLMaAYkncB3na66L9y9x7Dp9uzRSaklDPdMPCxtSQRBADUJMtZpABIjxKaFtQ168nvbhqlpbi&#10;WSaQk7yXkZmNeNTtHc9F61cW8UZFbZpGltHA+y9tIWhNRUZgquoJyOpx2kEsa2Ou2Cr7ZaKxKFWN&#10;FubYsSzQO2DKxLwORG7MGjll+HULGn0n5iNYm09zHc6mYtPjcGhUXLUnxGIrbJOoIIIZgeHY0DX7&#10;ZysM1zHaXSjc9rdusMoI+1kzCZB/qRIcKfNPc3VopZdPvrO5loKnl5ntyfoD3CEngAScMR5dC6fs&#10;VZpbzULSFcuBGeeNS1R6oQEszblUFjgD5xNH6aspr+6fdFBG0j0G9iFBoo+0xoqjEkDb2l9JjgqK&#10;hJby1DndhRZWCmhrRytKEGhoCZ+sNHntYK054yzW9TuBngaSJS3BWZWPdWvy6m6294N4LW0jORFU&#10;Z57iYglILaIEGWV6GgqERQ0krxxI7rJb+662tum7BSeXI8Ud7fOODSNcK9ouYUPLS2YoSRzpBQ7C&#10;6bqb2xCQWiuLKweNqVwqtskiDHHlSRk4VOApb9Fe9+1h0LVLkrHBexOw064lbAJIJWZ7N3NAheWa&#10;F2NGkiOVW+F3vS+vRCay1CGS3mQ/ajlUo1D9lgDVWGKsAykEA7PpGsxtPp0zE2V8qnk3EdSVVjuj&#10;uEApNCTmUjMuaJkdtqDEnZPfN7wrVrWZY2XS7WVcsoEqlXvZUPijrGxjt0YBiHklKqOSzeas+jNE&#10;8Mly1ZJSCVghTGWZ6cEXcKjO5VAQWGyaB0lbLEKLzpmAM9y4FOZPJQFiSSQookYJWNVXDyPa3SLL&#10;FICro4DKykUKspBDAjAgggjA7D3idCw8rSbiQJdW6+raTSMcjx/dt5SQgSmWGTKqnJKiR/LjUbSC&#10;ctovT8sthYRq1YzyXyXN0ADlZ7qZCwkABNutuh9Sp8raH1LM1xq3TEiWckrsWkmtXQtZTSMTVpAq&#10;S27Mas/s4kdmd2PwyXROpLOG/s5hR4biNJY2+lHBWo3g0qDiCDs15DpdxZ5sSlveXAjqd5CyPLl/&#10;lUqo3BQKDaPVem9Cje9ioUubp5LuVGG54+ezxwuODwxxticcfOdQ9WyJWctBZo1PVQBppVBp9tjC&#10;WFf8tTTd2NZ6bvQCl5Zzx47lflsY3+mOQLIuBoVGB85RRU+jbMyMB6Qf3fKxzdZjKWOfPXNmqc2a&#10;uOata1xrWuPY61kj/wDphbaaJMG/qmW8MWPqjwibA+I/ZwDfFXUPR8rBZ2NveRDi6DNDMe6kbGD0&#10;nmejsa11LdMFW0s53WuAaQxlYUx4ySska95YDzYiX6Se4bZIhT08T9J8heMUf9v0/v2od4+VWpcq&#10;Ero2uyy6hp8gH4eSaQvNbA7g1pM5jyEluSYJDhIOwNW6ihaDV+pZFvZo3FHhtgmWyhcbw4jZ7hlN&#10;GRrgxuAyEfFVl1noJBmtWOaNjRJomGWWF9/hkQkVoSjZXXxKp2TXelrhWcKvPtmZRcWzneksdagV&#10;qEkFY5AKoxxptJe30qQwxKXeSRgiIqirM7MQqqBiSSABiTsvu/6GlMmj28ge4uBUC8mT1FjBAJt4&#10;TVgxFJpcrqMkcbv5p34kgfoH/HsNTjQ/pGP6/lVN0R1/a8+2kOeKRCFntZwCqXFtIQ3LlQMwxDI6&#10;s0ciPGzIZJfdpNbdTWBJMY5sVleqK+rLHculsSAaB47kl6E8qOoXZbU9LtaqT4pbi9sI40HeaXTO&#10;w9EaO38NMdrbrv3t3cOuatasslvZwqx0+2lXFZXaVVku5ENGjzRQxRuM2SVgjr8VpqvT95NY3Ufq&#10;ywSvDIAd4DxsrUPEVoeOy20PUTsq7jJa2Er/AFvLau7fSzHbl9Zazc3sVc3KZwkAYbmFvEI4Aw4E&#10;R1Hf5x4DvOI/v/u7DyLu3D6Bh+vf804dDQjdtS4GU94xH7x+vauev0A/u2MUIyqd54n9w+YkdQ9Z&#10;zkNKWW2togGubqRRUrEhKgKtRzJXKxR5lDMGdFZx0ZY2Wj2gJyB42u7mmIBklkZYTwYBLdaHAs42&#10;j/3bZ2Os2uHMURtaXBAFDkmiLRITvOa2kFdwUYbNrfR8zLNBlW6tJgFubV2rQOoJDRvQmOaMtG9C&#10;KrIskafNPqfVE8hazika2sUrVY7OF2WLKOBl8VxJ/wBWV6HKAB5NN60sZGECSLFeRgmk9lIyi4jY&#10;CuYhQJI6g5Zo43AJUbLLEwZWAIINQQcQQRgQRiCN/wA00tvC5jd0ZVcVqpZSAwoQaqTUUIOG/aSy&#10;ulKSwsyOp3q6Eqyn0ggg9jRrLUP/AKiGxtElwy/iJbxq+AwHiBw4bvmnu/edoFu0mga1MZpXQV9j&#10;vZmLTRygerFPKTLA+CZnMGBVOZ5LbqTV7cr05pEyS3MjqeXcyxkOllHXCQucpuKGkcBOYq8kQbzc&#10;HX3vMDrYT0e1sVLRtcR8Jp5AVdIXGMaRlXlUiTmKmUSLa9M6Za2CJuEEEcXAipKKCzGpqzEsampN&#10;Ts9r1Vo1rdZwRzOUqTrXilxHkmQ4/ZcenZeoNBke90G5fIruBzrWQ1KwzlQFZWAPLmCqGIMbqrZD&#10;J8zE2l6rBHc21wpSWKVFkjkRhRkdGBVlIwIIIOz6hpBvtEZySY7SdGgqcTSO5inZPQqSKi7glKAC&#10;+1qS/wBaymohuZ0jgwoRmW1igkY1rUGbIwwKHGsOi6FaxWVnbrkiggjWKKNd+VI0CqoqSaADEk7z&#10;5vROkrmphvbuJZqVryFPMnoRiDykeh4HHhsltbII441CqqgBVVRRVUDAAAAADADy6h0lrChrfUIX&#10;haorlLDwSL/HE4WRDwdVI3bT6XeDLNbSPE4GIDxsUYV9DA/NN01fXhyxm7ENSaANcI9uhJ7s8q19&#10;Hdv7BdyAAKknAADeSeAG2razaf0ru8upk/klnd1/Uw81QYk7B7nxHu4D9G/9n07U5a/o2Mttw3rv&#10;/R+7/wAPmZS4t2KSRsGVlNCrKahgRiCCAQRuO0dteSrFr1nGq3kBopkIFPaoB9qKQirBcYXJRhlM&#10;byeS792vSlwJtZvo2huXjYEWUDjLIrsDhcyoSixijxIxlYoeUH81mP2QT9e4ft7Dqu44j68f2/Mz&#10;FqmkXElrcwtmjlido5EbdVHQhlNCRUEYGmy2lxeW2oBRQNdWys9OFXhMBY/xPmY7yScdmsJdUGnw&#10;SCjJYxrbluH9bxXABBIIWZVNcQcKGSQlmYkkk1JJxJJOJJO8+byn7QI+veP2dhiu4Yfo/wCPzT1G&#10;BGwS58Ld/A/u/Ztm5i/pH7N+xjteP2t36P38PmLfT+seoLa3u48Gt4uZdXCGlQskNqk0kRNRTmqg&#10;INa0x2WwsupIbaZjQC8iuLNDXd+NcRRwCu6hlB7wMKrPAwdHAZWUgqykVDKRUEEGoIwIxHzURe63&#10;oG4Ntqt/Dzby6jNJLW2csiRwtTwTz0cmQESQxBWSjypIjSysWZiSSTUknEkk4kk4knf5LP3bdV3T&#10;T9PanKsEXNao0+4lbLHJEzVyW8khCTR1EaZueuUrIJPmn6qlvSSyXSRLWuEcVvDHGADwyKvoO/j5&#10;QymhGII3g9420bW72vOvLG0nkric8tvHI1TQVOZjXAfQPmnT3q2EJbTtcSKOd1Byw30EYiyvTBRP&#10;BHG8ZNDJIk+FRVvJp3Q2jIx9okDXEgBIt7RGBuJ3O5QiGiZqB5WjiBzSKDFYWaCOGBFjRRuVEUKq&#10;itTQKABU+bi03TIXuLidlSOKNWeSR2NFREUFmZiaAAEk7to7/rbUodGzgHkJH7XcKO6TLJFDG38k&#10;k1PtAGq7F+n+pg84BolxZlI2PCskc8jIO88qTfuFMV0rrOzMHMryZkPMt5wu8xSjAkVBZGCyoGUu&#10;i5hX5mLnpfqu0jvrC7XLLDKKqRvDA4MjowDJIhV43AdGVgCJLv3W67CtvIxK22pLIpiBxyi6t45j&#10;KBuXNbIwAGZnNWKr1Zr2m2trUZmtParqUjiAk1vZoDTcTId9SppQvpfRtuzTz09pvJyr3VwRuDuF&#10;ULGv2IY1SNcWyl2Z2823vZ1mEPe3rSRWJYA8m3jYxyyoD6sk8gkjLbxFHRSFlcN5LnpLqaESQTqc&#10;j0HMglAIjnhY+rJGTUcGGZHDRuym/wCldVA9o0+eWByNzGNyuZa71cAMh4qQfmn6YW3oF/L7cmm7&#10;MUq/15y2b017HUPs9MuazrTdm/L7TP8AXnzZvTXzYSMVJ4DarFV9GJ/YKbZiMyjiMf1b/maPux1O&#10;VV1DSS726k0M1nI5c5a+s0ErsrDhE0VAQGI8l31d1LKI7e2UkLUZ5pCDy4YgfWlkYUUbhizEIrML&#10;/qrVSPaNQnlncDcpkctlWu5UBCoOCgDzYcjxOKn6OA/tx8odBRX4dxG/9/zMwa1odxJaXdsweKWJ&#10;ijow4qwoRUEgjcQSpBBI2Sx6+0hNRdBT2m2kFvI1BvkgZHiZzxaNoVHCPZh0507PJMR4Tc3EcaKa&#10;bysSSswDfZDJmGOZSaBdQ6vuQ0URbkW0QMdtAG38uMsxLHAGSRnlYAAuQAB5tWXcQP2eWNeNT81A&#10;t5zSnqnh9B/u/RtUbZ5TQf23d+2fcBgB6P3n5qaI7KPQSNqsST6fmLuOtOsZjFbQ0VEQBpriZgTH&#10;BAhIzyvQ0qQqqGkkZI0ZhKnSU8fTunkkJFbxxzXBQ7ubczxu3Mp9qBLcejiVuTrx1GMGrQ3sMM8b&#10;7sCwRJ1GH+VNGd+OJ2lszENO12yQPc2ZcMroTl59qxo0kOagkUrngZ0RywZJH+ae16FVyLPRLSN8&#10;mIBubsc2SQ8G/A9nRcPDSSh8ZHl0XraykKCzuozMK0D20h5dzG3CjwPItT6pIbeo+aiDqxlJtdbs&#10;oij8OdaDkTR/SkYt3PolHGvl0norTVLS6ldQwYAnKjOObIaY5Yog8rngiMeHnvaRpt1y6Zs3s82X&#10;LSubNkpSmNa0p8zU3RvUZMLZhLbXKKGktbhQQkqgkB1IJSWMsokjZlzI2V1kibRptXs1JyXWnRvd&#10;I6DczxRhp4MPWEsSqDUK7gZitjo3S2o5mIXPPbSWsKk/enuRFCtN5q4NMabHrDqyWO+6kuIzGDHU&#10;wWMT0zxwMwBkmcCktwVWi1hiAQyPN5u06a0GIz3l7KsUSDizmlSdyqoqzufCiBmYgAnaGdrePUNZ&#10;KqZr2VA7K9KlbVWB5EYNQCoErihkc4BdpZLu3Sx1YgmK/gRVlz8BOBQXEZPrLJ4wK8uSNjXa86T6&#10;hi5V3YyGOQcDTFXQ4Zo5EKvG32kZTx+ae/165UM2m2LGKu9ZbiRIi4+iHmocd0m48PLo/UUChZNQ&#10;s3jkpvZrWXwu2GJyTKlak5Y1GAAr80w0jU3EcOt27WisSAouA6SwVJ++UeFRvMkqDsQdO6bIJI9E&#10;t+TKQagXMz8yZBQkVRBCj8RIro2K/NOs0LFHQhlZSQVINQQRiCDiCMQdoen/AHvq8VxEAg1GJDIk&#10;qgABrmGMGRJPvPCkiucTHHQ19t/3NY5KVpzfxP8A5VObX0ZK7TaH7ole5upAV/MJYzHDCCKZoIZA&#10;JJZR9kypHGpo2WUVXaS8vJGlmlZnd3JZndiWZmY1LMzEkkmpJJP/AMd5kkIVVBJJNAAN5J4AcTtJ&#10;pdrc3OuTxEq35dEkkKuOHtE0sETrXAvA0wHpII2TTdSlu9DkkIAe/hQQFjuHPt5Z1Re95hEg+0wG&#10;Jju7SRZYpVV0dGDI6MAVZWBIZWBBVgSCCCDT5qLX3L9NTNALuFbrUZEYqzwu7LBaVFCEcxtLOPtr&#10;yVrkaRW8knuT16ZprO5jluNNzksYJogZZ7dK7opYhJOFHhSSJyBWZiPmn1ae9ryrm3sJLeop+CLS&#10;KFqHiOfFPieNRuHl6ZFgCTHLcyOQKhYlsrkyFsQACtVqTvYABiQp+aeDqLpQKOodIRxEjUUXluTn&#10;a1LmgSRXq9szHIHeRHyiXmRzaL1BaTWN5A2WSGeNopUbuZHAYd4qMRiMNo9P0yGS4uJmCxxRI0kj&#10;sdyoiAszHgFBJ2n94XX0Ih1zUIuVDbkhmsrVirtzCKqLidlQuoJMMaiNiHeaNfONpugKILS3ym5v&#10;JAeTArbhQUMkrAHlxKQWoSzIgZwqa615qs9PG7zmBM3EpHAEZF7leWUj7x2ef3f38+m3YBKx3Le0&#10;WzHgpOUTx13F881B/lk77jpbqq2a1vLYgMpoQykVWSNxVXjcYq6kgjDAggfMwidX6PZaqI8FF5aw&#10;XOXj4edG+XHHCmOOzP0folhpbMKM1paW9uzDAeNoo0ZtwqWJJpj57SNAt4wk7wJcXTUoz3U6LJKW&#10;OBOQkRITiI40FBSnli6/hjC3ujSxI8gGL2tzIIjGxwJyXEkTpWoXNKAPxCfmo0XqWzIKXlnA5A+z&#10;Jy1WWM+mOUPG3DMppXy3+m3J/F1Se0t4RXEtHcR3bGm8gR2zgngSuOIr8056M6zzyaFPIXjlUF3s&#10;pH9dggqXt5DRpETxI2aRFdmdWXUeltRt9QhYVzQSpJT0MFJZGG5lcKynBgDhs931dqsFu6AkQBxJ&#10;cyHgI7dCZWqcM2UIpILsox2W/KNa6XZBksrYkFlViM801CVM82Vc4UlEVUjUtlaR/wD8gDFr3Vl0&#10;ug2k6h4keIzXboRUM0OeJYVYHw8yTmcTCBQsw0fqOeOenhM1rG8ZPAEJLGwB3ZgWy78rUoUtOqoA&#10;1tMSILuEs9tNSpyhyqlJAASYpFV6DMAyUY/NOl5rMYltNFiN4UYVWSYOiW6MOIV2M1Dg3JysCpIP&#10;kv8Ao7WUBju42CORUwzAVhnTuaKSjCnrCqNVWYGbT7oZZYHeNxWtGRirCowNCDj80+p6JcsFlv7E&#10;mGp9doJUdkA4sY2eT0LG3llvrxxHDCjSO7YBUQFmYngFUEn0DbUdcQUF7dXE4G6gmleSlOHrfNPZ&#10;9U9Py8m8sZVlifeMy71YfaR1JR1ODozKcCdoodTu4tG1bKBLa3Uixoz8TbzvljmVj6qZlmGOaOgD&#10;MdQ1jVbO1gArzJbmFFphuLOAd4pSpNQBvG0/u792js9nP4Ly+IKCZAfFb26sA/Kcgc2VgpkUGNVM&#10;TF3/APxI/wD/2gAIAQMCBj8A+R2H/wDQszHr93muqArbQgSXBB3EpUCMEYhpWjVvsknDZk6a0eKJ&#10;BWjXMryE9xMcXKC+lRI/8wrgDdafp7pxCJco31MbmQDD+E/3FLLqm2k0qVsOZm59vXd4nCrIlfTG&#10;yrjmcAVMd7YyrNDKoZHRgyOpxDKykhgeBBp8tU1DItjZvQiaeoLr96KIDO43UY5Eb7Lmh2H5rf3V&#10;w438vlQof8JSZh/8z9Ox9hvLyB+BLxSLxxKmJWPDc4FBurjs99pDLqtslSeUpWdQOJgJYsPRE8jc&#10;SoGO1DgR8W/7V6ZYHVrhMzyYEWkbYBqYgzuKmNT6i0kYUKBnvL2RpZZWLO7sWdmJqWZiSSScSSan&#10;sR6dqUjTaLO1JYt/JLEVnhGJBXe6DCRa4Z8rCO7tXEkUqq6OpBVlYAqykYEMCCCMCDX5Zw9b9WxB&#10;1fxWlu4qpX7M8qn1gd8SEUpSQ1qlKDsTdadMxZLyIF7iJBhOgFWkVR/nKMWp/VAP+YPH8V3Wt3xp&#10;DZwyTP35Y0LmnpIFB3nDa76h1V89xeSNI54AscFXuVFoiDcqqFGA7UmgXj55tHkEakmp9nlDPDWu&#10;PhZZY1G4IigbqD5Y6foMorFLJml/9KIGSQVG7MqlAfvMNliiUKigBVAAAAFAABgABgAMAOzQ7Xmn&#10;2q5LaalxANwEctSVA+6kgkjX+FBx+K9amhNCyQR/4ZbqCJv/ACue3q1mPUktEc/THMqr+qRvllcO&#10;4qY7GZl9BM9slf8AlYj6+3pF4PXkgmQ/RHIrL+uRvivWtKgXPI1s0iLSpZ4Cs6qBjizRgD0kUIOP&#10;b1rqFxRFWG3Q95YtLIAf4QsRP8w+WUUEpyi9gmt6nv8ADMo9FWhAHeSBx7dlpEZr7JbZm9DzOTl+&#10;nIiN9DD4JU/AZNJ0VPza/SoYRuFt4m3Ukmo2ZlO9I1bcVZ422ZrK6h0+M/YggjbD+ecTPX0qy47q&#10;DDYOdW5y1qVkt7ZlPoryQ4H8rLsmn+8C0W1zED2q2DtEvplhYvIq97RtIan+mAK7R3+nyrPBModJ&#10;EYMjqcQysKgg948lDtKlshGm3zNNat9lVJq8BPBoWOUCpJjMbE1YgdiOys0aWWVlREUEszsQFVQM&#10;SSSAAN52tOn5KG5NZrlhQhriShcAjAiNQsSn7Sxg8fixZeptStdORtzXVxDbg030MroDSh3bcvpb&#10;WbHU2pmpaXdvcGg3mkMj4Dv3fIWDVLFsk1tIksbdzowZT6aEDDjtb9QacQOYMsqVqYplA5kbccDi&#10;pNMyFXpRh2bjXtXcRwW6lmPFjuVFHF3YhVHFiBtd9Q3/APVupC5G8Ku5EB7o0CovoUfEj+7vpWYx&#10;zso9tmQ0ZFcVW3RhiGdSGlYUIQqgNWcL2IulNbmJ0i+cKMxwtp3NFkUn1Y3YhZhgorzcCrZvJJ09&#10;1FFzIXIZWBpJFIAQskTUOV1qRWhBUsrBlZlMl1FC2o6atStzChJVf+vECzQkcW8UW6klcB5BpnTt&#10;nLeTn7MalsoP2nb1UXvZyqjidl6m6oKXOrEfhqviitARQ5CfXmINGkoAoqsdRV2+IpOiehoItW16&#10;MUnaRj7JZMRUJKIyHnn3FoUeMRgjPJnBj2a7HURtwTVY4bSySNBWuUA27MwHfI7tTAsdorP3q28W&#10;tWLMA88EUdtexg4F1WIJazADHlGOEsf85RhtadW9K3K3lhfJzIpU3EVKsrA0ZHRgySIwDxurIwDK&#10;R2j7tPdvIq646K93dEK/sMci5o440YFTdSoRJmcFYYmUhWeRWil1jXrqW9u5zmkmnkeWVz3s7lmP&#10;1nDdsl3ZyNFLGQyOjFXVhiGVlIKkHcQQRtZ+6r3s3RvEvGWGw1CU1nWdiFjtrqQn8ZJiQkUzVmWU&#10;qkjSI4aHtPpXUmp+06glc1nZL7TcIR9mWjLFA26iTyxuQQQtMduVcaPq8cJNBJyrNiBXBmQXmGGL&#10;BWYjcubi03QWqx3UsShpbdg0N1EMBV4JQsmQEheageItgsh+PPzDTDzIJKCeBiQkqjd35XWpKSAV&#10;XEEFSylDpdysdyR4raUhJlPEKpP4gH3oywpvocB5Gk127VZaVWBCHnfCopGDUA/efKnew2XnD2ex&#10;hJMNuGqAcRzJDhnlIwrQKgqqAVYt8R3uu3GKWUEs7DvEUbOR9eWg2uNY1J+ZcXUjyyN3u7FmPoFT&#10;gOAw7Wk61dMXnMXKlY72kgdoWZt+L8vOTxzVw3dhrjWtHtZpWrmk5KpI1cPFIgV29FWNN4ptzYtD&#10;tyf4+ZKP+WR3X9WOwstJt4rWFd0cMaRoPoVAqj9HwtW651NYrmRc0VpCpmu5B94QpUohoaSTGKIk&#10;FQ5YU2EUukawkBNOYYrMsB3mMXu4ccrsabgxw2fUugNTjvOVTmwkNFcQk7ubBIFkVSahZApicg8t&#10;2oe1r3W9sKz2FpI0NRUe0PSK3LDionkjL/w12lv76Rpp53aSSRyWd3dizuzHFmZiSxOJJJPl1n3W&#10;Xcha0mg/MbdTUiOaJ4oJwndzo5Y2YHCsAIoSc3Z1fq++fmSaldz3BOO6SRmRRUAhUQqiCgyqoFBS&#10;nlWeBijoQyspIZWBqGUihBBFQRiDiNtB6quxSXU9Osbt9w8dxbRTNgMN7ndh2bfoLoubka3rEbSS&#10;TqfHaWdWjzxH7M87h0ikGMSxyuuWTlOrSysWZiSSTUknEkk4kk4knf5LXqjpe6eyv7JxJDNGaMrD&#10;Agg1DKwJV0YFJELI6srEG06uKpFfxE219Cnqx3UYUsUBJIjmRkmjBLFVk5ZZmRj8bLY6XBJczP6s&#10;cSM7n6FUEmnHDDYTtZJbg4gTTRKx/wAKszL9DBT6NuclklwBvEU8RYf4WZCfoWp9GzWOr28lrMu9&#10;JUaNh6crAGh4HceHlDKaEYgjhsILHWLpUAoFMzuqjuUOWCj0LT9e3JudZusprULK0dQd4PLykj0G&#10;o/SdjJKxZmNSSakk7yScSfiXXhDWvskm77uGb6sta94w7cJPG5uf/wC8fEGpdclVluYlWG0ibdJd&#10;THJCGpvSOrTSCoLRROFIYja56k6kuZLy+vJGkmmkbMzs36goFFRFAVFARAFAA2tOsekblra9s3DK&#10;QTkdajPDKoI5kMo8EkZNGUncaEaT19pa8uLU4FlKVzcqQExzwlqDMYZkkiLUFSlaCtOz1To9kpeU&#10;WguVVQSzexTxXpVQMSxFuQFGJNAAa9jUeolQ+z6dpsiu+NBLczQrEhIwq6RzsAa15ZoKio7Ou9H3&#10;qFBa3cphJB8dtKxltpB/PA8bHE0Ylakg+W06e0aIzXd9NHBDGN7yyuI41H0swHo37aV0pA2dNMs7&#10;a0Vt1VtoUhBpwqEr2eoI7moW0FnBEp+zGtlbvh6HkkkkH8/HefL1XoFSYJIbK4pwV43njNPS6yCv&#10;fkHd2TJIQqqCSSaAAbyTwA4nabp33a2a9QXUJKSXTSmOxRxgREyK0l3Q1BKGKI+tHNINuaLXSAta&#10;5BaXGWlfVqb0vTh6+an2q47RaL719OGjySEKL22Z5bQMeM0L1nt0rhnV7kCtXyIC+0V/YSpPBMqv&#10;HJGyvHIjAMro6kqysCCrKSCCCDT4s9htPwrWGjXE5FRGh3BR9qR6EIvoLMQoJ2Gn9P24iFBnkNGl&#10;lI+1JJSrHjQURfsKow8raZ1DbLcRmuUnB4z96Nx4kb0qcdzAqSCBUz6fcE8iegr38qWlAsqjuAWR&#10;fGoHiVPim70S6NIryGWB+PhlRo2w44MdrnRNSTl3FpI8Ui9zIxU07waVU7iCCMD2tJ0O4XLMkIkl&#10;BFCJZ2aeRT3lGkKV7lHCnxBpEkIJgTV4uZTcCbO8EZb0esAd1WA3kdjTGuq8t7m+aGv+n7VIpphu&#10;5yy9+NceA7BVhUHAg7iO47XXWXu3spNQ6duGeZooEMk2nFiWaJokq72q1JimVSI4xkny5BJLtH03&#10;0Pp8t/cuRmyCkcSk05k8ppHDGOLyMo4CrEAp04jrcaldsJ7+4UGkk5UKI46gNyIF8EQamYmSUqjS&#10;so7Meu6E6WfUljHkhleoiuYQSwtrggFlAZmaGUAmNmZWVkeqPYdb6PdaeyGmeSJjA+OUGO4XNDKp&#10;OAaORgThvw2XTejtLutSmY5ctvDJKAd/jZVKoAMSzlVUYkgY7J7xfeRy5teykW1shEkdgHXK7tIP&#10;DJdMpaOqViiUtkeRnzJ2bf3iwoTZa9bxo7gYLd2iLCyMRuzWy27Rkmr5ZQBSMnsan7wNSjMba/NG&#10;luGGJtbPmqJRxAlnlmX+IQqwqCD2bT3U9OTGG61yN5b11JDrYBjEIQQQQLuQSJIeMUMkZqsh7E3u&#10;Q6gmMkEkclzphY1Mbx1kubVeJR0z3KLuQxz/AOoAPipYYgWdyFUDeSTQAeknDa20SJRzsoe4cfbn&#10;YAua8Qp8CfwKvGpPYuunr4CkyHIx3xyjGOQcaq1Cab1zKcCdprC7XJLA7Ruv3XRirD6iCPiT2zWr&#10;qGzi3Z55UiSvdmkZV/XtyTr1pWtP6nh/5qZaemtBx29r0S7hvIh9uCVJVx4FkZgD6K9hveB0rFzL&#10;qNALyFR45UQALNGAKtIiDK672jVSozKQ3Yi6v12IrpVi4dA64XU6GqooIo0MbCsrYqxAioauU+D3&#10;fUOuTLb2djFJPPK3qpFEpd2NKk0UGgAJJwAJIG1xpnSF3NoOgqxWKK2cxXM6A0ElzcJllBkGJgjd&#10;YVVsjiYrzD+Z2l9cRXNQeak0iy1FaHmKweoqaGuFTtae773v3bahYXjpDb6hM1bi2lc5UFzKcZ4H&#10;chWllJliJzvI0YIXs6n0DqD8o3kYMMtK8m4iYSQS0GJVZFAkUULRl0qM21z0j1jaPZ31q1GRhgy1&#10;OWWJ/VkikAzRyISrDcd4G1v0j0jbtJJIwM0xB5NrDXxzzvuVFFaCuaRqRxhnZVOm9E6GD7LplvHA&#10;hPrPlHjkemGeVy0j0wzuaACg7Z1DqHprSr+4apMtxp9pPISd5Lywsxrxqcdhp+g2cFjbriIreKOG&#10;MHvCRqqj9HwC66I6vhMlrcgFXWglglWvLngchgksZJoaFWUtG6tG7q0raBYSdRabU8q4sUMk2XgJ&#10;bNS06SAb+WssfdJU0C2tr0vq0kjmgUadeEnj/o7gMSTgACSQBtDr3vmT8s02Jlf2FZFe7uaGuSVo&#10;mZbaJhTOQ5uCCVCxNSRYNL0yFLe2to0iiijUKkccahURFFAqqoCqBgAKdm/iuK5IbSxSKtacswCQ&#10;5a4Ec15PVwrXjXsdJS2Nc51GFDSpPLlrHNuxpynfNwAqThX4r0e1mFVFwslDuPJBmAPeCYwCNx3H&#10;Dt6vBCKBpI5f8U0EUzfpaQ/Ec3SfQpSa/jqs9yQHjt2xBjjU+GSZT6xbNHGfAyu+ZUbU9dupbu4f&#10;e8rs7fQKnwqOCrRQMAAPImpaJcy2lwm6SJ2RvoqpFQeKmoIwII2i6R64Kx6hJ4YLkBUjuG4RyKKL&#10;HM32CoEcp8AVHyrJ5ZNVsCdL1CQktLEoaKRjvaWCqgsd5eNo2YnM5c7EaabW+jrgUm5bU4ZlmVAD&#10;6Fdx6TsEnsobYE+tLdQEDHeeS8ppxwBNOFcNk1Dru7F+60Ps0GaOCv8AHKcssq+hVh3eLMCV2jsr&#10;KNYYYlCoiKFRFUUCqqgBQBgABQfAPaNVuYrWP70siRrvA3uQN5A37yO/b2bS9RtrmT7sU8Ujf8qO&#10;T+rtixsmKrqupWlpNQ0rEI7m7I+gvaRgjiKg4V7HTPUWosXubzTLKSZjvaU28fMf/G+Zvrx7S6V1&#10;9pUGpRJXIzgrLFXAmGeMpNFXjy5FrQVrQbC5k066lQNXlNfXAjIr6pKMkuUbsJA1N7E47DQ+idNt&#10;9Mta1KQRhc7bs8j4vK9MM8jO9KCtAB8RaX739MiL27RCwvSo/puju9rK9K4SiSSEsaBWjhSpMijs&#10;N7xruMjTunkfK5HhkvbiNoooxUUblRPJO9DWNxBUUkB7M/WPWU/Kgj8Mca+Ka5mIJSCBKjNI9DiS&#10;ERQ0kjJGrMJYemLr/bmmknlw2hHtBWvhMt4VExem/kciM8UJFdvb4erNYE1al/zK8LNiDRiZjmBo&#10;Khqg7iCNodP95VOoNMqFd8scV9Eu7NHKgSOcj1itwpeQinPj37WvV/SF0t3Y3a5kdcCpGDRyKfFH&#10;LG1VkjYBlYEEfEWj3c5AX2hYyTuHOBhBPcAXrXcN5w7esXEJqFlSL/FBDHC36GjIPp+IpJNNfJqF&#10;+3s9uRvSoJlmHpjTBTwkeMkEVGxZjUnEk7yewssTFWUggg0IIxBBGIIOII3bW2q3jZry3Jtrk8Wl&#10;jCkScP6sbJIaAAMzKMF+Cz9Yda3QtbOGijDNJNI1ckMEYxklehoowChncrGjusum9Auem9KqQphI&#10;N/Ku4NLc48kn1gtqI2QkqZpQMxbUtbupry4f1pZ5Hlkbj4nkZmOJO88dgymhGII3g942ijs9Tk1T&#10;TloGsr93uIsgPqwuzc62NCcvJdY8xBeOQDLsdU6bY299bhRd2MrAz2zNuIIAE0DEHlzoAGpR1jkD&#10;Rr2NS6c0dOZqNsY72zTi89vUmMfxzQNNDHiBzJFJNAdmgnUo6EqysCGVgaFWBoQQRQg4g4HyWHRP&#10;TURlu9QlWNcPCi75JXPCOFA0kh4KppU0G2n9MabX2fTbaC1irv5dvEkSVphXKgr8VXXTXUdsl3Y3&#10;sbRTRSCqujDEd4YGjI6kMjhXQqygifV/dOPzvSmJZbcuiX1uuJyFXKJcquAR4m5z7jBhnY2EvSur&#10;iYHLk/LbwtU7gAITWtQRSoIIIqCNorrrWA9N6VUF3uApu5FrikNoGzo53ZrnkqoOYLLTIbXo3o62&#10;FtZWq0A3vI59eaZ6AyTSHxO59CqFRVUdi86dilJ03pwmyhjBOU3C09slYbuYZ6wE/wCnBHuJbsH3&#10;b30pOm9Qq+RC3givoYy8cig4AzRxtbvQAyMYKmkYHxEssZKspBBGBBGIIPeDtb6vGw9oQCO5Tik6&#10;gZsOCv8A1E3+FgK5gwHYudfuyM0alYUP+ZMwIjQcaFsWI9VAzbhtJe3TF5ZmZ3Y72ZyWZj6SSSfi&#10;LStHY/hwWRmUcM088iN+kW6V+gfV2dd0hmqhW2mUdxBlRyP5gyA/yim4/BJLu6dY4olZ3diAqqoJ&#10;ZmJwCqASScABU7T6mkjro1izw6dASQqwg0NwyYDn3JHMkJGZU5cNSsSns2XXPTD0mtWpJGSRHcwM&#10;RzbaWlaxyqKVoSjhJUpIiMNP6x0B+ZZ6lBHPEcKhZFBKOBWkkbVSRd6urKcQezL1RYzPoWszVMtx&#10;AiyQ3DU9e4tiyBpK0rJFLC74mUyNQrkv+qrZLap8cdnK8hFcPw2njUEjf+IQp+9tInS0T3F/cKFn&#10;vrjK1xItQeWpVVSGHMA3KjUZiFMjSMqsPjPqOO//AK66pqAkpUDmC7lD4EAjxV3gHvHY6PFj6/5x&#10;p9aU/pi6jM2//pZ68absafEY1XSGzI9FmhYnlzIODU3MtSUcCqEnerMrKum3AhuyPFbSkJMDxyCt&#10;JV/ijJwpmCk08pl126US0qsCEPO/dljBBAP33KJ3tt7Xe/g2sVRBbg1WNTvZjhnkb7TkD7qgKAPi&#10;PSddIPLntGgB4ZoJnkP1kXI440w3Hta5rzr4Ha3t0PeyCSSUVpwDxHA8cRu+Ca3JZtkn1PlaehBp&#10;4bpws44E5rVZ1w76nAHt3/St02Y6LfuIhX1YLtBOq0//AJAuWruOalKgk/HVz1ZbxH8r6kJuopB6&#10;q3VF9siY8HMp9oFRQpOACxR6eV/enqERXTdBV0hdgcs19NGYwi8GEEMjyuRUo7W+HiqOy1h1J1Np&#10;lncJXNDJeQCZaV9aIOZF3ECqipBAxw2Fh0v1Hpt/cMaCGG8t3mY4erEJOYwxwIUgmoBqD8NqMCNh&#10;b2OsXSxruUys6qO5RIWCj0Cg/TsYrrWbrK1ahJDEDXePwsmHo3cKbGWZi7salmJJJ7yTiT9Pn69n&#10;H4BNpNrQXtuefak4AyoCOWThRZULR1JorFXNclNpLK8RopYmZHRgQyupIZWBxBBBBB3HsRadp8bT&#10;TzuqRooqzuxAVQO8k02s+nDRp1BkuGG5p5MZKHiEwjU7yiLX4JaywEhYNXtHkpWhQ217GA1OHMkj&#10;OOFQONO31bdNXlvcWCjdlzJHdFqYZq0dM1SRTLQA5ifjq46L6ygMtrNRldDllglWuSeB6HJIlTQk&#10;MrKWR1eNmUyzdK23+49NqTHLaUFyq8BNZs3Nz0/0Oem6rKSF29gh6S1kzClU/LL0MtSBVqwjKuIq&#10;zUUVBJA2i1L3oMOn9MDAtCHjlv5k30REMkVvmFVLzsZEOPszja16T6TtUs7CzQJFEgwA3szMas8j&#10;sS8kjku7ksxLEnsT6vqsyW9raxvLNLIwVI4o1Lu7scFVVBZicABXa46b6HuJdJ6bRmRREzR3F8oJ&#10;HNuZBldI3GK2qlUCn8bmsBk2DKaEYgjeD3ja36V95V1LqvT0jLHzZmaS6sASAJI5KPLPAg9e3csy&#10;qAbcrlMUv5/7TF7DyfaPaOYvJ5GTmc7m1ycrl+PmVy5PFWmPwVLa2RpJJCFVVBZmY4AKoqSScAAK&#10;nZbrWpI9LjbHK9ZZ6HiYkIVcODSqw3FQa0KyaxMZO8QIF/5eYT/59mn6eu4tRC45GBt5T6FDM8ZP&#10;0yptJp2qQvbzxGjxyKVdTvxUgHEUIO4ggioPxU2taY62GrgAGWhMU4AoBOoxzACizJ4wuDLIqoFY&#10;azpcxiX/ADoVM0BHfzIwwWu8CTI3eo2KsKEbLFoelzsjb5pEMUCjiTLJlQ035VLORuU7Lrequt9q&#10;5UgSAHlW4YUZYA2JYglWmYBitVVUVnDedqcANpNJs7h9e1CMlWhsMkkUbA0Ky3TMsAIIIZYjPIjD&#10;K6LsTo3SlvFDwE17LK5GFCSkEKjiaUNKgVNKlYus+lnjj+1LZXayMBxpbzxRA9+NyO707NedCakl&#10;xLGAZbZwYrqEHCskD0fLXASpniJwWQkHy670ZaLmup7fm2w4m5tmW4gUHhzJIliY/ddu/ZopVKsp&#10;IIIoQRgQQcQQcCDu7VhPfJkutckfUpARiEnWNLYVIrQ20UUoG4NI1MSSfkFY9F6fIY5eoblllINC&#10;1pZhJZkFMfHNJahsaFM6EEOez/8AaT2g+2/mHseavi/KMntWTNXN/wDUf9vT1fZvwvVw+CR2lqhk&#10;llZURVFWZmICqAN5JIAHE7JqGoIs2rSrWSQ0YQ1/yoTwABo7jGQ1xyZVHlaKdViv4lPs9xTxI28I&#10;9MXiY4MprlqWSjb59I1OMxXFu7RyKeDKaHHcQd4IwIIIJB+Iln1Yme7mB5NrGRzJKYZmJwjiBwMj&#10;A8QiuwK7MLG6Gl25rSO1UBqcM0zBpS1N5RkUnHIMABIvUGpVHfe3JH/KZCD9BFNki6jKavajAiQL&#10;FOB/BNGoBP8A6qSE7qjeBrPTk2dRRZY28MsLkVySpU0O+jAlHoSjMAezziozgUzUFab6V309HwC8&#10;92Hu4ujb6HbM0N3cwtR9QkU0kRZFxFmpBQBCBc+JnLQsi9i36j6Yu5LG+tWzxTRMVdDuPoKsCVdG&#10;BV1JVlKkgtNqASDXdNyx38C4K2YHl3UIJJ5M4VqqcYpVdDVOW7+S698vQVsZdOu2MupW8S+K1nY+&#10;O6VFGNvMxzzEYwylnb8NyY+xHrOtQtH0zpsqtdSkUFy6UcWUJ+00mHPZf6MJNWWR4gywwqERAFVV&#10;AAUAUAAGAAGAAwA+QfR9/vhKalHx8LhrJjXCgzKRTGpyNUYCvY/OeUfZebyeZhl5uTPk31rk8W6l&#10;OPwSbXbpQ0elxhlBx/HmLLGe7wosrDiGCsMR2rHqy2WntatBMRxkiAMbHvZoyU/liX4hvOqdRGZL&#10;VKqgNDJIxCxxg8M7soJocq1Yiina46h12UzXFwxYk1oo+zGgNcsaDwoowAHfj2INfsiWhJCXMVcJ&#10;oCRnXuzr68bfZcCtVLKYdSsXEkFwiSRuNzJIoZGHoZSCPp+B6hdaXJy7/VnXTrdwSGQ3Cu00i0xD&#10;JbRzZGBGWQxmu4Hs6LqQlyWmoSrp92PstBdusYZ/RDNyriox/C4gkHyGOQBlYEEEVBB3gjiDxG0u&#10;ve7u4HTt/ISzQCPmWEjHHCIFXtSTv5JaID1bcGpLpY6Zb6rGv+baXluFI7wl09tMfoEVcd2/YRnp&#10;72ZKgF57yxRV9OUXDSEd5RG/ThtHqnvg1VLhFoTY6eZAj8cst3IscmXg6QxIx+xOMCbfp/py1jsr&#10;K1QJFDCoSNFHAAcSalmNWZiWYliSfkHc2eiRmXVdJkF9aIoq0xjR0mt14lpYXcxqPXmSFcN4KsKE&#10;YEHeD3HyrBApd3IVVUEszE0CqBUkkmgAxJwG3+yOSP8AdPO/Osvhr7Zy8nsOen/+n/29M/L9r/Ez&#10;ZMfgmrkUz86Gvfl5b5fqrmp9fatmkNGW+iy+kmG4qN27LU8MQPo+IdH6djYhbmaadwOPIVEQHvBM&#10;7mm6qgnEDtWMcxzNZvNb19CSF0H+GORFHoA+B9KWitSN7m9dl4Fkit1Q9/hEjgfzGvDtLPCcroQy&#10;kbwQagj6DjtFcyIY2kRWKnepZQSpwGK1ocBu3D4hTUND0WSK0fFZ7pktY2HBkEzLJKp4NFG6+nYz&#10;G70kMP8AL9puc5xpUH2Ll+nFwaDvoC99qWiyXVtGKtNZsl0oA3sY4iZ1UDFmeJVAxJoDSh7UerNb&#10;po+nyhWWe9zxtIhxzQ26q0zgghlZ1iicEFZCNgNW6muJZeJhtI4kHoAeaZjTdXMK76CtAZOk+pay&#10;jdHd2tFY04zQykrj3QPgfR4s3V+nkWhbKl5AedaOTuHNUAxs2OVJlikahISnw+4619200Wk6xOTJ&#10;PBICLO7kOJkrGrNbTucXdUeOVqs6K7PIWtr7pa+ucpweyiN8jDChU2nONDUGjBWGOZQQwCQWfTF5&#10;aKxxkvkFiiCuLN7UYnIG+iIzkeqp2i6z61nj1jXo8YQiH2SyamLwhwHmnGOWeRY8gP4cSuOYfgl3&#10;09O2UajEGSvGW3LMFHpMbyn/AAdrTelIWqyZrmUd1QY4a+mnNNDjQqdx+IdC1dRWNTdQseAZhC6f&#10;8wWT/l7VvPICPa7i4mWv3Q4hruFATCSN9d9aEAfArLqu0Qu2iXyNLQVy290pgdq0qPx/ZhwFCSdw&#10;7Wi9G2yljqV5bwNT7MbyLzXP8McWd245VNMfiARxgszEAACpJOAAAxJJwAG1t1v7x7VbrXJQskVt&#10;KoaKwBxUFDVZLqlC7tUQtRY1DoZG8tx1P0fBHY9RxgvVAI4r4gEmO4AoombdHc4NmosxZKNHLp9/&#10;G0M8DtHJG4KukiMVdHU0KsrAqwIqCCD2LX3re8W2E9zcAS6faSrVIYjQx3cyHB5pB44EYFIoyspr&#10;K68nyy6ZqkEdzbTqUkilRZI5EYUZHRgVZSMCCCDsnV3SKs3T9/JkyElmspyCwhZji0MgDGBySy5T&#10;FISwR5ew1r0Rpkt2qECSbCO3iJxpJPIViVqYhMxkYA5UbZZOp+oLSxc4lbeCW7yim4l2tAWG4gVX&#10;fRmFCS2l9VxTS8Fl09oV+t0vJyP+Q7Sajq2ni+sI6lruyY3ESgb2kXKs8KgUq8sKR1NA5PxdDqmn&#10;OYp7d1kjYb1ZCCD3HEYg4EYEUOy3EDLFfRKBcW9fEjYAugOLRMcVbGlcrUYHsNqmqNnlaoggUgST&#10;P3DflQYF5CKIO9iqtca9qz557lyzU3AblRRjREUBVFTRQKknH4hutAhoLpaTWzNuE8dcoJ4CRS0T&#10;N9kSFqGlNpbG9jaKaFmSRHBVkdSVZWU4hlIIIOII7Fr01o6Zp7pwtaEqi73kem5I1qzHuFBiQNrT&#10;p/TxSGzijhSu8hFC5j/ExGZjxJJ88bDqPqXTLO4U0MUt7brKpx9aLmZ13EVZQK4b9hY6N1VpU85o&#10;FjW+tg7E1wRGkDPuxyg0wrSorUYg+W+6U6gi51lqEMkEybiUkUqSp3q61zI4xRwrDEDa56P15S8V&#10;TJaXNKJdWpYiOVd4DCmWWOpMcgZcVys3Yb349VQGLmRvDpUbijFJAUnvaHEK6VggP243mehRonb4&#10;PH1Lrcp0jQ2PgmZM090AcfZoiQBHhTnyHJX+mk2VwqxwaFDqEoADS6gBeO57ykwNupPHlQxj0bNb&#10;XfTWlyI28Gwtf0j8KoI4EUIOIIO0t50Hm0HUKEoqs8tk7U9WSFyzxBjQZoHVYxVuTIfDtN0p1hbG&#10;2u4aEfajljauSWFxhJE9DRhiCGRgrqyjy/7h1OMSWfT8a3OUioa6dilqCKfYKyTjH14F3gntWfXW&#10;mIEh1+N+cAMBd23LWR8BQc6KSJu9pElc1JPl0bpS8XNaPKZrkcDb26NPKh7hKE5IPAyA7COMBVUA&#10;AAUAAwAAGAAGAA7OpdF6sAYdQgeOpFeXJ60Uo/ihlVJV/iQcNp9LvlyT20jxSKd6vGxR1+pgR5W6&#10;p6sEkPT1m+WinI97MtCYEbesKAjnyqM2PKiZZCzxQ6JoFtHZ2duuSKGJAkaL3BVAGJqSd7MSxJJJ&#10;8tDtde8P3W2ot9RhBlubCFQIrpRUyS28YwjuQPE0aAJOFOVOefxfi2PU9Ine3uIjVXRirDvGG8Hc&#10;VNQwwIIw2W26rsVuyBTnQsInPpaMgxsT/AYl/h2qbK/zU3cu3pXur7VWleNPq4bNb9KacIGNQJrh&#10;g7D0iJAFDDhmkda71IGLarrty91cPvdzWg4KoFFRRU0RAqiuAHxG2t6W62Orhacyh5U9BRROqioY&#10;DwiZQXC0DLIFVVePWdLm5a1/GiQzQEDiJYwyrUY0fKwxqoIIAiVSWJpSmNd1Kb61wpsq6bp0kEDb&#10;7i5VoIQO8M65pB6Ilkb0bN7OfatQnAE90ygEjA8qJceXECK0qWdqM5NEVPOXXWvWM/ItLYUAAzST&#10;StXlwQpUZ5ZCKKtQAAzuyRq7rPYW1y+jaG5ISxtXKF4+Htc65ZLhmFMyErb1AywggsfJDDpN41/p&#10;KkczTrp2e3KcRAxq9q9MVaGiZqGSOVQUMPWHSM2ZG8E8D0E1rOAC8Eyg4MK1VhVJEIdCVPlbpnri&#10;0E8YqYZlotxbSEAc23loSjYDMpDRyABZUdPDtLedDqvUenVJQwlYrxF4CW2dgHYbq28kpamYpHXK&#10;DZ6r09qVtKN6SWN0jfTRogadxGB4bJB070xqEoc0Eklu9vBX03FyIoFpxrIKbQdTe+meO+lSjppk&#10;BLW4bePa5zlM9MM0MSrFUUaWaMldlggUIiAKqqAFVQKBVAoAABQAYAYD4OE1pC2kaSq3N2OEpLUg&#10;tiRiBM6sz98UUqgqxUhLW1RY4o1CoigKqqooqqooFVQAAAAABQYdi4toIgdY09HnsJQPHzFGZ7cn&#10;eY7lV5ZBNFk5ctDy6EqwoRgQd4Pl6kvFX8SS6tkZuJWOGRkH1GRz/iPa0m9Yfix6tEinCuWSzvWc&#10;d+JiTcaYCtcKeS8eYgNHpNy0eIxc3NkhArvPLZzQY0BO4Ht9VRWlMg1a/wB1KAm5kLqKUACuWWnC&#10;lOHksemtMANzqFxDbRV3cyaRY0rTcAzAk8BU7WHR+hJktdPhSJMACxAq8jUwMkrlpZD9p3ZuPafU&#10;tIiEWn66hu41UUSOfNluolGAAEmWYKMEWdVAAAHyluelLGY/k/Tkj2sSAnLJdIct3cMNzMJAYIzi&#10;BFEGShlfN2LNLuUrpGtOllepXwDmNlt7gjcDbzMGLULCBp1XF/hBPSWjXmoqDQvb28skanuaRVKL&#10;/iYbG5uOltQKjfy4DK24n1Is7ndwXfQbyNnsdShkt54zR45UaN1PcyMAyn0EDs32uFfxdQ1CWrYY&#10;xQRQxouBJ8MhmONPW3UoT2epdIs1yQx6hcOi0oFWZzMqAfdQSBV/hA37/LrnRFy4VtRghuYQcKva&#10;s6yIvezRzh6Y+GFiKUavZ6f6CgYGRTLfzCuKgj2e3/5v+5rWnqila4eTRp7x8kF+ZLGQ1oK3SFIa&#10;8Ke0iGtcAMd4B7V3r2qPy7ayhlnlc08McKNI7YkDBVJ3ja/6jvP62oXM9y+NfHPK0rY8fExx8nTd&#10;vcCqrLcyj+aCyuZ0P1PGp7fT+rMPxYL6WFT3JPbl3H1m3j/R8Urd6bacm2f1Z7g8qNh3rgZHX+KN&#10;GXCla7AyapbBuICSkfpIUn/lH0bNc28MeoRrifZmLOB/6TqkjH0Rhzs0UqlXUkMpBBBBoQQcQQcC&#10;DiD8QtLKwVVBJJNAAMSSTgABiSd20mie7UIwQlWvpFDgsMP+2jbwlRwllDK+OWPLR2M+q6xeTEmt&#10;DcSKgP8ADGrKifQqgbCbSdZu4iDXLz5HjJH3onLRt/iU8e/aPQfeQEgd6Kl6gyRljuFwg8MdThzU&#10;pGCRnRFDOKj4FfavGuZrW3mmAO4mKNnAP0labSXl0xeWVmd2O9mYlmY+kkkns1GBG2hdRztnfUNP&#10;srlm35mnto5Sa0Falq7h9Hwa266971vz55wstvpkgIjiQiqPergXlYEH2ZqJGMJw7lo4ks7KNYYo&#10;lCoiKERFAoFVVAVVAwAAAA3eQ6X1rp8d1RSI5gAlzBXGsM6/iJjiUqY3IpIjrUbLZzubvSrzM1nd&#10;5aZwp8UMwGC3EQK5gPDIpEiUqyJ5b/QC1ZtO1CQlcMIriKJ427/FIk4x+7v4Ds9S6vZtnik1C4RG&#10;rUMkLmFXBx8LCMMv8JGA3DyWHWXT75LvT5RKlfVYUKyRvTExyxs8UgBBKOwBBx2t+rumZAUlAWWE&#10;kGW2nABkglA3OhOBoBIhWRKowPYuur+qZhDa2y7hTPLIa5IYVJGeWQ4Ku4YsxVFZhqHW+teGW9kq&#10;sYNVhhUBIYVOFRHGqqTQZ2zORmY+VZ4GKOhDKykhlYGoIIxBBxBGIOI2ikupFXW9PRIr+HAMzAUW&#10;6RRT8K4oWwFI5M8e5VZuw/ub6XnD3NzkbUnRgRDEpDpaVBwllYK8oqCsQCMCJiF8nTOq3DZEa7Fu&#10;WNKAXkclnUk4BRz/ABMfVFTUUqO1050kjAyyTXF468VSNFhjJ40cyyhaf6bV3D4oj626thEkb+K1&#10;t3HhYDdPKp9ZSf6SMMrDxsGBTagwA8smp6YiwavEtUkACifKMIptwJOCpIfEhoCSgK7Pa3KFJI2K&#10;OrChVlJDKRwIIII4H4DQ+fg6B0eQxzX6GW6ZTRhbVKpECMRznV8+45EymqyHszdG6vIXutLCmFmN&#10;We1Y5QpJJJMD0SuFI3iUDwk/ArzRy2QXcEsOb7vNjZK/VmrtPpl+hjnt5HikQ71eNijqfSrAg/R2&#10;Ut7dS8kjBVVRUszGgAAxJJIAHE7aR009K6dZWtsaUpWCCOI0oAKeDCgA7h8FivdXjEthocftsqMK&#10;rJKrBbWNhuI5p5xVvC6wsjVDUPY1Tpl0zXSxNcWbUqy3cCl4cp4c3GBzieXK9BWnYV9ZkyaRqyrb&#10;XhqcsXirBckDfyHJDnErDLMVBagKzwMHRwGVlIKspFQQRgQRiCMCMR2Lm9hlA1fUFe30+MHxmVlo&#10;9xTfy7VWEjNTKZOVGSDKuxZjUnEk7yewOoOjLrku1BLC4L29wgNck8VQHGJysCsiVJjdCa7Jb9e2&#10;0+iXVBmkRGurQnAVVolNwtTjkMDBRhzGOOwkXqezAYVxMin61aMEH0EA7OnSIn1+7ocojje2tw3d&#10;JNcIr09MUEwPeN+w1Xq64HKiLez2sQKW1urHERpUkucA0shaRgAC2UKo7EHVPSN29neQHBlxDKaZ&#10;o5ENVkiegzI4KmgNKgERaf7ykOh6gAA0yq8tjKaDxKVDzQFjXwSq6IKVuGqaC60rX9OuIzTxR3tu&#10;wFeBpIcp31BoQQQRUHZrrX+orCAKK5BcxyzMP4IIWkmfePUjbeNpenvc5FJDnBVtSnQK4B3+y27V&#10;KkjdNPRlxywhssge7u3aWWVmd3dizu7ElmZiSWZiSWYkkkkk18qzwMUdCGVgaFWBqCCMQQRUHgdr&#10;HqqNl9sCiG9jWg5d3GoEoyj1VkqJoh/pyKN4PZl1C/kWGCBGkkkchUSNFLO7saBVVQWYk0ABJ2v+&#10;qYS3sMdLayVsCtpCWCNQ4qZnaS4ZTXK0pWpCj4n0/p41yXMyh6bxEtXlI9IjVyPTsltbqEjjUKqq&#10;KBVUUVQBgAAAAOA7MWuWqZYtUjLtTdz4iElIHpVomPezMTifOU+Caw8xwhkjhUdyxQxoKfSQWPpY&#10;9mwtovVu4rqJ8fsi3knH0+OFMPr4fA5PenocBbR9dkz3DKMLbUGxlD0GC3RBnRifFKZlNKJm7EPW&#10;2rwH8k6ekSd2ZTknvV8dtbqTg/LfLcTgZgERI5AOehPwXqu5AHOL6epPEIFvCuHAFi38xHHLh2dR&#10;gs6GFLq4VKEEZBK4WhGBGWlCMD2IukusY5NU0JMIspBurNa+rCXIWWEcIJGXJhy5EUZGSfprXbSS&#10;RwPwJJVguVJ4NbzFJcDhmClCfVZhjt7bqd3DbQkZuZLKkaZcMczsFpiMa0xHeNpbXpi4XqDUwCEj&#10;tWrbK2IDS3YBiKAj1YDK5oAQgYPtL1X1fcc64cBURarFBEK5YYY6kJGtSaVLMxZ3ZnZmPwb8500G&#10;4sLnKl7aFqLPEDUMp3JPFVjFJQ0qyMCjuCutdG3qzgAc2BiFuLdiBVJoScykHAMM0b0Jjd1x8sut&#10;dQXUVlaQCsk0zrHGo9LMQKk4Ab2NAASQNpeg/d8Xh0LNSe4YFJb/ACkFVCEBorYMAwVqSS0UyLGA&#10;Yz8T2hlNGEVwU9LcpgeB+wWPDdv4Hs6Q59cTTAY45SiZsPpC1PDDv+INRdwRHeiK5jJ+0rxqrn6p&#10;UkX6uG7spqqr+HptvPKzY0DSobdV+lhK5APBWO8fA7np3qK2jvLG8jMc0MgzI6NvBG8EGhVgQyMA&#10;ykMARPrvufb8404kt7FI6rfQDeVjZssd0i45SGSemVBFMwLsbDqjTrrTpgaZLmCWB6j+GVVJ+rZb&#10;DRLSa8ncgLHBE8sjE7gEjVmJPAAbRap7yo5OndIBDMj5fzCdd5SOA5vZ64qXuVDIcRBKNrfpPo+z&#10;SysLUUSNK7yas7sSWkkc+J5HJZiak+fGk9K6fcajcn/Lt4nlYD7zBAcqjizUUAEkgDYXB0VIc25Z&#10;L2zV6d5UTtl+hqMOIGzX/UOgXAtkxaaAx3Uar952tnl5a8KyhBWneK9i46T1BxHD1BAIoyTQe1W5&#10;aSBSd3jjedF4mRkUYt2dX6zuWCmxtpGiDUo9wwyW8eO/mTtGn17ti7kliaknEkneSeJPxBHq2gXc&#10;1ldRGqTQSPFIv8roVYenHHjstvPqMOooooPa7aJ2ApxkhEMjnjWR2au8kYbNHa/l9kxpR4bRmZaC&#10;lQLiadcT4jVSK7qL4dhe9a6rcaiymqrK/wCEhx/pwrlhi3n+mi7/AIp03XpjSKGYCQ90UgMUppxp&#10;G7GnEjYOhDKwqCMQQdxB4g9m06ct2DLp0TNJQ7pp8pKn0rGkZFd2cjv+IE1LRUDarp4YxDAGeI4v&#10;BU08VQHiqaBgy4cwsHt7hDHJGSrKwKsrKaFWBoQQQQQRUHA+WO0tI2lllYIiICzOzGiqqipLEkAA&#10;CpOA2y6ko/Mr8rLc0NeXQHlQVGB5QZixFQZHejMoU+cuNc1y4jtLO0jaWaaVgkccaCrMzHAAD6yc&#10;BUkDafp/3KRiws0JT8xnjV7mahpnt4ZA0UEbY5TKkkzKValu9VBvNb6j1K5kJJq97cELXeEXmZUX&#10;+FFVRwGy3fTvUuowFTXIbqWWFjj69vM0kEm8+vG289+1v0n7644rSWUrHHqkI5cBc4D2yLFYcxpW&#10;eIiFSavFFGGkAkjIZWAIINQQdxB4g8D2DFModGFCrAEEHgQcCPQduTaxrEm/KihRU7zQAD4A8Vwz&#10;W2i2GVry4UeI5j4LaAkEc6UBjmIKxIDIwLcuOSPp7o6xisbWOnhjXxO1KZ5ZDV5ZDxeRmY7q0AHl&#10;uveH7urVbbV7ZWluLaFAI75B4pGSNaBbpRVwUH/cUKsplZW7EOo2EjQz27rJHIhKukiMGR1YYhlY&#10;BlIxBAO0Gga/Mlp1JAgWSFiEW8yAVntq0Vi3rSQDxxnMVVogH8suq6xcR2trApeSWV1jjjUb2d2I&#10;VR6Sdo+lOkmZen9PkLhyCrXlwAV55U4rCillgRgGIZpJAGKJH8jYeiurZxFJFSO1nc0R0GCwyMTR&#10;XTBYmNFZaISHAz+V4Y2WfU5F/BgBrlqMJZqerGu8A0aQ0VaDM6zalfyGWed2kkdsSzsSWJ+kn93x&#10;Cb+8RrPUCKe0wUDNTAc5CMkoAoKmkgACiQAU2P5PqFndR1wMhlgkI78gjmQen8U+iuw/OdQs7WOu&#10;JjMs707whjiQ+j8UemmwvrJGvNQpQ3U9Cy1FCIUAyxAgkEirkHK0hGHnT7mOnZyum6YUfUCjYXN4&#10;QJFhcjBorRShy1p7Sz51z28ZHYuPdJ1LMZbzRIllsXYku9hmEbQkmpPskjRpHjhDLHGoCw/BdF01&#10;IwlxewpfXJ+0092iykP/ABRRmODDCkQxO89jW9E09BHaSyLdQKMFWO6RZiijgscjSRKOCoOws8DF&#10;HQhlZSQysDUEEYgg4gjEHEbJYtfRavBGMqLqMRnZR6Z45Iblz/6kz+jYxWOmaXbuft8u5kI/lDXQ&#10;WvpYMP4eIB611aa7iU5lgGWK2Q8CsEQSLMNwcqXpvY4/JBLSxu/aLZAAsNyOaigblU1WVFAwCpIq&#10;04YCgEul2xbiQ8oB+gEsR+k/Ts0Fi8OnRnCsCEyEemSVpCD/ABRiM7PdXcjSyyEszuxZmJ3lmYkk&#10;niSa/AcfiCS7lrkiVnam+igsaemgw2vupNTbNc6hcTXMpJJrJPI0rmpxPiY9npm5jai3Vw9o4xoy&#10;3cMkABoDukdHHDMqkkCp+C6Te2QAhmsrV4wCSAjwRsgBNCRlIoSATv7JihNWg0+0R92DEzSAGn8E&#10;iHGhoe6hPy1e8vpUhhiBZ3dgiIo3szMQqgcSSANmtrJ59SdTQm2iHLB4/iTPEGH8UYcHgaY7cu+s&#10;L2BSSA4WGQAVwLASqwwxOUMQcBXfsbnpa+jucoBeMVWWOv34nCyKK4BiuUn1WPwKWzY5RKjISN4D&#10;KVqPortdaJqS5LizmkglX7skTtG640ODKRuHZ6YtoVLLbXLXbnGiraRST1JG4F0RBwLMoNa0+Cw9&#10;GXkgGp9PqIGQnxSWdf8AtpVHFUX/ALd6VymNC1OalfLca1rEy29raRvLNK5osccalndj3KoJwx7g&#10;Ttq/W8oKrf3DNEreslugEVujUwzJAkasRgWBPH5ayXd04jiiVnd2ICqqglmYnABQCSTgAK7PZWLt&#10;Bo0DEQwgledQ4Tzj7TtvRDhEpoBmLu3ki1nQ7h7W6gOZJENCD3EYhlO5kYFWFVYEEjb2m4Cx6jZ5&#10;Y7qNdxYg5JkG8Ry5WIB9VldKkKGPwGT3r6HCW0jXZK3BUYW1+R4w9Ps3eUzq53zGZWy/h5+xde+H&#10;qKExXGrxi309GFGFlnV5bgg7hcyJGIiQDyoeYuaOdSfOpo/TNjPqF0+Iit4nlenFiqAkKPtMaKox&#10;Ygbe0vpEdtVSwWa8tVdt1BlWVyrGuAkyUoc1MKvf9T6FcR2sdS08OS5hRR9qSS2eVYl9MuTgDiad&#10;m36t6SuDbXlscDvSRDTPFKlQJIpAKOh9DKVdVYRWfVFwnT+q0CvHcvltXamLQ3TUjCE7knMUgJyj&#10;mAZ2F5pk8dxE254nWRDgDgyEqcCDv3EbPP1brdpaMgJ5XNWS4NK4Jbx553OFPDGcaA7xs/R/SMb2&#10;PT6sC5fC4vWQ1UzBSVjgVqMkALFmAklYnLHF8kl1jU3az0sEgOB+JOQaEQg4BRiDKwKhgQquQ2VU&#10;0rTIc6/5siCaU955kmZhXiFKr3KAAAYbm1hkQ71aNGB+kFSDs8+iRjSryhytCtIGPAPAKKBwrFyy&#10;N5zAZdpdD12LlzR4gjFJEPqyRtQZkamBoCCCrBWDKPOYdih889hasVk1SZLYkYERUaWX6mWMRMOK&#10;yEbq07FjbhqQ6iHtZRXA51LRYbqiZY6HfQsB63wK56e6ito7yxvEMc0MqhkkQ8CO8GhVhRlYBlIY&#10;AiXWvcvMuoWbEsNPuJVjuoq/ZhnkKwzxjhzXhlUUWszVcta6901qdsynLVrK4KMcfUkWMxyDA0KM&#10;wNDQ4HZbbp/pnUpyxAzm0mjhBJoM88qpCmIOLyKMD3GkHVPvweOTlMrx6VC4kRmFCPbZ18DqDvgg&#10;Lo+GedkLRMsEChEQBVVQAqqBQKoFAAAKADADAedi6X0wmG2jAlvLmlVt7cMAzDg0rk5IYyRmc1JC&#10;K7KnTvRtotvGAObKaNPcOBjLPLTNI5NSBgiA5IkRAFG1Dtde9P3cWq21xahpdQs4lpFLEMZLqFB4&#10;Y5IhV50QBJIw0oCyq3O+TNroT1EGMs7DeIY6FwCNxclY1P2WcHhtHZWcaxQxKERFACqqiiqoGAAA&#10;oB2JpoEBv7BWmt2A8RCissPpEqLgP9RUNaA1+HaVeqKxx3jIx7jJC5X6vw2+unZ0GKAVYXcbn+WK&#10;sj/oVCf20+JIeosg9q16aW4kbDNyoZHt7eMkfZURyTKN4M71xwHlaCdQ6OCrKwBVlIoQQcCCMCDg&#10;Rgdtd6RtRlgsryVYQTUiBzzIATxIhdATxNT8mda1Bh+JFHbRg/wytMzfrhT9HZodr+wtxSOC5njU&#10;dypKyqP0AfDr7prATSLngY7lnjOeKp4KxHLc40R2pjTaXTtQjaGeB2SRGFGR1JDKR3ginYn94moR&#10;lYIVeC0JFM8r4TSr3rGlYq4qzSOoOaNqebPUfVspaSUlLW0iKm4upQKlY1JAVEqDLM1EjUiuZ2jR&#10;5I9Kv26e08k5LfT2aKUDGnMvBS5d6GjZGhiJxEKmm3ts+r3rzY/iNdTl/Eat4jJm8RxOOJ37RlNZ&#10;l1ezUjPa6i7XSMoPqpLIxuIcKheVKqjijAU2a+0KtpqVqq+2WEjBpYC1QHRwFE8DEEJKqqdwkSJy&#10;F+CdNzWxBEcEkLCuIeG4miYHcQapWlNxBFQQT2Oprq1y5VuUhOUADPb28NvJu+1zImzHeWqTQmny&#10;ZvtClOX26BXSv2nt2Y5R3nlyyN9CHsz6netkht43ldu5EUsx+oA7XGpSijXEskpHpkcuf1n4f+b2&#10;bix1VVy84LWOYAeFZ1FCSB4VlU51XAh1VVVopdJlvEBwkswblWFaVCxgyqPQ8aGmJFMduTZ6HfMa&#10;0qbWZFB/id0VF/xMNo9Q94cgtLZSD7LE4eeT+F5EJjiU4VKNI5FR+GaMItM0yJYLeBQkcaAKqKoo&#10;AANwH/E4+bu9e1aQQ2tlDLcTSGtEihRpJHNMaKikmmOG151prTMsbsY7WAmq21orHkwqBhUA5pGH&#10;rys78aDy2HXXTrnm2kg5keYqlxAxHOt5N/glSq1oSjZZFo6KRYdUaM+e01G3huYW3ExzRrIlRwbK&#10;wzDeDUHEfA5/dJ1HKIotRl59hI5oouWULJbFiaKZ1RGhGAMqugrJMgPlvOr9UKtKimO1hJobi6cH&#10;lRDEHLUZ5WGKRK7CpABuNW1KQy3F1I80rt6zySMXdz6WZiT6T8mbbXNLbJPauHQ8KjerDirCqsOK&#10;kjjsmsaWwDgBZoSfHDLTFG71OJR6UdcRQhlHlfoLp6USFiPbJENVAU1FuGGBaoBmpgtBGakyKvxd&#10;1FLakiS5W2tq9yT3kEcoOIwaEyLxxYVBFe1pEV0Sxspry2UneUW5kkQfQiyhB6FA9PwMOhIYGoIw&#10;II3EHgRtFoHvNtZNatogFS7iZRfKo3CUSFY7ogUAdnhkOJkklY12E9zrEtmx/wAuaxvWcfSYIJ4/&#10;0OdnTo2C51u6xyfhtaW9eBeSdROBxAW3YkYEodvz7q6cFYwVt7eMFbe2jJqViQkkliAXkctI9FDN&#10;lVFX5NLqvT9y9tOuFVoQy78roQVdTTFXBFQDSoGyw9UaZzHAFZbZ8ub08qSoB4mktCdyqNq2en3k&#10;j03OII1r3ZllkNN+OX6scH0/SVXSrZ8GETFp2HEGchSoP/TSM0qCxBI2qfi/qbQ7JM862ouowBVi&#10;1lLHeZU453WBoxTE58vHtaBDeIUmvlmvWBr6t1M7wHHdmtuS2FBj9Z84dP6R0251KZaZlt4XlyA7&#10;jIVBWNTT1nKr6dvbP9tyZO72qx5n/wAr2rm/+T07fl3Vum3OmzGtFuIXizAbyhcAOv8AEhZTwPzB&#10;Pc3TrFHGCzO5CqqjEszEgAAYkk0GzW0E82ouuB9kiDJX0SSvDG49KM47iThsIb+3vbME+u8UckYG&#10;GJ5Uzyd+CxtgN9TTb8y6ZvYryHAExtUoTiFkQ0eNqY5XVWpw+AlWFQcCDuI7jtNr+g27N0zqcjPb&#10;SIKpaSOSzWUtB4MhqbYthJBQBmkjly+WIXMLx9P2MiPf3NCqsoOb2WFvtTzAZfDXkoTK32FeOys0&#10;WKGFVREUAKiIAqqoGAVVAAAwAFPOPJqLPb6HpxVruZcGkZsUtYScBJIAS70IijGYjM0avF0/0nZR&#10;WFnCKLFEoUV4sxxaSRt7ySM0jnxOxJJ8kvT3VllFf2cw8UcqhgDSgdD60ci1qkiFXQ4qwOyJYs9x&#10;ouoZns5nxdctOZbTEADmxZgVYACWMq4AYSKny/aWVgqqCSSaAAYkknAADEk7tpNI0qRotFtnKxop&#10;I9oKmnPl+8GpWJDgikEjOWPlj1zpu4aCZN43pIvGOVNzo3EHEGjKVYBhB1HYAI5rHPFWphnUDOhP&#10;EEEOh+1GykgGoHwCfQ9etoryzuVKSwzIskUiH7LowKkVAIqMCARQgHaTU/djqz6OXJb2S5Rrq3BO&#10;5Ypg63ESD/qe0t6RtQatomSu/wBov60rvy/l1K04ZqVwzcdo9Q96GtNqKoQTZ2SNbwsQQSsly7Gd&#10;42FQRFHbSbisoOG0HTvS1nFYWNsuWOGFAiKN5NBvZiSzu1WdiWYliT53QrCFAs17bpfTmlC814qz&#10;ePvaOJo4P5YlGNK9jWhLHmn0yP8AMIGpUxta1eUj+a2M6NwAYk7vk/7JodpLdycRFGz0rxYqCFHp&#10;YgenbmjSTSlcbi1Df8pnDV9FK7CPqCxmtKmgaRCEY9yyYo/+Fj8Bx89qL2zZZbzJaqa0wnakv6YR&#10;IMN1a8OzqHTTt+DeW3OA/wCrA6qKD0xyvWm/IK7sPiHprUbJsyPplkO+jJbxxyKfSkish9KnsdVX&#10;t2aK+m3VuP57uM2sY+uSZQO84fJ57vUC0OmWpAldcGkfeIYyagGnidqHIpApV1OyaVodultbx7kQ&#10;UHpJO9mP2mYlmOJJPkey1CJJ4ZBRkdQ6MO4qwII+kbN1T0spOnFqTQ1LG2LEBWViSzRMxp4qmNio&#10;qyt4fgFPOzTwgkWtzbytT7pZoa/QDKK/ux7M18AclrZzMTwzO8UaruOJDMQMPVJrhQ+bkvtQlSCC&#10;IFnkkZURFG9mdiFUDiSQNjZ3PUkV1IDQ+yQ3N2nHETQQvAwwp4ZSTUEAipC2Nj1LDbzMaAXkc9mv&#10;Gn41zFHBjT/VruBAJFVngYOjgMrKQVZSKhlIqCCDUEYEYj4GPc11ZOIayM+lyuaKzSsWlsiTgrNI&#10;Wlt6/wBR5JY65zEjeWP3R9JziaC0lEuoyoao08dRHaBhg3JNZJ6VUS8tKh4pF+TtBiTtY6DEoDxR&#10;qZT96ZxmlY/S5IFakKFFcOxNpt+gkguEaORTuZHBVh9YO19oMpzG0mkiB+8qsQrcPWWjbhv3fDbv&#10;QNSGaC8ieJ6b8rqVqp4MtcyngwB2n6d1pCGjJMclCEmiJOSWM8VYDEb0YMjeJSPKsUSlmYgAAVJJ&#10;wAAGJJOAA37PeaymTUtTKySod8MaA8mE/wAYDM8m6jPkI8FT5q9636rl5VlYpmbLQvIxIWOGJSQG&#10;llchEWoFTViqhmEk2sTva6RG5Nrp0bnkRKK5GlAyi4uKetNICQWYRLHGQg8kOn3ksuo9OSNSexZs&#10;xiDHxTWZc0ilWpYxgrFPisgVissdp1L09cLdWN9Ek0MqVyvG4qpoQGU8GRgGRgVdQwIHwGo2j0jq&#10;FY+oLKIBVFy7R3SKNyrdqHLilcZ4p33AOFFNs8nTNyJvuC7iKVr/AKnJDbv+nvwpx2k0bpyKPp6y&#10;lBDm3keS7ZTgVN2RHkX0wwwvvBcqabVPydtXuP6YmiLfyh1zfqr2tXMHq5oQf5hbQh//AD5v+Hw4&#10;aX1PbCVVqY5FOWaFjSrRSAVWtBmU1R6DOrUGzSdJ6pBPDiVS6DxSAfdzxJKjn+LLEDxA2y395Y28&#10;eFWEk0jU45VEKg0/ideFDvomrzltS1GOhWeVQqRNT1oYQWCNxDu0jr9llxr5vRPddauVtoITqNwo&#10;ODzSvLb24b0wxxzkei4qdwp2Na92uoSFxpUkd1aAmpWG6LrPGvckcyLIB9+5f5aWeqhw1xGghuBW&#10;pWeMAOTxGcUkWtfC4xJr2LjWtTcRwWyNI59CjcO9mNFVd7MQoxO13rt3hJdyySkcFzsSFHoUEKPQ&#10;B8Ar8NlkkWgl0+yZT95QJEqP8SMPpB7Ou3Sf0U0oo2H23u7Yx+KuHhjkwoc2+oy4+cW96W6fup7d&#10;xVJpAltC4PGOa6eGKQelHYbG+v8Apqd0AJIt5bW7fDf+FaTzSH0UTHhXZ7a6Ro5IyVZGBVlYGhVl&#10;NCCDgQQCDv8AlKb6yHOtpqCeAmiyKK0INDkkWpyPQ0qQQVJGyNpF4iztvt5SI51PdkJ8f80ZdcQK&#10;1w8huOob2K3oKhC1ZW/kiWsjfUpA3kgY7DStNRrXS4mzBCfxJmHqvNQlQF3pGCVU+IszBSvn8fh2&#10;me9nR4jI2lBrS+yirC1lfPbynujhnaRH343KtQKrnszdY65EYr/qVop1RhRksYVcWlQdxm5stxhv&#10;ikhzAMpHnLT3p+8e2W6uLpVmsLOVaxQxHGO6mQ4SySijwo4MccZWSjSshhoPJLfWcUdp1DAhNtdg&#10;ZeaVGFvdFR+JC9MquwZ4Cc0ZymSOS40jVImgubWR4ZY2FGjkjYo6MO9WBB9I+UwijvJ1UCgAmkAA&#10;7qBqU2LuSScSTiT9J+L5tM1KJZ7e4Ro5Y3UMkkbqVdHU4MrKSCDgQdpuo/cwjappkhLmwZx7Za1x&#10;Kws5Au4RjkxFyq5UKzkNKTp3UVjcWFwu+K5hkgkFN9UlVWH6NhpvSunXOpXBp+HbQSzvj3rGrED0&#10;mgAqSaDa36z998axQwMskOlKySNKwIZTfOpaNYhhW2RmaQnLM0aq0UgjjAVVAAAFAANwA4AcB5vR&#10;Olpv6eoX1rbvjSkcsyJId43IWOBqaUGNNlggUIiAKqgUCqBQAAYAACgHAdh9RtECJrFnBdtStOaG&#10;ktpPRmb2dZGpvL5jix+YObpv3dZHkiJSW9cCRAwwK26GqPlOBlkDRkghEZSJNjcaprF5MxNaG4lC&#10;j+VFYIo9CqBss2laxclR/lzSNPER3cqYugqMKqFalKEUGw0PV41stXVS2RSeTcKoqzQliWVlFS0T&#10;FmCjMrOA2T4CYbqNZEO9WUMppiMCCMNhDbosaLuVQFUccAKAY+d0Hqa9NILG/tJpT3RJOhlP0iPN&#10;T00wO7YMpqDiCNxHYXSrV8w0mxt7eSlKCZ3lumxGP9OeJSK4MpFAa/MFMunvkutScWsbA0ZFdWaZ&#10;xxBEasgIIKtIrDEdiDVtMkMVxbOskbjeroQyn04jEHAjA4HbT+poQB7ZAjso3LJTLKg/kkDpXjT4&#10;gtPdh15dLb6rZqsNnPKwVLyFRliiMjGguoxSMKxBnUIVLy5wfJJJNLHc61Oh9jsg1XZjgJZguMdu&#10;h8RZsplymOIlqlbrX9ZlM93eyyTTSHe8kjF3agwFSTQAAAUAAAA+URt+n7Ka7ZfW5aFlWv339VB6&#10;WIG3M/KTSlf/AKm0r+j2itfRSvCldhb6/ZTWjHdzEKq38jeq49Kkj4d0+V/pZ7zN/Nltsn6s/Z0z&#10;mVpnustfu+1TbvRmzfXXzjXF1IsUa72dgqjGmLEgDEgYnft7PpWoW1zJ92KeKRtxPqoxO4E7twPd&#10;8EXT9F1+d7dQAsVysd2qqBQKhuUleNV4LGyqN1KYbNa/nK2aPgfZbaCJt1MJeW0q99UkU13GmG0m&#10;parPJc3EzFpJZXaSR2O9ndyWZjxLEn5RNq2r1j0q2cB6VDXEgx5SMMVUAgyuDUBgqeJiyR6bpMCW&#10;8EQoqRqFUfUN5O8k1JOJJOPkk03VoEuIJRRkkUMp+o7iN4IoQcQQcdl1bSKyaVcuQlalreQ48p2O&#10;LKQCYnJqQpV/EoZ/hk0WmoZLywcXUKj1nyKyyxjiS0TMVUYtIqDjtQ+WDR9KiM1zcuscaLvZmNAO&#10;4DiSaBRUkgAnbT+mYSGFlAkbMMA7gVkcDhnkLPThXzZ6G6JSO86jkjDyM/jgsEcAoZUBHMuHQ544&#10;SQEQpLLmRkSRtV641W51KZmLDnSExoTwihFIYV7kiRFGNBjsssTFWUggg0IIxBBGIIOII3bQ6Z1X&#10;cTdQaGSqvDcOZLqBK0LWlxIc9VHqwTO0BAyJySeYLLrDpW4W6sL+MSRSDuNQyON6SRuGjljbxRyK&#10;yMAykfLUKoqTgAOO1j0/bqB7PEoen2pSM0r4cXkLN9fd2L/QJ1zGeJsn8MqjNEw9KyBT6RUbifh0&#10;vUfQ8kdneSktLbvVbeVjiXRlBMLscWGVo3Y1/DOYsYrrQrqShpWCM3Kn0g2/MFP7GmyxR6VJaIaV&#10;ku6W6qDxKv8Ain0hI3Yd2/b81unF9qzqVM9CqRKw8SQISaV3NI3jYYAIrMp81q/XF8udNLtZpwla&#10;cx0Q8qKvAyyZIweBYbXnUuuSme8v5pJ5pDvaSVi7H0CpoqjBRRRgB2NS90uoSFrS+ia9tFJNI7mH&#10;Ks6IP+vARI3AezCmLGvy0jmfcjKxpvoCDhss0RzK4BBHEEVB+sdiS6nOVI1Z2Pcqgkn6gNnmpTOx&#10;andU1p9XxX1OYM2bLYVy1rl/NLLPu+zkzZuGWtcK9npr2PE5r3NWtOX+XXmev+GuWuGfL5w6X0TY&#10;Pc8sjmzNSO3gDbjNM1EUkAlUBaRwDy0cimwfW+pLW2nINUgtZbhAaYDmPLbMRXAnlim8A7tpNV0B&#10;odft4wSy2odLoKN59mcHmehYJJZDj4OOzRSqVdSQykEEEGhBBxBBwIOIPyni0S6kHt+mIsTqT4nh&#10;WixSjiwC5Y5DiQ4q1M618r9N2cn/AH2pqUoDjHbnCV27uYKxJ31cj1D8Aqfhmr9D3jZE1S1mgDnH&#10;lu6nlSUof6cgSQYHFdrvprX4Gt72xleGaNhiskbFWHpBpVWFVZSGUkEHsal729QiK2llE1laMw/q&#10;XM2Vp3Q8RBABGx3E3NBUo1PNad0RpJyyXslHkpURQoC80p/9OJWYAkZmyoDVhtbdJdKW4t7S2H0v&#10;I5pnmlbe8shFXY+hVARVUeRvfL0vAsM8boupogosqysscd3QYCVZCscxA/EDrI3iRy/ymi1nRJ2t&#10;7iE1Vl7uKsDgysMGVgVYYEbLb9ZW72k4ABlhUyQt3sUrzY6/dAlG/wAQwG3N/N0pSv8ARua/8vJz&#10;V9FK+jZrXoq2a5mIoJp1McS/xLHXmSH0NygDj4hhtLq+szNcXExq7scTwAHAKBQKoAVQAAAB8W/7&#10;s6Zlj03qSJAnMcH2e9RAciXWQF0kXBUuVV2CARPHIgjMT23VegXcKISBPHE09q/cUuYRJCajHKXD&#10;gGjKpqB7Do9hc3c2Ypy4YJZXzjeuRFZsw4rSvo2h1P3jRv07pAIZlkC+3zLXFIrc19nrQqZLkKyV&#10;DLBMKja06T6VtltLCxjEcUS1oBUklias7uxLyOxLO7M7EsSfN6reSqGkg0uTIT9nPdWwYjuJUZa/&#10;dLDcT2OpbG8XNG+mX1R3EW0jKwruZWAZTwYA8PmGa4unWONcWZiFUD0kkAfWdvZIdasHlw8C3duX&#10;xpTwiSuNRTDGo2DKag4gjcR8Ps7vV5BDY6nG9hPIxosYmZHikYnAKtxFCHYkBI2diaAg+XUbUyhb&#10;7Wo3sLZAfEwmXJcSDiFigZyXGAkaJaguPmF/MZ1E95cFktYK0zuBUu/ERR1UyEYksqChcEG+6mvH&#10;nxqsdSsMfojiHgTDCoGZt7Mxx8iHSrhprOvjtJWLQMOOUGvKfueOhrTMHWqmDqXRGPKmBDI1M8Ui&#10;+vFIBuZT9TKVdaqwJ+HW/R/vVjlvbSALHDfxeO4ijGCpcRsQZ0QUAlRucEFCkzY7LeW3VFiitwmk&#10;NvIPpjnWOQfWo2den7ltfvqHJDaqyw5uHNupFEaoeJiE7j/Tx2fqfquUVAyQQR1EFtFWojiUknE4&#10;u7Eu7YsaBQvzCXlqWJg01UtohwGVQ8ppuqZncE7yqoDuAHlv+k5GJgvIOegrgJoGVTQbhnidsx48&#10;tAdwp8w5Gl2s1zl38qJ5KfTkU02B1S0mts27mxPHX6M6ivnsPgGtwTAjmXBmUnis6rMCDQVHjp6C&#10;CK1B7DXUY8FvZzs54AM0caiveS+A3kAncDTzfJ651mG2usoYWseae6YEVU+zwh5EVvsyShIz9/Y2&#10;xt9WCf6xtLflnEDcLwy7sf6W4HjQEt0HrEN5Mgq9u2aG6QDeWt5ljlKg4cxVaOu5z8uYeq+t4y6z&#10;APBaGoXIcVkn3E5h4li9XKQXrmKKtpZRJDEgoqIoRFHcqqAAPQBs1vcoskbijKwDKwO8EGoIPcRt&#10;Lr/QsQt7qMF3tEH4UwGJ5K/5UlK0Rfw3NFCoxqSrChGBB4fDI+tunITLe2SZJ4kFXmtwSwdAMWkh&#10;Jbw4s8bEDGNVah8kdpaRtLLKwREQFmdmNFVVFSWJIAAFScBs93rCgapqOR5hv5MagmOCv3lzM0tM&#10;C5ygsI1Y+ah6T6PkUdRatGzJIQG9italDc5SCDLIwaO3BBUMkkjA5FV5tT1SeS5ubh2kllldpJJH&#10;Y1Z3diWZmJqWYkk7/JDrOiXElpd2zB4poXaOSNxuZHUhlP0Hdhu2m6d6qZR1FpKKZmUBReWxIRbt&#10;UFAsiuQlyqgIHaN0CrKI4/ltp2j3S5oDIZZQdxjhUysp9EmURn+fhvFBgB2JLqzTJDqKC5AHqiRm&#10;ZZgPpdeYe7mYdw+GPqN3bNZ3clS01qwiZ2+86MrxMxPrMY87VNXrQgGTV7spXEBIQ1P5irAH05T9&#10;GwuNBtM91Qj2mciWehFDlagWOowIiRAwwNfOdTavdMWSG9ms4Qa0WCyY2sQUfZDCLmMKCruzHxEn&#10;sdM6hbPlS7vIrGYVorQ3zC2bPwyo0iSiuAaNW4ed/MZLG4W3oTzTDII6CtTnK5aChrjwPyqt0kND&#10;JDcKvpYRl6f8qsfq7Ok2q/1Egldv5XkUJ+uN/wBfm6/EHVWjXwIddSupVrvMVzK1zA3+OGaNvrw7&#10;HSuj2yZ6ajbXEgx/o2bi7nqQQR+DC+IIINKVNAfNWfR3TMXNvL18q1qERQCzyyMASscSBndqEhQa&#10;AmgMMltax6hq4UGW/nRXl5lBm9nVswto61yrH46U5kkhFfJLeaZbRaRrYVjFdQII0kfEhbuJAFlR&#10;jQGXLz0FCrFQY2u+l+ooTb3tjI0UqHgy7iDuZHUh0ceF0ZWUkEH5UWmv2WMlpKsgG4MAfEhPc61U&#10;+gnaDXdHkEkFwoYd6n7SMODo1VYcCO7Hyy6jqEiwwQqXd2NFVVFSSf7V3DHa614VEBIjgU71hjwS&#10;o4FsZGFTRnYA08/U/DI/et0HbtcapZRCK9tY1rJdWyEmOaJRi89uCysgBeWHKFxhVHKsKEYEHeD3&#10;HyLBApd3IVVUEszE0CqBUkkmgAxJwG0vvH65g5OuanEI4Ldh47K0Yq5EgPqXNwyqZE9aGNFjJV3m&#10;jXzWv9fToGmVorCFsKotOfcU4+OttjhghGNTTy6J1vaIFk1OGa3nIwzPaGIxO3ezRz8uv3YVBpQV&#10;+VDSaQ4ktpDWW3kqYnO7MKEFJKbnQgmgDh1GXYHV7e5s5aeIBVmjr3K6sHP+KJdidOjubyTEALGI&#10;1PpLSMCAfQjHvXb2S6pa2KnMttESQSNzSuaGVhwwVAQCqBsT8WSaxrOnvYajMavd2Di3lkJ3tKhS&#10;S3lcnEySQNKaAF6YbZ36i1Ew19UR2wenAczIVr6eXQ/dGyap01ppudRj9W9vX9ouUwpWPwpDA1CQ&#10;XghichirMVwHm+oeipGC3CSw30a8XjdORKRxpGyQhv8A1Vpx7HT3RtuwaWzhuLqYA1K+0tFHCp+6&#10;aW8jFTjlZGoAVJ+aaz606ccCe1bxI1eXNE2EsEgG9JFqDTFTR0IdVIibRbxLXUSAJLC4dUuUemIj&#10;BIFwndJDmFKZwj1QbTW8V1Hqms5WEVlbuHKvuBupEJW3QGhYMecw/pxtiRe9XdSS869vpDJI2IUb&#10;gqICTljjQLHGtTlRVWpp8wxZjQDabp33dy+zWsRKPeLQyzEYNySQRFHWuWRfxHwZWQYE3ep3ElzK&#10;295XaRz9LOST+nZJundRmiRSKwsxeBgODQsTGeIqAGFTlYHHZxIi22p2oHtEANVIOAmhqcxiY4EG&#10;rRMQjFgUd/hxsZtRungIymNp5ShUcChfLT0Up8xGoSWjFZrwpaKwwoJj+J+mFZAO4kHsaXqkLERy&#10;TJBMB9qGdhG4I45aiRR99FPD5p5p4BUWtzbzPQV8FWiJ+ppVJPAV+nsaZpVsCXuLqCMU3jNKoJrw&#10;CirFtygEnAecfXOrL+DTrOPBpriVIkqdyguRmY/ZRasxwUE7eyprUtxQ0LxWV40Y345mhQsKilUD&#10;A1BFRUgW3Q2uW95cUzeztnguaD1iLe4WKZgv2mRGUfeoQfl0mi6BDzZWxYk0SNARWSRtyoK+kk0V&#10;QzEKVk6nkk1GcjxKrNDAD3KIyJTTdmMgzb8i7tuUNN5J4NHPOrD04ysp/wASt+vaTWukZXvraMFn&#10;hcD2iNR9pSoCzADFgFRwNytiR8LudF1ROZb3UbxSL3o6lTQ8CAaqRipoRiNmsNRUy2khJt7kKeXK&#10;mNATuWVR/UjJqD4lzIVY7UGy+8LquAwSBSLKFxRxnWjXDqcUqhKRK2JDM5A/DJ81fdd9QeKO1UCK&#10;IEB7i4fwwwITXGR/WahyRh5CCqHaTqXrW7aY1bkQKSLe1jY1EVvFUhFAADMaySEBpXdsfIl3ZyNF&#10;LEwZHRiroymqsrKQVYEVBBBBxGze6/3iT87WraMvZ3TGj3sEajPHL9+6hAMhkrmnizO4zxSSSfLi&#10;3leMC9v1WediPF4xmji7wIkIBXcJDIftdgX2moI7XU1aZUAoqSqaTIo3BalZABgOZlAAUfDH03WL&#10;eO6t5BRo5UV0P0qwIqOB3g4jHY3EdlLb5sSsVxKEr6A7PT6FIUcANlvtI0xGuUxWadmndT95OaWW&#10;Nv4o1U+nznTHRUb0twlzeyID68hZYIWYV/y1E4U0/wAxwDv7GhdVWDESWN9bSELvZOaolj4YSxF4&#10;2FRVWIqN/nFsNJt5bqd/VjhjaSRv5UQMx+obHUdW6c1S1t1FTLNp93HGBvqXeJVApjWvysURUy0F&#10;KbqcKUwpTdTsaKrf1DJcld3qhYc+G/eU3Yd+8fFXTHXEKlrdRc2MrYUSRik8A76yKLj0Dld5x8ug&#10;dJ2almvb63RsoqViEivPJhjSKFZJG7lQnzdt0fpTcqMgy3U9Ki3tkKiSSnFiWWONcA0roCVXMwTR&#10;OjLFLcBQJJiFa5uCPt3E1A0jE1NMI0rljREAUbXPUHSdtFYdRxq0iPEqxx3rAVMVyoohkk3JcGjq&#10;xXmM0YoJLO7RopYmZHRgVZHUlWVlNCrKQQQRUEUPyqt8z1vLFUguFPrZkWiSHvEqANXdnzqPVPYN&#10;ppzh7TTVMKMMQ8hNZnB4jMBGCMGEYYEhviq/6D6jBEF4gySKAXgmQ5oZ4608UbgHLUB1zRt4HYbS&#10;dO9YWrKhZvZ7pFY213GDhJDIRQmhBeIkSxEgSKKiu0Vhp8TzzzMEjjjVnkkdjRURFBZmYkAKoJJw&#10;A2b3l+8OER65dRmO1tiQzWMEnrtIQSoup1opVTWCLNGxzyypH5rqHqbKDcTXUNrWmKxwxc2gPAM0&#10;9WA35Fr6op5dZWyUJHe8i8oPvzwo0x+l5xK/+L5VJregy8uVRlZTjHKhIJjkWozKaA7wQQGUhgCF&#10;TqRJNNnA8RyNNCT3q0amQV7miGWoGZsTsZfzMSngscM7MfQPwgo+lmUenaXQ+k4nsrSUFZJnI9ok&#10;U71UISsStiGozswwzKCQfit9G6msoNQtJPWhuYo54mI3ExyKy1FcDSo4EbNdT9Lxqz4kR3mowp9U&#10;cN4ka/QqgbczoXQrXT5aFecqGS5KnepuZjJcFTxUyUPEec1r3c3sgSW5KXtqCQOYY15VygrizhBC&#10;6qKnIkrUAQnyl3ICgVJOAAG8k8ANta6m0txJZmVYLdgaq8NtGkCyKfuzFGmX0SD5p7XqPp+4a1vb&#10;ORZYZUpVHXdgQQwIqGVgVdSVYFSQYrL3pQyaVfIAHuIInntJSKeMJHzLmFjv5fLmUUJEuIUNc/7g&#10;WYruSK2vHdj3AezgCvezKo4sNp+jvd9BLpelzgpPPIwF3cxnAxARsUt4XGEiq8kkq0UuiGSN/mI/&#10;NuoZTWQlYYUo00zgVKopIFBhmdiESoq1WUFh09bW2nwVOXMpnmpu8TsVjPeAsQocCWGy/ntvbahD&#10;hmAQwSkD7siExqTvNYXHcANjqWgSESRUE0ElBNCx3ZgCQytQ5JFJRqEVDqyr8097rUjk26OYbZa4&#10;JbxsQlBwMmMr/wAbtwp5bPqK2YiJWCXCCtJLdyBKhArXAZ0wNJFRqVGwdCCCKgjEEHcQeIPzTPFG&#10;2RmUgMN6kggEUocDjv2e3nXK8bFWB3hlNCD9BFOxp9vd/wBWO2gV8KeNYkDYcMQcOHzTz9Z6XEX0&#10;vUZDI7KK+z3MhJkR+5JXJeNsFqxiwKrm8kOr38RGkWEivM7A5ZnQhlt0+8WNDLT1IyakM6A+buPd&#10;t7pTG2pW9UvNQYJKlrJ9qC3jYNHJcIcJZJQ0cTAxct5Mxie86t1a81KR95uLiWUbwaBXYqqjKtFU&#10;BVyigFBsl50drt5Z5CDyhM0lu1KYSW0ueCQYU8cZw3U2fpnqOKOw6ktY87RoSILyJaBp7YMSyMhI&#10;5tuWcqCJEd0ziL5mJLK+iWaGVSro6hkdTgVZWBDA8QRTZrqwNzpxY1KQSK0WO+iTJIV9AV1UbgtK&#10;DYXOovdajQ1Ec0qpFhSlRCkbtjvrJlIwK98enaZClvbwjKkcaqiIvcqqAoHHAb8fN6/1ra0E9hZz&#10;PATSguGHLtyQcCOc8dRxGHHaS7unaSWVmd3YlmZmJLMxOJZiSSTiSany6b1roblLnTbiOZaGmYKf&#10;HG38EsZaKQfaR2BwO1tq9ic0F1FHNGTgSkqB0JHCqsPmm6r0+xGaQWTT0AqStrJHcyADieXC1PTw&#10;O7sCOMFmYgAAVJJ3ADiTwG2jaFe/1rKxtLeT+eG3jjbv+0p81FY2UbTTTOsccaKWd3chURFAJZmY&#10;gKoBJJAArtDrfvcB1HUJFDexJIyWtuSK5JXiKvcSqfWyyLBWq5Zlo5No/S2nhSKVWBUeg7pEyyA/&#10;xBgx4nE7T9Y+54SslupefTXZpm5aglntJGJlcoBUwSmR3GYxyFgsTfMw9rcoJI5FKurAFWVhRlYH&#10;AggkEHAjaW6sonm6cvpGayuQCwiDHN7JcNjkmiByozGlxGBIhzCWOPyWXvX6ztmg0LTpFntUlUg6&#10;hcRnNEyKwGa1hcB3kNUldRCgcc4x+aXU79A6aNaTXaA0I55eK3iNOJUTvIppRXjVsGC9jW9H0xBH&#10;aTSJdQqBRVW6jWZ0UDAIkzSxoBgEUAU3D5mJtI1u2ivLS4XLLDNGssUi78rxuGVhUA0IIqAdmvba&#10;xutMLmpS0u3WOprWiTrcBAfux5VFAFAGGyajDo51O5jNUk1CVrlVINf6ByWrEEAgtAzCmBFTVYol&#10;CqoAAAoABgAAMAAMABu82umX7hE1m0mtEJoBzw8VxEK8CwgeNRWjPIq4sV7GtX2muJLa1aOzjYUI&#10;b2WNY5SCMGUziXK1TVaEGlPmniv7GRoZ4HWSORCVdHRgyOrDFWVgCpGIIBG0Gi+9pzpupRgIbxY2&#10;a0uaUAdxErNbyt9tchgqC6yRqwiT2+TqrTCmOCXkMkmFf8lGabhgMmOFK1G0/SfubaUvcApLqbo0&#10;OSM4MLONwJRI4w58ixtEK8tC5WSOp+YprTqDVYYp19aJM00qnfR44VkdCeGcKONaY7C1ttXjhkY0&#10;AuElt19H4kqJFj6Xr6NlliYMrAEEGoIOIIIwIIxBG/5qE6J6XlMN9dR57iZcHhhaqqkZp4ZZaMS4&#10;IeNACtGdWUu5JJNSTiSTvJPEnyW/R+uTmTSb1xGmdq+yyuaIyE+rE7ELIlQi5uaKEPn+afW3uDUr&#10;MqD0KkUaIP8AlUfTv4+UMpoRtp2pXH9S4toJGrvzSRIzVwHEngPo+adet7WMm01JUWVgMI7mJAmV&#10;qYKJIkRlP2mWXiKnyWnTWnqTzWBlcDCKBSDLKx3AKuC1pmcog8TAFLW3XLHGoVVG4KoAA+oADzc2&#10;q6tPHbW1ujSSyyuscccaCrO7sQqKoBLMxAAxJ2k033f6VPr3LJU3MkvsVsx+9EGimnkUfxxQVp4S&#10;VIYiPqbpNo7ckVe1vhJIo4kRS28ayGm4c6OlMSa1Dax0HfC45WUT27jl3NuzVoJoScyg0IWRS8Tl&#10;WEcjZWp8zE2i65AlzazjK8bioPEEcVZTQqykMrAMpBAOzz9FanGImJIhvA6lB3CaJZC4G4VhU03s&#10;xx2C67qlnBBhUwc6d6cQFkit1HoOc/Rhi1l09ETLLTnXElGnlI3BmAACD7MaBUG+hYsx82nuW0Kc&#10;x2GnpFNqAQkc+6kUSwwyEetFbxNHKF9UzSVcFoYyvktOtek5zFcW7DOlTy7iEkGS3nUetFKBQjer&#10;ZZEKyIjLpvWOjkm11O2huYwaZlWVA+RqYB0JKOODKRw+afq5rkkt+Z3IGbfkV6R/UEChf4aUw7HT&#10;HtNc2W+pm35PzO95f1ZMuX+GlPNw9P8ATNpLfXtwaRwwqXduJOGCqo8TuxCIoLMwUE7Ldape6dYS&#10;MAeS800sid4cwwPFUfwSyA9/fJrN3axanYQgtJPYu83LX70sLxxzqoGLuI3jShLSAUJ+Zke9zSYW&#10;fTdaEaXTKKrBfRoIxmp6qXMSI6HjKk1SCyBvJZ9E9KQmW6u3ALUPLgiBHMuJmAOSKJTmY7yaIoZ2&#10;VTpvR2jgi10y2htoyaZmWJAmdqYF3ILueLMTx83adQ3MIOsa5DHczykDOkEoElvbKd6IsZR5F3tM&#10;zZqhIwu1Dtb6903CsGma6skqxIKJBcxFRcRxqMFjYSRyouAUvIiKEQAfMxcaD1Bax3tldIUlhmQP&#10;HIpxoysCDQgEHerAMpBAO0mo+7bW30uNzX2S7iNzElTuiuFkSZUUeqsqTueMuynqnqi3igB8QtbW&#10;SV2AO5WmeFUJXHMVfKTTK4FS2mdEWhWWYKLi7mIku7gru5soVQFBqRFEkcKklljDEk+b0jVdOp7P&#10;c2VrLHlNVCPAjKAaDAAgbhu3Dd5emtPZhznubqRV45EiiVj30zSIPT9XzUQ+6j3iXS2kcLEafdym&#10;kQR2LG1nkOEWVmYwSORHkPKZkyRB1liYMjAFWBBBBFQQRgQRiCMCNn6g6yvo7K3QHLnbxysBXlwx&#10;iryyHgiKx4mgqdpepHRoLGBeRZQMfFHArFs0lCV50rEvIQSBVYwzLGpPzUex9Oa5qGnw4jJbXtzA&#10;lDv8MUirjxw2N9rV1NeTEUMk8ryuR3Z5GZqfX8xcvUXUEmSGPBVXGSWQg5Yo1qMztQ7yAoBZiqKz&#10;B10GRNJtSSFSJUklK8M80isc3piWIejiRMdUN2gNTHcRxyI3oJCrKo/kkT9ez25QWmp26hprctUM&#10;pNObCTQvHWgYEZoyyq1Qyu3zTwdMhiLfToEbLjQzTjOz9x/D5Sjuo1D4j5dO6jtmyi3mTmY0DQsc&#10;kyH0NEzDHcaHeB81EWulTyNRt4yrcOZB+FIn0qnKY/zj0+Ww6dtFLPeTxx4Y5VZhnc0+yiZnY8FU&#10;nz3sp1Wz5ubLk9qgzZq0y5c9c1cKUrXD5mpOntXrGa54ZlALwSgEK6g0zChKulRnQkVU0ZXRtPkv&#10;7cE5Z7RWnVl72RAZY8N+dAAdzMMdhbadol3UmmaSF4Yx/NLMI4x34tu2Ov666XOryoVBWpitkb1k&#10;jJoXkbc8tF8NY0AUu0nm73qvqOYW9jp8LzTSHgiCtFG9nY0VEHid2VFBZgNp7ZLmXTNBDMILCFyi&#10;tHWga7ZCPaJWFCwYmJDURIviZtoYrK6fUdFDATadcSM0JjqAxtiam1lC+q0f4ZanNjlUZdrDrPpm&#10;XnWWoRLLG25hXBo3FTlkicNHItfC6svD5p9O6ctGKJquoIJqbnitonmEbY8Z+TIMN8W8cfLrnS9w&#10;zNHpt8ksVcQi3cXiRccFEkDyUoBmkY1JY0+aY63pMZkn6fuVvXUAlmtSjw3OUAf5YdJ3JoBFDIe7&#10;sXHVGqxmKTqC658SsKMbSBBFA5BANJHM7pwaJo3UkPX5p2gnUOjgqysAVZSKFWBqCCDQg4EYHa46&#10;l9yDRzW0xLnS5pBFJExJJW0nkIieL7sc7xtGBQSy1AX8v/2lqHMrSvKHL/8AnZuTT08ym0HUPvtZ&#10;LSziYP8AlsMqyzzkGuS4miJihiP2hDJJK4quaE0baKxsY1hhhRY440UKiIgCoiKKBVVQFVQAAAAM&#10;P/jvLMaAYkncBs9lBNNqUqVB9kRXjDDhzZHijYd7RGQD0kU2WzvHn012wDXUaiKp4cyKSUKP4pBG&#10;o4kbLPAwdHAZWUgqykVDKRgQRiCMCMR81EPu70eQxCeMTXbqSGaNmZY4KjcrZS8g+0vLX1SwbyP7&#10;uNUkMlvMjy2eYkmORBnliWu5HTPKBuV0YgVkY/NRfS3Nck0Vq8WH+WIEjNO8c1JMe+o4eXRhag1R&#10;5mYgbkW3mzk4igK1Wtd5AoSQD808WraHQarYKwRTQC4iPiMBY0CuGq0JPhzMytQPnSTTtVgktriI&#10;0eOVGR1PcVYAj9GOyWlnG0sshCqiKWdmO4Kqgkk8AATtL1X1RGI9Su0yRxGhNvASGOelQJpSFzAE&#10;mNAFJDNIo84mq9Ss1xeXOYWllERzrhlGJqaiKFCRzJmBC1AVZJCqM0nTqWOj29fBHHbi4kC8BJLc&#10;l1du9kiiB4KMax2/vL0231WyJAeW1X2a7QcWClzby0GIjyQVP+ao3W3WHR10t3Y3QJVwCGVlNHjk&#10;Q0aORG8LowBBxxBBPzMKuv2FtfBfV9ogimy/RzFan1bFtA021siwoTBBFEWH8RRVLbhvJrx89rXU&#10;l1IXt47iS1s1zVWO0tnaOEIKkDmAGZwuBllkYE1r5ZvdrPIWsNdhlkjjJNEvLWMzCRRiBnto5kkp&#10;QvliJP4YHzUa90nfKQ9jfXMYJ+3HzWaGQfwywski8crioBw8unataD8HSLa9uZzTAJJay2Siu4MZ&#10;bpCBvIVqDAkfNOOvOhOXF1FbRiOSFyqR6hEnqKZDRUuY1qsUj+B0yxSMiojo2l9YaZc6ZOppluIZ&#10;Iq+lCyhXU0qrIWVhipIx2jsuidHuLpHIDXBQx2kY4tJcuFhWgxy5jIwBEaO2Gz6cJFu9Yvykl/dK&#10;CFZkBCQQ1AYW8GZ8hYB5Hd5HC5ljj/8AyAM3TnRlo3Ud7bsUlkSYQWUbg0KLPkladlIOblR8o4BZ&#10;ycwVDrnS1vJbk0YQXckcgHFlMkUqsQMcpC5t2da1D3vR1yyXUABuLKcLHdQVoMxQMwkiJIAmiZ46&#10;kKxV6oPmnex0KQw3uvTCxWRTR4oGjeS5dDwZo0EFRionzqQyqR5NO660F2EtlKpkQGizwEgT278C&#10;k0eZDX1SVdaOqsINSs2zQ3EaSoaEVSRQymhxFVINDiPmn0nX7RS8OnagBPQVyJcQuiSMeCiVUj9L&#10;Sp5YtPsYzLPO6xxooqzu7BUVRxLMQAO87aX085qbC0trcmtamCFIia4Vrl3/ADT33R/UsPPsdQia&#10;GZK0OVtzK29ZEYB43GKOqsMQNpp9Jsptd0bMTFd2kTSyKmJAurePNLA6j1nytAcMstSUUaZoejX1&#10;3cE05cNrPI9cd6qhI3GpNAACTgDtbe9D3sRpHf23jsdPDCQwSEeG5uXUmPnICTFCpcRMVldhKoRP&#10;/wASP//aAAgBAQEGPwD7DsJ6qev7HpWV2eY10HKdbdNU5ybV49S47PZGbRZHuBIxMyps+UCtyWMf&#10;RxuKwyojYjLdechw4uJ61wbD9eYtBERhY1g2M0uJY/DEARsRi01AxHjNogogogNp4IiepO1vUb50&#10;ZiM7JrJh4Ye2cTqq3EdxUExzncan1WwaphJjvlumr3uVj71BdPxkRXh4irGAZJYu5xqXPI8+90tt&#10;huv+LmcspILwNWtFeQgJxuJd1JvMt2EYHCAwdYlNKjcgW2/tTdKmqcqhRbLDm88lbEzCuntBIrrX&#10;HtSY7N2bJobKKfHzY9o7VM1bzaIvEZC83AeYk7905HZQ4q5ZoGbi+6MFtnWw94r5dResY9lcMZCK&#10;J+VMorGxaJnm5CeGO4QkTQcPtTdJ+UZZMi1+OZNlGTaqnTpZo01Gn7YwWzwDFXFkEqC0K3U+tFxw&#10;/ZRtT4qKLzj39R0e8lRwuduRsV03hNa8aC5cZFl2SxplgzGTmFVKJSwrayXhx8IyoqLx+1PHmQ5D&#10;8SXEfakxZUZ1xiTGksOI6xIjvtKhAYEiEBiqKioiovHth2hurXPMe1d1VY5Cg43GyrMLKDj2Gb7b&#10;iMhDrr+rvZyswoWSSl4BPpnTbSVIXzq7nR8ocTtZbT6hNp4fqjB6xqQS2+V2zMN60kx2FkLUY3UB&#10;zzbWwcFF8iurY78l1fBtol7VS4nBvMN6atSlZ1+osKuHm2ra6m2Ji1c7LzSFCM2Bs7BtppqNEF10&#10;YEUfJbcJx6U699p+TK6fdX8MBrZpV13uHP55YbqqpnAiedADIpDTz9nKa5g94hUkObJYEwN5ltsx&#10;JQdl9V2hGLlYpG5Aj41sKVWDNQFUI4W7sdl0mlLgivLCQkTivlKqcFPJt0a8rsn1R71Ggtbs1PZy&#10;sx1q3NmOeTGh3ciTFhWlObhqDTRXVXEbecJG47jxcUT0mMW1Z1cdTmtcYig01GxzAN97Vw2hjtsC&#10;oMNsVGO20aOAgiqgILaIiLwTseVbW2JnWzcocaFhzJNhZdkGaXxsB+IydxkkiTIUE+AVc4J9qDWe&#10;gZbk2Hr2OE/Ym5riudRibU6pw51g78IT6cSakWcqRAo4j4gXkyJzTxCoNl2xTV+rsSo8E19g9NEx&#10;/E8RxuC1XUtHUwh4MxYcVpPWqqTjrpqTjrhG66RuGRL2yLBs5x2my7DcuprHHcoxfIq6LbUV/RW0&#10;UoVnU21ZNE2n2H2jJtxtwVRUVUVO2ZapxGPPTTOdVMHa2kH58h6e/FwbJZkiFKxWVYvcSdeo7SJP&#10;rAV5w33IrcWS+SnJ4r9qbqhiyVY/Ol7p0rpFMJKXvK4/G2XVt5KrSIvLyJJeqfM4px4qHBU8ePf0&#10;LHGEUy0sP34N2XCNzLjoXWKLi4qQfluCSSuFRHPY8V8v2lc+1PqvqJWNYWmFQX52G7ax6r5CnZBq&#10;zLgGDk8aEy6bYuyoRBGuIDJugDkuGwDhiCkvbEdrapy6kzzXWeUkTIcSy3HpYzKm6qZgr5b7DnBC&#10;AwJCZkR3hB1h0DZeBt1swHtd5Xld3U41jGNVNhfZFkV9YRamkoqSpinOtLe3tJxgzHjR2QN1990x&#10;AAFSJURFXtl+0cLOYmmte00PUWlkljIju22GYxZS50zNJEB/kVly9s5k6xaBxlt5uGcOPIHzY6/a&#10;okp07bUfg4VaWHxpkOpcyghl2rMgnEANPTZOMTiAoUp0W2gen08mHLcAAbN9QFB7Cxa9LPT1NyP3&#10;V0Cta+52RWUizVBUZkDQSZ8t9GhLgpM/GakSIqI6KrzI5iO5tg1eLamKbHsU0vqWqk4bruTLiGL0&#10;R6+bkSptrc+U62D7DdzaS2mXhR1hto0RU+1BTYfhGNZBmOXZHPYqsexbFaaxyHI72zklyxq2mpKh&#10;t6TKfcXwBlhojJfUi9oGS0vRrk0Kusmhejxsw2Xo7XuQNgYI4iT8Tz7J6y1ilwJOISobZIvFFRFR&#10;USFWdTOgtiajG0kHDp7vIadJWHXk1oTcdgUGd0Zy6WfIAGycNiHPccEOBkKAQkv2p4NVWRJFhZWc&#10;yNX18CGyciXNnTHhjRIkVhtFI3HHCEAAUVVJURPFe1Df5Dj9NknVrn+OQJm39lSmIlnMxd6xjhLl&#10;6s17Ym3zQ6WA5ytS3WFE7OQ37zIJWghx4nbKNUbhwfHNja5zStdqcmxHKq5mzqLOI5wIDVp1OZp9&#10;hxBfiS2CB+O8APsONvNgY5Tp6rfn2uo8wrWdl6Nv7Ezkz5Ou72ykwWsevJyADblnSzIsqtlkPAnm&#10;2480gaGWDY/am6GqnKVD4oLqZ1RY+W7HflMybSkyli7x+E8wwvEgfsI8Vk+fi2gkquorSGi9/Qhf&#10;kEVvKCtOoanZcRxoJsygbiYdNkgbX47rUaQTSiXiLRPkngr3j9qbX218JmDXZnrHN8U2FiNgQuEM&#10;DJ8Lvo+SUEwhaICVGpcZo1QTFfDwJF8e2DdQeprSGTd3AjQc6w735iVea02DFiNnkuDZGy3wNt6K&#10;6fPFecbBJUU2JbSeU+C9z0mS81HjR2nH5Eh9wGmGGGgVx1551xUEQEUUiIlREROK9o9Jqa/j5Lov&#10;pvx+drbBcirpAyqXMsrsrEbHZWc0chtVByHKkswqyHIaJW5MeuZlNkoPj9qgtl9M20rnX91NaYiZ&#10;HToEa4w3NKyOZE1WZlh9sD0CwbDnc8h11nz4xGTkV1h1efsEXYXSRpjLckCK018dYnm+a4JVOSwE&#10;xdlO0Fo1fucpqra+WE8eHA+BcDFAvNYTLzGtD6YyGK9WX+vdMMW9TMy6nkIoSKvOM4t5Um0nR3wI&#10;mZcKI5DhSWl8uREcTm5vrEJmq8GKLhQyXYk3ZuYvO47gMN6OflyWI9s4249YPNFwB2PVRpTraqiu&#10;gArzJGf3L1B5VcT3PKOZV6xxqoxuHD4Ennxo19lS2xyeIovI+VaxwVfFouX2nW6Pa/ULXWKoXkyr&#10;W81vcwmyVskFXYEPGYDhohcqqiSR4oipxRVQksci0fmNFvSmhA5JLHDgrhOwlYEPMMIFVMkSq+cT&#10;aIScG7Fp51UTyo6kXIlpjmTU1pj2QUk1+tuKO7gSqu2qrCKatSYNjXTRB1l1skUTbcBCRfWn2a1G&#10;fDTVekNPW/kyIGwtqN2MGbkVY6HmJZYRg8RsrGxZISA48uR7nCfFeLMw+UkSMW098b42BbtInvB4&#10;kODa3x+WfIonzVE6uyGYA8VQhQLVFRU8SJOKdnPzH2z1F4Rb+SjTD0+/wHLqNDRHF94k1L9BClma&#10;kTaKjdm2HKHBBQiU+1tnGqJtX1Qa7p2ZMywcwWomUWzquujB5js6brKW9LOUCJ+8pbGe/wCBETIA&#10;Kl2Np0DadaMm3G3BIHG3ALlMDAuCoqKioqKnFF/Y1N5bmhyGdC4ldrDqsfLzYz+2MkrSRyXWo+Ki&#10;YUsI+ULCQ2qK+7zRGTQgkmxW4/jtTW0VDTQo9bUU1PCjVtXV18RtGYsGvgQxBplpsEQQbbFBRE4I&#10;noWmX4fVVeP9RmMVav4plTbYRPz0i1jBm1geWuiQA61IT8lBnPcThu8ioXu6vNHZ0V3XzKm6pbGb&#10;U29VYR3Yk+stK2SUOwr50V5ENp5l0DbdbNEISRUVEVPszxPrU6rsXYu4FsjN7oXUGQwW36iXWoqO&#10;Vu1M4rJSKMlt9U8yirX2/KJrlnui6LsVAEAFBAUQREUQRERTgIiKeCIiepPQzLrK6bMaZqNwYpXT&#10;Ml3FgFBBFuFtbHa1gpVxmVPWwxTlySGyJPygaD/4myJqqLOEVlfWVVtGhoMV0npu8aSVj+xt0WFr&#10;SfnfB5iBZ2F4hSw51tNYLgiszZEaLCfFeLEpzlJEl2GA9R3T5m1/GEnWsduYufYU3PbAFImYdyMC&#10;zbR8lRBaCQ200qr7bzacV7WOoeo7WGR6uzuA1721W3bUd+vu6snjjs3uLZDWOP19rXuG2YBOrpTz&#10;KmJhzoYGI/W2Da1xltHchz/Lsdw2lAhIm0s8ktmqiG49yeKNgbyG4X70UVV4InbBdTYPBbr8VwDG&#10;6zG6hkW223H24DCDJspqtoiHKmPK5LlvL7Tr7jjhKpEqr6NTtTH4LcDH+oHHZGRzmWIwRog5/ijr&#10;FPmRxxaRAIpLL9XYyT/HOTJecPxPmL7MdC6JtGzcxbJcuW5zzlV4ELAcKrX8zzGGslhRJk5sGC9A&#10;YdQk5Xn2uHFeCLBqqqDDrKushxq+tra+MzCgV8CEyMaHBgw4wi20y02IttNNigiKIIoiIieiQGKE&#10;BIokJIhCQknAhIV8FRU9adtva/xmsCp15mT0HbmsoLLXkRYWIZ+rsx+nr2ETgEWrt2bWoiIhF+Ri&#10;gqrzKSJ9YU9btCpYu9J6Lxp/cOyaKYpe5Zg/XWcenwnBZaNrxJidaSW5c1oh5HoMOXHIhJ0FVmNG&#10;Zajxo7TbEeOw2DTDDDQI20yy02iCICKIIiKIiInBO7PcAfoID26sHo7vNOn3LxjRhvKPYVbB9+Yx&#10;lqzMVcCsyL3duqtWOKtqJtSeRZESObf1t04V9iCOR493mt82KjzIk7FdX3mUVZ8OKeIyYbJIvwcO&#10;Pp6GyExX4wq9t21NGLw4JDvsOkzpwr8PFTrY/DgvwLx+D7MtgTZjKOyMf6WNhW9UaoKrGnvbMwyh&#10;ceHii8FWLOkt+HBeBr48OKL6XShlzY8LS81jsLHJh8Pxq/FcqhWdaPHj8DlxLXhw+H1rx8PrDrMw&#10;uROabyS/1Vq7KKmtVU86XSYhl1lU5BObHjxUY795WNmqJ4K+PH1px7rfI7+wi1NFQVdhd3VrOdRi&#10;FWVNVEOdY2Ex4vAGmWWzccJfUKKvbJ72GD7cS6yG6torckWwktxrGydmMBIBojFDQTRDQTJEXjwV&#10;U8frbpyzq0lDAqomx67H7ae48bDECpzqI/glpPlOtkKoywxZOOvcVVFASQhIVUV9Lpy1LHkIc+Va&#10;ZpsW2ii4qLFiQYkbGsekOsovBfPOTZiBKPh5Joi+K/ZlitFZS24TG59X7E1My88jaMlYOtw9jVcQ&#10;nXEXkKRJxxqO0oqik4YNovtqi+lpvU9dLCUep9MraXgNqCpXZDsjI3p5Vr375HPi2uq5SovhyPt8&#10;PHm+sdadTGtmGrWfhc+RDyfEZkt6FV55gd6wtbl+G2UhoXPLSXFMiiSSZdSLMbjS0acOOILW7C6f&#10;Nj1FxZLXRJGX6ytZkOt2hrmydaFZVTmOHuOLJaFp1TZasWBdgylAjiSX205uz0mS81HjR2nH5Eh9&#10;wGmGGGgVx1551xUEQEUUiIlREROK9s46HekDO6vYWY7EizcQ3xtXEZrVnh+H4Q+qxsi13iuRwHVY&#10;sba1FCgWr0bzY0WGb8fnKW8qRPrCrz3Y05NEausUZlV0zIaaRY57lFeaI63MoMOccje7xXh4o1Ns&#10;pDPFCB5mPKaVFWM1keF5htezZQDO2zvPchhqcgSQzMarAnaWGrfHigtPMOpy+Bqa+0pxh0QOPyfK&#10;cbYs8bz7ZFbNiq5w4ugy5buxXSTgnL7zGcRPgTgq8bLLOlHPZ+arBZflHq7Y7lVDyaaDft+RjOaQ&#10;G4lfIfXjytxbCLEHgPFZZmqAtviuWUlpjeS0E+RV3dDdwZFbbVVjEcVqTCnwZYi404BJwUSFF/a7&#10;kIVUSFUISFVQhJF4oqKnqVO1E/b2bJ7h1rCrcQ2pWOOAk2ZOiRvd6fOGmuPEo9yw157hoIiEsZTI&#10;igNARehbZFkFlCpqGirZtxc29lIbiV9XV1sYpk+wnSnlQG2mWgJxwyVEQUVV7Z3tiKshvD2VjYfr&#10;aFKBxt6HgONm41UOuMPIhtOT3nZVq+yX+belOAngKfsY7HwfCcuzJ9hRR9jFMbucieZU1RAR1uoZ&#10;eIVVVRE4p48U7ebn2tNgYQ15oseZl+G5HjTfnmPMDPPcxmU5lRUVB48VT7BcJ2bhFkdPmWvcsx/N&#10;cVtQFDKvyHGLVq6p5atl4GgPstkQF4EnEV8FXtgm+9fyGGVvYQ1mbYukgHp+B7Cq2GwyrELIOPOi&#10;x3iR2G64IrIhuxpQigPj6Ofbz2xds0eD69opFxZPEbSTLKVxSPUY7TMOkKP2FlLNmDAjoqK4+6A8&#10;URVVNrdQGdn/APnLtHLrDIn4Yuk+xS1fKNfjeNQ3jRCKNVVrEStjKSc3lMBzcV4r9ZQr7Grm2x69&#10;rHVfrrqjsZlTbV75Nq0r0KxgG280SiRCpNmi8FVPUq9ncb2P1B7w2Bjr5IT1Bm+2M8yuleJCQ0J2&#10;qvp8hglRRFUVW/Wifc+sYHVxvGgj2uNQ7J9vSuGW8dH4F1aU8xY83YtzCd4tuxokltyNVR3UITkN&#10;uyTBBZjG76F1vXWtAyzvvWlI7ZzErWECTs3CqZhX7HH7BplOaRZQYwG9UOoJOuciwfaF1hWO6p2z&#10;qK8SoyOuZer58KW2UuiyagluA5YY3ktahAkmG+TbZqHMJtuA28ybb7Tbg1FHPvoGo9wyQaYm60zS&#10;1jxWrGxL2eXBsolDHi24OKiq3HFGpqIhc8VARHC7pGabdz/GNfY1HRzhY5JZsQimvNDzlDqIPFZE&#10;6SqKnJFhsuvF+9BV7TNM6SbucP0KzLT4+s5qrByXbD0R4XYp2sRv2oNO24KOx64jJx8kB+VykgRm&#10;P2ChbQ2rbW2v9Ty3EOhi10ZlMwzuO25yOzao7EDZgV6rzC1OeYeJ5RXymFbUX+zNeWmWblwGxF+0&#10;vMwzqbZTHEBAKQ841ZNtNkXDioxmWgRfEQRe06y0BcWuscrYYdcr8evrSyyjB7N0BUmociXaFItY&#10;SmXAVlJKkiCf/uxL49sh15n9HLxzLsXnlX3FTMQVNl3yxfYfYebUm3mH2TbfjSGiJt1owcbIgIVX&#10;0R3huqHJe1XFnyYWH4iD0iEufWVbIWNYWVnMikDoVUR4Dj+WyYnJfBwSMGmSF+BjmJ0NPjWP1bKR&#10;66loa6JU1UFkfU3FgQQBoE+FeUU4r4r49pNfYw4thAmMnHlwpsdqVElR3R5XWJMZ9CAwJPAhIVRU&#10;9adsi39090LeNysbjyLvYWt6loW8elY/GbJ+zyfEq9tOEF6ECK9MgtcI5xxJxkGXGiCT6Ue/wrB0&#10;psPlIBRc1zmWWMY7ObcXgL9Srzbkye1+NxfgRHm0VFFTQuAqr8TY2l5tkDIuHXra5rGZN1G+Z1iN&#10;PcpF5l5vZbJxptC8FJW048GI22sCsqGvnSCjVWTRHI9zidu6Ik4LUHIasnY6PEAk4kV4m5CCikTQ&#10;oi/s5+f+tn0yDDMgSNA2bqm3nSI+L59TRyJY5Ok0h+52kPnM620aaJxgiNsxejPSI71UWsNi1mPb&#10;IlMN/Guls7nV+PbKrJ6NeZKYrql93kuI4cFJJtQ5Ia5VHzfJcUmh7pljvHaNRDykIZSajVmNPRsi&#10;2lkThMo9FZr8QhuI7HbeQh5J1kcaGnFOeQPFOMJbiO5r7R+HTZD+u9Q11k7MiR5R87H53ZlOEWxs&#10;rt1g1ZF7yhZiNKTMVsPNkuyf2D1zrCpJW7PYmdYnhEB1A5/IlZVesUjMghVUTlbJ9DJVVEREVVVE&#10;8e2Ja9w+vCrxbCcdp8Wx6vbQeEWoo4DddBaMhROY/LbFXDVOJkqkviq+lvbXFHEZg43HyxvKMYhR&#10;QFuHBx/O6qPmldVwmxEUFqEM9YIDw9nyeHFeHMvfGqdc9Qm1ccpIQNhBx5Mts7XGoINH5ghBxu8O&#10;TBZRV/HRqOPMngXFPDsUGf1M59HYNDRTpG8dxmYiGnKvLY43BiSEX7io6ip604L2eyLPMuyfNsgk&#10;ogyL3Lr+1yS5kCiqSI9Z3Lrz5pxVV9o19f12+Oq8Ikz6SE/7vaZjcvtUeH1j3KhEw7dTuAvvCiip&#10;xYQPviJCZNIC83Y5DGxdLSrQGlP4tG2zZqO6Y+KssWL1GnElTwBXGQFV8CUU4kkek27g9jjXv6u/&#10;E1025GtcavQZXia1GQ1huxXTEeU3IyuC+0JD5rTakielqXV00lGry3MqyLeqLvkurjkBSt8kCO7+&#10;9dKBHkCyv+Wo9oFRVQ41dV1cKLXVtfDZCPDgwILAxocOLHaRBBtpsRAAFEQRRETwTv1rvuvhtMZD&#10;WZCOtckksi2DlnSW8CXe4+9MVU4l7jIiSmm1RePCUqKiiI8no6811VxhiQsLw7HsdBoUb5ierKxu&#10;NMkPE0RiTrzyOPPGhlzGRFzLx4r3PxJbDMqLKZdjyY0hoHo8iO8CtvMPsuIomBiqiQkioqKqKnDt&#10;trAK8uaBg+zc8w+CXMZ80PGcql0sYuZz2l4gwPiXj93x9G423s6tG01hri0i19dj0kEKvzPN/JCy&#10;SDaAv+cgVzBsSJcYkQXzeYbPmZ89s2mGGm2GGGwZZZZAW2mWmxQG2mmwREERREQRROCJ4J3X2CZ3&#10;QwMlxPJYDldc01i2rkeVHcVDEhIFQ2nWjQXWH2iFxpwQcbMXBEkyDXYuzJ+JTmWsm19dTRH3iyxG&#10;0ecCIzMdbEQOVCebegyjERQza81AAHQFP2VrcI1lhOWbCzK4MgqsVwrH7XJ8hsCBOZxYlPStPPmg&#10;J7RkLfAU8SVE8ezN3I0vQYDGlNi9DibB2RhVPcPtEiKhPUlZLnS4hcVVFanMsOJyrxBEUVJy4iac&#10;xnO2mAN2VCwXZuEWFsw0HrJurupcB6Qq/A3DF5xf8jtMwnbGv8z1rl8BBOXjOdY1cYreMtGqo1IW&#10;su2WHVac4KrboioGniJKnj3tSI7rjD7DgPMPsmTTzLzRIbTrToKhCQkiKJIvFF8U7M0eE9XG+K2l&#10;isDFg08/Yd9klXWxhVFCPU1+TOzGojacvgEYAROJcE9ouJU2SdYO+jrXAeafi0ufXGJpLZkIgvR5&#10;zuJnCN9skHgrbxEPBSThwIuMqxspkqwsJz7sqbOnSHpcyZJfNXHpMqVIUjccMlUiMyVVXxVeP7C9&#10;LxWSNLHXbOPA35wK4Hv7im3VKgoi+170rPIXD2S4LxThx9PIhExImtba4BxBJFVs1q3XEA0T1Lyk&#10;JcF+BUX1L+wGEaqR+RBo58iTc5jaxhFX6zEKJlZ1y4wpeAvSEQIMY1EkF99oiFQQk7UeE4TR1+N4&#10;tjdexWU1NWMCxEhxGB4J4J4m4a8XHnnFJxxwiccIjIiXtkOttiUrF3jGRwnIslkwa97gSeRUh3FP&#10;KdA/d5sU1R6LIEVUDRF4KnEV2BqO+eSXYYPkEirCeLJRxtat1sLCiuQjkpK2MyC9HlI2pLyo5y8V&#10;4cV9DQuSWj7UWCeYO4w/JfIG2I/590UzBm333XOAgAHYiRmSogoikqoicfQw3DTfbS5zTaNZJhw1&#10;JnzXKjF6SbLt5oAaKSiy/Jr2iUOHBXh4lwXlL0dU7Hq5LcgrzDqhq5bAxIoOT1MZKjKK5zl4cFYn&#10;sSGxVRTmFBNERCTvyHMMlnNVmPYtSWmQ3li+qI1CqaeEdhYST4/ADTZFw9a+pPHtnuwJTKx5Wc5p&#10;lOYyWFLnVmRk14/dPMqfwqJPqnH4eHo6hdhIyT+QOZrkFpIZER95sJWdWMIVd5ePE2Y0ePGJVXj+&#10;S+D1J36By5BbC0iXmcY4RInB2TAsIECzATLj4iw5FJRTh4K6Xq4+PoA00BuuumLbbbYkbjjhlygA&#10;APFVVVVERETiq9q7M93ZHI1DQWTLMyvxKPVBZbBmw3faA7WPMNuPTqYKhgD4yHx/FejMl2SOt5uZ&#10;x1GVa9+PMMaSUpqPL7woBRizzovtcEZ5OP73h4dp+TdPuZObIiQm3pLuCZTHh1GZFGa9rlpbmIoQ&#10;LF/h4qy4zCVUFUa81whbWdU28CbVWtZLkQLKssYr8Gwr50R1WJUKdCkiLjTrRiQONuChCSKioip+&#10;xiYTibh4trPEjrrLbu0ZMZJEHD6GY8SR4FXGNRSbcz0aebroSEiKom88Tcdpw0j6/wBBa/r8bZNi&#10;OORZdOFi0z/OJrLYidpmOWONg/KcMhVwY7aNRGFIhixmG1QE7putN/a6o87x99p9aybKZ91yXFZ7&#10;wII3OH5NF5ZlbLBUFfMjOiLiJ5bwuskbZMNpIsM20BnVhMTVG0HmWUlGTQLKdwjOG4YAzGvIbPEu&#10;dtsGJzIrKjCCjJixPqwa96d9Q55t/LuRp+XV4TQTLVqnhvOK03ZZHaigw6uGpooe+WMhhhC9lXEV&#10;UTs1aZO/04acnOAhnjmyNs3FpcsEvD8k6/qGhyquUvFfxJ5J4L4+ri5Z4/edMO0poNSHBx3BNqZZ&#10;X3DxsghNsNv7OxjHK9CeVVFtTnCKKi+YQJwVWsU6ltG7B1BaS3XmaqVlFKf5tZCccEOQuK5nWlIp&#10;7YW0VPMOtnPiC+BKi+H1xgWyKUBcudfZpi2b1LZuE0Dlnil4xfQAN0EUhRXY4IpInFPWnbDtk4bP&#10;bs8VzrGqfKqCa2qcXqy7ghPjC8CeIOgJ+W80XAm3BICRCFUT0d77NqpKS8fsMzdx7FpLbquxpeL4&#10;NAYwmhsoaeoW5sevCdyon4zxKvElJV+v9iMySZG1kaXt0rFc4I4bDWa0jlizHIvBSVPKNRT2lESV&#10;PZEvQzhuB5fvcbFdfsXfISKSWhYrHktecnFeBe5OROCcE9nlXh48V9AXGyIDAhMDAlEwMV4iQkni&#10;ioviip2oda7ryasw/clPGiU7FxfzWq+l2W2w0MeLaxbWWosM2zvBBlwXXBV91fMi86OEwx2l5ttP&#10;LqrE6OMD3u/vryFY3EppvzPi2hqWeaRNkknDgxHbIkReYuUUUkk5m5GlU2E4/FPH9d4zJcEn6ugC&#10;Qr71jZiyRNLYT3V8+WTakgijUdDcCOBr6MrFcrjT8k0plViM69p4PI7b4tcm0EUspxtp8gBwjbbb&#10;bnQzMUeAAIDBxtEci22rdkYrl7UlpHVgV1rHC+hL5KPkzaY7KVudFcEF5ibkRwJE8eHDx7PXWyM8&#10;xTCK1lnz1kZLeV9UTwcygIw40oxdfMiRRBtgDMi9kRVfDtJ0zpVbOu1P7207lWUTWXK6y2G7BkI/&#10;Dgxq51Edi1LToBI4P8r8hwQ8xtkG1B30bnTMmU23kupsispsKvJxPMk4Zmc9y8jT44GqKXlWjti1&#10;IQEVG+ZhSVFeRPQwbUFJKbls6jo7KdkjrDiE23lece6SjqneVVEjiQIcNzj6xKS4C8CEk9HId/5p&#10;Ws2dFqy0hVGDQZbQPQ5Gwzjhau3LrbgqJHTxjjPR0XxF+Qy8KoTAqvfX9UmH1jcS1h2FXjG1wit8&#10;jdlAsFGtxbLJIjwFHmJCM1b7n4zovRU/9Uqr+xUCoqoj9hZ2s2LW1sCK2T0qbPnPjFhxIzQ+JOOO&#10;EIAKeKqqJ21xpSqhwvzvGsj5NtrIIwtG9lG0L2K3Iyic5Lb/AM7HiGg1td/kw4zCLxPnIvQ2b0/5&#10;uxGSPmVFIXGrt5rnfxDOa5speH5dCMUUxODNFo3RD/PMK9HLi28YrleB5ZXuVGVYTkl5iOTVTyiT&#10;1ZkGN2jtNc17pAqopMyWXGyVF4cU8PqsjNc3kW+BdJmu7tqDsPO6/wAmPf5reMstzl1rrkpgOt++&#10;m0405Y2TjRswGHBJRdkOsMOU2ounzWWK6s1/RtNDGo8YgIwc+U2wEZy5yG2fVybaWLwgPvNlZSH5&#10;T6pzOvGvj35Dqrc+A4vsvXeVRfdL7Ecvqo1vUTgFedh9GZCKrMhg0R2NKYIHmHEF1lwHBEkTqB6f&#10;lvMt6RstvG62XEsnJFvkuiclt5BJWY1ktmoqcuilmox6a5kF5qO8sGcRyjjSZ/1ilBrnBswz++UE&#10;dSkwrGbrKrdWlLkRxK2iYfe5ePhx5OHHw7LZD0vbZSOjRveWePK3P5G1VCRKpw0lc3gvKHk8xeHB&#10;F4p2Gi2XgOaa9ujEzbqc3xe7xWycbbJBNxqFeMMOEKKqcSEVTxTx8U9CH0o7zvhqcJtbd13UGaWj&#10;6BVYndXcspE/DL6W8SDGr50twpEKSqI2xKddF4kafQ2fQu+n/WF8zL3rsmmeqruRVTQJ/VuE28ZW&#10;rG1sH4p+ZHt7COas1THsuNNuFOUgQIySPregw7FayRc5LlFxX0NFVRUHz59raShhworamqCPM4Yo&#10;pmSCKcSJUFFVKi72Nj1JtnbDsZiVa2+TQGrXFsenOAjjldiuNz+eKoxz4CFhKZOQZD5raxxPyR+I&#10;rDFMan0nI438TzaKrlVXluoiOh8XvtEzwJBFCTk4LwTj6u2Rbh6c8dj4hleNQZl5ket6OP5eN5VU&#10;w2/eJ72L1Ta8lfPjsiboRIooxIQfLbZbeVCc9HB9uU8cp445YONXlOLgt/HeM2scq3IKpDPiIuOR&#10;nTKO4SKjbwtucF5OHak2LrfIIeR4tfR0dizIxIj8SQIosqrtYhflI0yOS8kiM8iGBeCpwVFXtb7F&#10;2LbsQ4kNh9ukpG320u8su0b5odBQQy4k686Sihmg8jIczzxA0BEmb7Ryom1vc4yKwv5rLHH3aEMt&#10;3/Q6uHze15ERhGorHNxLy2x5lVeKr6TdPh27du4nUMiANVWM7JzKhrWgbTlbFuDVzWmhQU8BRB8P&#10;g7HcZbkd9lFu6KA5a5Fb2F3ZOAiqSCc6zcddVOKqvBS+H6wodo66sAh31KbjUiHKR52ov6eVwGyx&#10;++hsm2r0SSIpzghiQGIOtEDzbbgwQy7LK3TOb+SCW2O5/ParKMZCey69T5tKFquejqv4nvLkd/8A&#10;ymUROZX59hvfTkSHGDnfkPbMwsWwFVQRTj774qRKgiKcVIlQURVVE7WeJdM8hc6zaaxJhfn/AC62&#10;VEw/FScb8tZ9XFtmm3bSW2qqrKEwkRCQTI5AcWis769sZlvdXVhMtbe1sJDkqfZWVhIKVOnTZLyq&#10;bjrrhkbhkqqpKqr6OJvw1a95scyz6ZbeWrSmlgF+de2j6NoioXurEbgjnEuXlX8VRRO/qGj2vlLF&#10;b1rdT2vOJsQ+MqrktKbgrvFOb3xljkRPFS4IPtKn7F9IWL3LTciua3DSZc7HeVfIkO66iSNhQ474&#10;cpobbj1W2BtEPK4KqB8BJVT0urWip222ok/M8WzV4Wg8sVtNlazpNjXjiiqr7RzbWQZl++JVXgnH&#10;h9U1B09YCIDlm4M/xvBaqY+y7Ih043dgEexyKyaY9tYdZF8+wmKHijDLip4p21l08aiqRqMD1fjM&#10;PH6oSQPfraYilLvMmunm0RHbC1nOSLGe6iIhvvOKKCPAU9DPdO7Qx+HlOvtlYrc4dl1DNASan0t3&#10;DKHKRlxUVWX2+ZHoslvg4w8DbzRC4Akm8embK3JEqfqbOrKirLaVHWK7keITGwu8FytY/BEBLWll&#10;QLBAHig+dyoqonH6wod7dTrVxQ6utBYtMJ1pEekU+RbBrC5H4t9kM9rlkV9LKBV92bjk3Lltqj7b&#10;sdhWXJELDNX4TjOBYtXigxqTFqiHUQudB5SkyBiCKvvn+M7IeI3XCVSMyJVVe07DtlYZjOd4tYio&#10;y6HK6aBeVrhKCgD4RrADRt4OKq0+3yuNlwICEkRe17vzpoZs7bU9UPv2ca2lPzbnINewSNBdv8fn&#10;v+ZIsKVniizBkmcmGHF83H4yPORe+owXKWo279UVLTcOuxnLLKTAyrHa5oUbYgYtnINyXWo7Qogt&#10;RJ8aW02CI2wLA+plzMY+0dY2iMgsyJd4eOR16SVBScbrrLDZE515tFTgLj8Rgl4oqtj48HX6vY2X&#10;5m620LgQsa1jm0WTIMm1NWGjzCJUsoSKiAquOiPFU4Eo8SSwxTpewR3VkGYLkc9j5udZe54kVzw5&#10;qPGonn1VY/w4iTz8ixXgSq0jLgi4lpkWSW9nf393Ok2dzd3M6TZ21rZTHVflz7GwmEbrzzpqpOOO&#10;GpEq8VX6wWHj9Jb3ktE4rFp62ZZyUTlI+KsQgMuHKJL6vUir8C9vfb7DcrpIaLwWXb49b1sbjxRO&#10;HnzGQD4U+H4fTO1s2W33sA1dl+ZUwugjgt2zlnWYaDyCXghBHuJBAXwEiKnBURU7944bStAxS45t&#10;bO6ymjNpwGJUM5JI+K4aeCeLLCttKqIiKo+CcPSdv9R5/fYVOk+Uk9iA6zKp7UWS5mQuMfswfgzE&#10;Dx5PeY58vFeXhxXsUJnMcQgSSYFpLiJgGNnYg4IcqyhanNPROdV9pUWKocfUCJ4diyraOb5FnF6r&#10;fkMzb+wdljCjceb3Orh+DERjm9ryIrTbfMqly8VVV/YHPOnK8ntx7hm2e2JgjUh0RWzgTIbNfltR&#10;DQ+HtxTjx5otDzEYvSHOCC0S+gzpiumtFmW458IZcNpwfeazBMdsmra1s3kbLmbSXMYiwGUMOV5t&#10;ZfKvFkk9Gr1trWqSdazE97tLOWRR6TGaNl0W52QX05EXyo7POKIgoTjpqDLIOPGAFBkZ1QjujNRZ&#10;BbC7zIHkxsJJCnntVGEsurCFjins+/8AvbqfA6iKo9viiT0+6UcrEBQbhJq3CG2GEUCBCjC1BHyj&#10;FCLkNvlIVXiKovj2sbfSKu6fzlAekw4Ay7C31/bylXzPdrGqnG/JgCapyA7XOi0yiqXuj3BB7X2u&#10;djUMrHcrx2UsebCkJzMvsl7cSyrZYexIiSA4Ox5DSqDgKiovrRP2B6Q8runmI1ae4aPE5EqUShGi&#10;LsSM/r2PLku8RRttpy0Bw3TJABEUz9gS9Pq3v6d1t2JX5zj2CvG0vEUtNX67ptaXjSqqr7QTaiQB&#10;p8BIqeHq+qWeeWsQHx0b0+7Gzmikn5B+65VktrU6tioDZrz8x1d9cKjgCqDy8CUVMUL0tRbKr4oR&#10;g2p04UDdyYC0hT8mwTNrmkkTnCFxTUvit+ojcCaEURlOUzVSFv6tVxMwr/f9V6rghsDYMV1F91vP&#10;dZYxsXw9804+zYzlE5LaonmQ48sBIDUSRtllttlllsGmmmgFtpppseRtttsOCCIoiIiInBE8E9CR&#10;Cmx2JkOYw9FlxJTLciNKjSG1afjyGHUUDbMFUTAkVFRVRUVF7ZlhGOw1h67y2PG2NrRlFM24WK5J&#10;KfbcoWzNSLlrLCPNr2kMycJhplw14ucV+tKrXGsKF29yOzRx9xSL3espqyOopNu72xNFCLEY5hQ3&#10;T8SIgabE3nG2zr7rbkdrdWeo009LauWnGdeVUvwM2KrFuKe+iPFWydtieB1EQ0jR1XkRilxiipsb&#10;poqcItTQ1kKnrIycqBwYgV4NtB4IieyCeCJ9zsTbgiYGJAYGKEBgScCEhXwVFTwVF7TXrHBq/A8y&#10;fF5yNnevIcHHLhJph7L9zAitpCsxUkDzPfY5O8iKLTzKrzI3Q5qw3cYtcuSTwzP6ph0KLJ4sdUVx&#10;o2zUyhz2RIfeYDxqQceZs3mVB4/QwnNMkk+54Zds2GDZpMXwGDQ5KIA1aPF48GYU9qFNkcEVVaZN&#10;BTmVOzEuI+zKiymWpEaTHdB6PIjvAjjL7DzaqJgYqhCQqqKioqLw7su2hm84IOPYjUSLKTxMRfny&#10;UTyq6ngCX48mZIJuNHD4XDHjwTiqZhnd1yLc5rlGQZbbK3zK38Z5HbPXE/y1Lx5fNePhx8eH7FUG&#10;b4XdTceyrGLONb0dzXueXJhTop8wEiEiiYGnFt5lwSbdbIm3BICIVq8d6g3P4Ls/YZZiyslbgTZu&#10;v8kkJwaGay/AF+RVOuLxN5mW37s3w4jL4F5YBbsb90udYbJPpOXaGEhGFoFVHDcdOciByKiiaFwU&#10;VRULgqKnafA1haNbrz3kcYgwccKQzhlfJUPyUy5zB1tGH2R48yN1fvBmqeWRMIXmje7K2Tdu3mT3&#10;z6E65wVqDWwWlUYNLTQuKjGhxgXkYZFV4JxI1NwjMvQxrM5EBsc23OyznV7YuND7yOOyeYcIqGH/&#10;AFrGGAoT0FU/z0t7xUUDh3huurgNJm+nX4ZTZjDArMtcAubIIFpWSDBEIwgypDViypqosgkvlRFe&#10;Jf2Ch2VdKfg2FfKjzoM2K6bEmHMiPJIiyozzaoQONmImBCvFFRFTx7YFtqDOhpsGqgQ8O3PjjKg3&#10;Ix3ZtLAabu3EhoqqEK0RQtawkIk93kA0R+cy8AehsnfOVyYJ2NFUSKzX2OzHSFzNNlW0dxjDsXjs&#10;tL5pg7JRHpptIqsw2pEhfYZJUyLMcospNzkuWXtvk2RW8w1cl2t7fWDlpbWUpxfxnH5Drjpl8JEq&#10;/VNrYdYm0zJ2D0vZfFonDdQXJNxjWw8Zv3K1llU9pTgBOkqqLxFGF8FRVUfS6fdeQnWH5mCdODN1&#10;bq17TkSZnGw7j3evklzKiGMarYkoHIioD4FxJDRB+rbv2C022lvk+54+HTnUEUdOuwXB667q2zPh&#10;xURdyKYoopKiKRcETiqr6PTJnzUYQnx7PZOHzpgkCHIiTItTdVMZ4V9pUZNiaTaj4J5p83FSHh9Z&#10;xa+BGfmzp0liHChxWjfky5cp1GI0aOy2ikZuGSCAiiqqqiJ49qujchw39l5THiXmzchBtpyTJunW&#10;edrHYsxOJLAqxJY8cBLkNzzpKCJyDT0cm1XnUUXKy9ikddaNstu2OM5BHbL4nyanI1TlkxHC5kTm&#10;QXW1cYc5mnXBLMNb5dF9zyPCsgssetWhQvJcfr5CshMiGaIpx5Acj8Z1E4G0YGngSejAwS1roG1t&#10;aVqA3U45kFhJrL3HIqOcxQMbypluQTUbgqoEWXFkttcBRhGRQhJXKjQOUyrpWg5Yllm9TBqweJv8&#10;oi2MWBIdIRLwRfdRUk8fYXw7RHM9sIdPiNPIKTj2v8aGTExmskqBMpZygkuOPTZytkQLKkuFyoRi&#10;wDIGYL+yel3qjmSpd1NrlyrQibMvi48PhlC5jaUgVfKUeKiSovwKqePodR62vL7quldkC1zKaJ8Z&#10;HisoKbgraovH3xWOCerjw5uKcU/YNnaOp5jdnS27cSr2RrW3kyGsU2PjcZ03Ga+1FhCKPMiE667V&#10;2bQK7FcM+COx3pMd+tZ11nsLENpOsNJb6U2BNr6HYMOd5Y+9DQxXXfJvIgmXAJlS49wFQ94bjOl5&#10;I90u03hsysj5SkJZdJqnGHoeQbUyYiBDjN1mJMvAbDTvFEGfZORYafvpArwRfzszBXsS1diz0uNq&#10;nUUGxcmUuH1shUB60spCC0NhdTREVn2JsjxRBZZBqO2DafVNCdTUBmZNga1zeO/l9TAIRl3mvchh&#10;vYtsKlio6vlq/Ipps0Iqu8RB/wApxU4gipiuwsEvq7KcKzjHqfLMSySpe94rL7Hb+A3aU9tAe4Ip&#10;NSI7rbgcUReC8FRF4p6N3lOT29dQY3jVRZZBkN7by2YFTSUdNCOxtre0nSVFtmPGjtuPPvOEggAk&#10;RKiIq9t/dSMf31vF8zy74s11CnoTUiBrPDq9nEcCbehqIpHffrYTE2YwKezKffVSMlIy+rb11gLj&#10;KWuL7Zr88ea48JDlfneHw8ejuIil7QA5jjqLyj7KknMq8wono9NOr40hCsYEDYWe3MTzC4tQreRW&#10;49jUhWhLgqOOQrYUIg4pyKgr4mn1prBqyYGTV4QVtsea0Qc6e8YlCWRjzviionl2zle4ql8AqiKh&#10;Knp4ln8FjyQ2Zr6GdsfJw96yHDpp0T8nzEREX/4cVU1y+Kp5fFV4EiJ+zVLr2ZYNFnWlWmcRta4y&#10;UZD+Jc7hYTcMNkq8zKRR+LiUV4i5FJSERcb5u9jQlNYNO5ttl+BLvIbDoLIptf0tkNg9MlIPEm1s&#10;Z0dmJHFURHGgl+PscC9Fm2wrR+08jp5HL7vc12EZCdNI5+VU93t3GBjOeBCS8jq8BVCXgnj2ct87&#10;0ttDFKdlrznrq6wjIoVKwHFUX3i3cj+7NknKqqJuoSJwVU4Kir9eA60ZtOtGLjbjZEDjbgFzAYGP&#10;BUVFRFRUXii9mKHCOrbelbSQwBqDUWOe3GTVtaw3y8kWrhZSc1uKynL4MxxAPEl5faLjLrcp6vt4&#10;LAnq8syJjmYy8IYktyFRXozoYSldxYLhy+R/m+VVFB5SVFl2tvPm2tnYPuSp9lZSn50+bKeLmdky&#10;5koicccJfEjMlVV9a/V67pP6tLO1sOmGbZPva82IzHn3lvoe0t5nvNjW2FZER2RLxWS+47LcahMu&#10;SYMg3XWWX2nzbZoc717lWPZxhWU1zNtjeW4ncQL/AB2+rJHHyZ9TcVbjseQ0Soqc7bipxRUXxRU7&#10;7C4uLCFU1FTClWVpaWUpiDXVtdBYKVOsLCdKIGmWGWgJx11wkEBRSJURFXtkPRL0Z5OVzqmRPKDv&#10;PdtO8o1OzWa9xp9nANcTWiQn6AZIktracqBZK2DUQjrlcenfV8ezu6KQ5rfKoh4LtGLHFx11rFbe&#10;W0+GQRo7YmpvVMtpicgACuOtA9HBRV/ilTkWP2UK5ob2thXFNb1shuXX2lXZRhmQLCDKZVQcaeaM&#10;XGzFVRRVFT0LzLsrt4NBjONVU+8vruzfGNX1VTWRilz58t8/AW2mwIiX1+Hgir4dtgbgAZcbGJMi&#10;Pjev6yYpI9WYJjgrDogdZJV8p2WqvWUpoVUQkSXkFVTgv1pfR5bbRv2umMvgVhOeXztTW8norNxx&#10;jn8eZY0aQC8njykX73m9Pp5giLPvcfHdiS3yFXveFjzbKpZii6JEraAhMPciiCEqqfMpIgIP7NVG&#10;zdaWjdffVguxZUSY0UqnvqeUorPor2CJB50V/lFSQTEwMQdaNt1sDGDGz67TS2b+U0FhT5gTx4w/&#10;J4Ij79Nmkdv3XyEVU4fGKRHfFeDZiKn2S3k9QmkgrDQ/KmptPB3GJBABmrUQmpxec4qAfK21zESo&#10;qIiqnDtPpdEtHt7ODYeZiXLsOxqdeUsvxbF6fMmDHmWXIvBxGIDYtOjxT31pe19sHYN9NyXLclmn&#10;OtbWcaKRkqI2xFisNojbEdhtBZjRmRFtpsRbbERFETvqcdoK6ZcXt7ZQqemqa9g5M+ztLKSMOBAh&#10;x2kUjdedMW2wFOKkqJ2ps12nTVOwN1SosebJdtmI9pjOBSXmxdKqxmue5470pgvYctnRJxSFVjeQ&#10;2ReZ2JtwRMDEgMDFCAwJOBCQr4Kip4Ki9rnPtI0VVgG4YTEqxWnpo8WrxPYroNk6VXYVwkzFgWDx&#10;+LNk0gCbhEkwXENH2PzR+JLb86vjn83Pzb+L5Xx5+cHv3xZ8SfFXL5/vfvP5D3fk5/M9jl5vD61q&#10;8dxuntMgyC7nxauloqOvl21xb2c15I8Kuq6yADj8h95whBploCMyVEFFVeHauybc2Q4Z0z4/YtNP&#10;tVOTNSc32YEZ9eZuRIwrHnmIcZVD2ijzruPJAlQHWGyQkE2Z3VzsGTeKi+XYxNXY5CqgLlFEU6Z6&#10;2kPEnFCXgk8fBUTj4KpT73QG1cB6go0Jt18cXs4D2pc7nCIK4Eepi3EyxpXnPBQVZN5F5l4KI+Ki&#10;N7r7ZmH5HgWcYzM9wv8AFMsqJtHe1MpWxfbCZXWAA4KONmDrJ8vK42QOARAQkv1YQASMzJBABRSI&#10;iJeAiIp4qqr4IidoVprro46oc0p7AhSHfY7obaFnjrvPzchrkMerWEIrylwM30Hw4ceyW+5umbqC&#10;1HUqAOpabO0zsbAq5W3DJptxJuVVsRvlIgMUXm4KoqieKL6BzemneuX4HTS5q2FxgMh6Pkusr+W4&#10;jbciXca9yQJVUcpxpoGVsGozcwW05W5AdmYm2emHRexJ7DHlLa4dfZvrJ6W4PBG5MyJYO5GzzqnF&#10;XEYBoFJeIA2ns9jZ1z0g6YxW7UHUCxzbPM4z+qFxVDyDOmomsaeIRRHEMUnopcRVCHlVDcpd+bvt&#10;3tfK+j7GpMEix8C1gBA758dbLGsfRsrc2D4lHkXr859riqNuinh9ZR9c5nAm7R0Ich15nFVltMZR&#10;gj8t1XpkzBLSYvl+7umRPP1EokYNzi4w5EcckOPQnNebqxBq8mCHHCsvsY+F5uxILgjkUcdyImHZ&#10;SgSoJOwFkM8VTldJFRVBxsxcbcETbcAkMDA05hMCHwVFTxRU7S5uy914VEsowGrWJY/bRsszaY6j&#10;am0wximOlImAjiogC/JbaYRVTndBOKpK1pgtfP1roFqa0+7jzslo8pz96DIR+vn5zLhqrTcdpwQf&#10;YqIzhsg6guPOyXG2DZ+qoIopESoiIiKqqqrwRERO0PILGmgalw+YAPxrnYvvtfb2MVwecH6nEYrT&#10;k8hJFE23JgRWnAXmbdNPBQTJd/ZNYWCiKuOUeD1dPDA1VVMAZnz5xkiIoihKY8eClypzcovSNZb4&#10;gzZaCXu9RneIP1kYz4KoedkWPypZCi+CLy1ZcPFfH1dma7bGEzaeDNdJqoyiAYW+I3ZCKmrdbkEL&#10;mZ83lTmKK/5cgR4EbQoqKvdqjZlg8rFDVZGlXlLntEDeK5PEdxvIJRtCqc/u0aUctsF/9Y0C+tE7&#10;NPsOtvsPtg8y8yYuNPNOChtutOAqoQkiooki8FTxT0ssi1UpJVFqysgaur3WzRWXZ9BKkT8ocQAV&#10;R5gtZcyKp+shYDj4IiJ9gWU7OuIjc2DpzGI8ipbdaFxpjMM0dfq6acaHxFVZgxrUmk5eIu+W6KiT&#10;acfQ/wDEP8UM/mx/Bt+e3u/Inun8M/v/AOaXv3u3Dy+Hxb/8S5vxvfvy/wCP7X1pSYtjVVOvcjyW&#10;3raDH6SrjOTLO5u7maFdVVVdEZRTdfkPuNsstgiqRkgonFe1Nnmf01LmHVdlNQ0/mWZvtxrWLrpu&#10;e2Ru4Hrp80MY7bDbnu9lZsKjs91DXnSL5LAd86ru6+rxbeONVExNS7faik3ZUNknGVGx7J3YYq5P&#10;oZT3EJUR0XCY8w5ERAkcVPNdT7JopONZ5r7I7PFcpo5RNuOQLepkrGkC1IZUm3mT4I5HkNETbzRA&#10;62RAYkv1R/DNbIGF6wxE4cnbO7b6slTsXwSulkpR66DDZNn41vJgCa19O1IaVzlJ196NGByQFQWp&#10;dUVOT7OgNAVhvTZkGqy7a9hOUgcekV15IjgzTMqTYcsSkjxGuAAriOuoTpdno0llqRGkNOMSI77Y&#10;OsPsOgrbrLzTiKJAQqokJIqKi8F7X+Y6PxzHulzqJJh+bVZPglQFVq7L7QR526/YuuagBiNhILmR&#10;y2pWI80HD94fSejfuzmZaJ3thtjg2yMGsSg21TOFHIsyK4nmVt9Q2Tf5GdWzmeWRBnRyJp5okIV9&#10;aJ9XmVmBsxsawXHX2G812fkDEgscx8nw85usgsMcHLGzcb9tqAwQ8EUTkOx2jFxYZZNhEvduVtA0&#10;UzJNnTpEyvckcvGQMHC6s49U3HIvFtuVHkuiKIKvn7REcRzpQ6cBacbRsij6U1xEkoKfCE2LWg8J&#10;eH4wuIX3+06dqFu20Dmpob0WTQyrHJ8IlyVFeAWuIX8kyabXwREq5sQQ/G8tzxEntdbgx5K+U+2/&#10;MxrJK1w52KZnTsveT8cY1bKAeaCKoo9HdBuQwpCL7LZEKL6B14y5IwHHxlHCR91IhyRDyxkHGReR&#10;XEH2UNR48PDjw+sMd3tumhZt9p3ceLeYfjFzG8yHretktebXTJVbITlO7dAheInwVYXsA2ISAcP0&#10;LjC86x6rynFb6KsO2pLiMMqFLZUkMFUS9oHGzQXGXmyFxsxE2yExQkajVBzbbVGbJLstfXstfNlx&#10;UjEPxpiV28IiKzICuNqLqJyvxzadTg55zTXdQdNO27oIOaY9GbqtX5FaSOWPltDFb5YOISpj68As&#10;YLaIzBQlRJEcQaH8u0iP+hNxnGLKJM3hmtU/GxCnaMXnsWr5iFEezq5bHijQR+B/F7bv/wCIkiiI&#10;BstSFB6TJedkSJDrj8iQ+4brz7zpq468864qkRESqRESqqqvFfsD6j6hOA2QTdX2JcUbRX4LrF9G&#10;Dy1ReckacBedFHgPmDwVVJeHofm178z8e/FPx78W+37x8U++e4e/erl5PO/J/jcePwcPrTMd45NX&#10;MWVF0zYZCt6ViQ2LzTOzdiyJVHh091l0SAki18K/ksKvAm5Tcd4FQm+KejpPqsxyubintWpstZbI&#10;ejteWEvKsFiMTMLuprnj5kmXUOvwFVVTgzVsIiL4r9U19qLAK0rfONnZpjWBYlWJ5iDMyLLLhmjq&#10;WXTaEyBtX3wV1zkXkDmJU4IvbWXTdrOJFWHh9Q1Jy/Jm4gxrDYGxbRht7NM9uSVScJ+fKFfIBxw/&#10;dogRobZIxGaEfQvOoLCMfac6helbH7XM6ifAjClpmeoIKrbbHwSebSeZJSFFF++qG1RwwksPx44g&#10;tk+RfVte6RxJxIlhmtz5E+4cZJ+Nj2O18c7TJchlNiooQw4LL7wNKY+a4gMiSG4PbFNTaxo49DiO&#10;JVrMGIy020kuyl8iLYXt1JaEVkT5rvNIlyTTmccJV8E4Infk2rMlZjRMhbYkXWt8scbUpOHZ1Eim&#10;NRZiYe0UR5SWLYx0/wA7GccQeV0WnW8hw/Jq9+oyTFLy2xrIKmUiDJrLyinuVdtXyEFVRDZfacbN&#10;EX1iv1niMC9iDNxTX0OVszJYjrQOR57OOSmI9JWyBd4gTb1pJhI+0SL5jAujw4cSH0dm0iwhlZFi&#10;FPJ2Nhjoiiyo+Q4dDdsTjw1VFTnmwvfK7gvgqP8AHiiohJ3A60ZtOtGLjbjZEDjbgFzAYGPBUVFR&#10;FRUXii9q/Ety1B7lxOEDUWJfO2CVuxKyI2nIgv274OM2wgiJypNEJBLx55ipwRI7tpnORYDNfQeN&#10;XmOEZGT7JqiKoPTsSZtYI8PH2llIPh6/VxJ4dxfHkjyycagUGFZ5Pkv8vH2BfcrGowEq+CI9ID18&#10;fVxVJtF04YFMppL4uMBn+xm69+ZDT8RZFPhle5JjK5+/ZenTHATw8yIXFUS4zDNL60yfKL+Y5PuL&#10;y4luzbCdKc8Od151V4CIogNtjwAAQQARAUFPsDpbHKZoQMC2BXPYBmE59zkiUzNpMZl0mRSOZUEQ&#10;iTmGBkOkv5OK7INOKpwUXGyEwMRMDAkIDAk4iQkngqKniip3vy5b7MWLFZdkSZMh0GY8eOyCuPPv&#10;vOKggACikREqIiIqqvDt/Cj8YvfwC/E38BPvf+keT+ZPxn7/APwge6ceHD47/wDiXP5Pn/F35Hk8&#10;3w+tOrF1pWfjg9ma6CcguKshK1vFp5VKutceAh5pTeQkFOZedFVeVOHo69kz3VZnQ+qTASpOQR4y&#10;Zz2tcxZkw3DUCVG1irIeVEIOJNAqkvDlL6ngN/ZxBnRdH6u2huEI7rKvR0sGK6PrWnlvjykgrGmZ&#10;KxJYMlTlfbaVF5kFF9GdVWcSPYVtnDk19hAmMhIiTYMxko0uJKYcRRNtxsiAwJFRRVUXwXt1C6Vi&#10;qaxdP7x2zq6MrrySHFY1/nthibKuSEUvMLliJxPmXmXx4rx4/VuoPbsyK05Mw/EsPwOjfdQTJos5&#10;tJd1eORhXjyOAFJEbJzwXkeIBVRJxPS2ZKr44xYWw6PC9iNsNoAtpLtqIKa7kCg+PGRYV8uS4peK&#10;m4S+rh9Z9QFibIlNi4rgsKPIVS52os+3sX5bIoi8OBnGYJeKcfYThw8ePovxZLYvR5LLsd9o/EHW&#10;XgVt1skT4CFVRe0+E1JCY1DmyorUttBRuU3HfJkJLaCRogmiISIhKnBfWvr/AGBZs8ewKfEppCIb&#10;Nzkb8XHIL7ZJxB+GNsbb8hsvUjkZlwfv+C9ifW61mLorwSEuQZB70acyDzCaVKs8OC83i8i8EXw4&#10;8EV+wtMBmXFTGBXHrTE5EbJWW2wX8o67CrSKY2AJ7RuOxhER8VXgi8FRUVFRVRUVOCoqeCoqL6UW&#10;5Kti4PjMsWno9zl6yYcifFdRDSRVUjDZynRUFQ23HQZacRUUHVTsCXW2buXNVEUzq8YgV8UVXxUA&#10;alypRrw8E5lNOPDjypx4IbuGbW55Yovlwcnxzy4zxcicOe1qpBE2nMi8eEI/Bf8As+0pZvjLo0xv&#10;IxFymnNbXGZbhLytAlk0KKwZ8F5GZbbLpIiqgcPH6/qNYbsrbbYGtqllmvx7Ia11p7OMQr2yQGK4&#10;gsHG27OAwHsMMuvNPMAiA26bQNsCxOqt94DSq8CE5Czm2DX8+M4iEpsvs5kkJFIVFU5myMC8OQiQ&#10;hVZMqy3rhd+6wCq1X4HNPPpsx3l5gYjLiYy2EUvUhvPA2i/jmPj2n6z1jU2WuNTTSVq7cmS2izLO&#10;YomqhDu3K8iZgwC9nza+O68rqp+WkONErKfWm1dAXs9uFG6gsBgWeLi+6AjOzvUr0y4i1McHFT8o&#10;9S2N5JVQXiXuoiqL7Kj6PTp0s089uRYU5Xm7s7htOg4kByfHPDddtPC2q8j5NfnA6bbnAkaNg0RR&#10;dFfql3RTDaGRsvph2phNSLhKhuWEDK8Z2O4DCIvifuuPySVF/eoS/B6fWTnuPvDIoc36q+ofL6SQ&#10;JKQv1GS7duLmteElQeKEy8BIvBPX6k+rdUGBPOAFtLj6vy+ta4/lJVfXOXVNdOKir4Cw5Kr0Tgni&#10;ry8eHBOPo5XVw3GnSwPX+vMQmE0ngk12oLMXGzcQyQyAbcAJUQeVU5FHmFSL6yybALGQEdnaWBzI&#10;1UJucnvOS4jLG+hxkElRF4162pp6y4iiInBV9LZuypr4MN4XhORXsZT/APX2cStcWngt8UVOeRLV&#10;iO2i+CkaceCeP7AA00BuuumLbbbYkbjjhlygAAPFVVVVERETiq9qrYG06hm42FMaZn19BZstSKzC&#10;gL8pGE4hcwPWSJym464iowXAGhQwV0++yy3B4EDHdpRmnJaOxgbhVuZE2KmUC7bBEAZbnqZn8ELm&#10;4A+pN8pNTKyxiyINhXSpEGfCltGxKhzYjyx5UWSw4iEDjZiQGBIioqKi+PoVG5NoVLdhbWYNWWDY&#10;zYs+ZDqa4+DkHJbSI6nK7KkJ+VhtGig00oPLxeMfI75lTcQIVrV2Md2JPrbGMzNgzYr48j0aXEkC&#10;TbgEi8CAxVFT1p2ZzXCWn3taZFOWMkUzckP4hcugr4VT77nEjiPoJlCeJVIeUmXVUkbN70HIev8A&#10;ErG7ajuA1OtVRuDR1xGnMgzrmcTccD5eJI15iuEiLyAXZpzLdl4vj75ohHGo6ezyhWRIeZAN2W5V&#10;ipovBCQVUePHlMkRFUiqNy186WiLysWWDSaqOq/AhSotrMJPv/kV/b7SLO5xocgxuMhE9k2IPOXd&#10;ZHaBOYnp8dG25kVsU4czsmKDXFeCGq/sdh2zdf3crG83wHJKfLcVvYSj7xWXtFOCxrpSNuIQOCjj&#10;Yo404JA4CkBiQEQrAyCjnVmN7pxashsbf1M5MAbXHrcBCM/kdDFfJXpVBOeVDgzR5kbU/dZBDIbI&#10;V75uzdnzgtcmswl1+s9X1s1hjKdjZM0zzBCggaGsWvjqQOWlq40TUVpURBdkux4z+wN67Xtkt862&#10;LfSLu2dZFxqvr2eQYtVQUsZ03CZgV0RtiDBZIyUGGgEjMkUl+p6E6mKRh+Y7qXYdTfXFZGPypN3h&#10;00XKHPceju8woB2NJLsIIGS8oq6ikhCiiuFbS13fQsowTYeL0mZYhkNc4jkO4x7Iq5u0qpzK+tOd&#10;l0VICRCAuIkiEionobd24tyxA2bkdJP1toqtR5QsLTbWX1j8KgsIbIKJE1Sto/fTeBhxYhm2Lguu&#10;NIRGZEZmSkZkqkRES8SIiXxVVXxVV+rYRtSw97ewmWknDdlwYQm5Ik4JkZtt2UtiO2ik87XSGotq&#10;ywPBXnIws8wo4pJTZNjVrAvceyGrgXdFd1UpmdWW9RaRRm11lXzI6kDrL7Jg404CqhCqKi8F9DNt&#10;x7CnDDxvC6d6eUcXWm5t3Zn+QpscqBeVEOZPkk1Fjh6uY0IlQBIkz7a2WOC5kewstvcttkbVVjx5&#10;V3YHO9xiIX4rEcTFhgOHstgIp4J9WC2wzSG1ckqHW0dYt6vBMkkVEgF4Knu1p7ukdxVQkVBBxV4e&#10;PDh49itcl0Jt2pq2xM37KRgGTHAii3w5imTGIxtsp4pyq6Q83jw48F4KJIokKqioqKioqLwVFRe/&#10;FtgYfPKsyfD7yvyCkmoPODU+tkDIaCQyqojrLnBW32S9lxsiAkUSVO1LsfE3mo0/karczxgnkcnY&#10;jlTMcXLGokovAjaVSR2HI5UR5ggPgJ84B6DPSvgNozOSJZQrncFhCeR2OzNrHRmUGCeaCqBuMvoF&#10;hYinHynW4rXMjgSGw+t42WZBLcwjXrp8Yto9FSRdZGAEqOfEFc6QCjPFFBZr6+XxX8kD/KaC21H1&#10;3U5NLEBB+zzgByuTKIR5fNch2aFCbJfWvu8RtOPwdnIs3VOuJMd1FQ23MJxtU8U4IQEkbiJJx9kh&#10;VFRfFFRe0ydrlXtcZMom7GZZelWOJzH0FVRmZVyiN2MJryijkN0RbTiXkOL7Kz8Nziqcq7mEgugq&#10;F50GxguqqRrOqmCiC/Hd4LymPihIQGguAYD3rk1tHCTSa0gs5CrLgobT2Ry3ljY026Cp6myB+YK8&#10;U9uOCcFRVT0qPYdTHBiDsiDL+NWmh4AGT4+jLE2UoiiCHvUZ6MfD1m6Dzi8VJe/BcNnNq5TSLM7W&#10;/Hl4gdHRRjt7CK4qfipJFlIiF8BOovYGmgBppoBbbbbEQbbbAeUAAB4IiIiIiIicET0crwK5AFg5&#10;LTyYCOmPOsKbwR6ssmk/y4skGpDf/aBOPFPDtYVFgysewqp0uunMF4kxMgyCjSWS4fCJiQr+Dvdz&#10;DNAmwdZUcxGFGOSxpWX2rCi47UQ5H4zcVtFH3yS2nMvHyWSFxTcZgY/jdTAo6SrYGNX1dZGahwor&#10;IrzcrTDKIiKqqpES+JEqkSqSqq9yoqIqKioqKnFFRfBUVF7XGztQU4VuUQmzschwyqYFuvySO3xc&#10;m2NJBb4CzPEfyhx2UQJCCvIHvJflv2NotlalzbI9e55jcn3mlyjFrORV2kMiTkeYV1hUR1h4OLci&#10;M8JsvNqTboGBEK1+O9VOkqja7sRlthzY+tLSLgeUTEb/ABpd3hsuO/USpLnH2ir3qxkeCcrHiq9g&#10;N3T3ViE9Ywk7Gbw3T7sQJatcTYCaWcAZNofEUdWOJKPteWi+z2saHpa6foWETpTb7EXYe3b1nKbK&#10;CDpIDcqBgGPNswm5LYcTbOVbS2edU547gAouWe0d57EyTZed2yC1JvskmI8UaG24TrFVT10YW4lf&#10;BaIzViBAjsx2uYvLaHiv1aN0x9Tj13kHSbc28qbiuS10WRdZFoO/vJvvVrLhVbSq9NxmZIccmWVb&#10;FE5Ed83ZsJp516RGk0GydTZxiux8AymGk7Hswwy8r8hx62jc6tOFEs6xxxpTbcEmnmlJDacEm3BE&#10;xIU7p21+o/ZNNg9G21KGgoyfYmZrndrGaRxMfwLE2zSVZzC4ihCyKNMivmyXWGBN0f4Scuiv4dq7&#10;C2J9DpTUjVh7/AwXG5rzbtlY2EpsGgl3dsbDL9tORpOby2IzfCPFYEfq8TW+cV8/Z+gzmm+GNhLa&#10;DK8CKY6rs+Zgc6cQtEy4ZE+7USnAjm7zG07Ecdfccgy9d7qwxLaY2zz4ZldrEw7OIkh1eQojmMZC&#10;bEh8gNOQnYSPsKvBQdMSAiOa5IYbhtsFKclm82EYIwN+aUg3yXkRtA9pTVeHDx48O013L9u49k2S&#10;xRcFjAdbz6/OMzlSg48Ib8GoeWPXkvBeB2sqK3/2+PBFhrbRywnU2MSXnsK1jAsHZkRiSaEyuS5P&#10;NQWhn2ptErQu+ULUdtSajtj5j7j/ANUotY63qfjTIrtwjN14yYq6WqjqK2N/eTUEvIhxhJCdPlIi&#10;VRaaBx5xts6q3m0cHZW047bT87P8rgNSwg2CCin+Z+PyVdjVjbZc3lPihy1RVQ5JCqAPdYychxuL&#10;iew32XFr9m4pDjQciZmoiqy5fMN8jNuxzcEdamornJzCy/HNUcGy1xsWvRqSyhTaG+hi4VHllC48&#10;TUO9pJLiJzNnyqLrRcHGXEJpwRMV72M51ZkLlXMLyWbullocvGsqrWjUlqskqOYRfa9o/LcEgeZU&#10;lNh1pzgfaDXbTdl6WzNWm25g3Tci1wmbKQeBuVWUV7ZEwBcFNRso7CBxQEdeVOcgsqDcOrrqA5+J&#10;Mq8+xWdHUuHFQV2NLJEJPhFfFPUqIvaRLzLeWuIJxm1dcq6zJIOS5CQIPMis41jJTLA+P73kjLxX&#10;taYP0x1Vpi0GUL0KZtTIW2WMkejl+TcLEKEFcGBzoi+XOluE+gkihHjPCho/LlvvSpUp52RJkyHT&#10;ekSJDxq48++84qkZmSqRESqqqqqq8frcW75kncIwyOxfZQ34oFkZvq1T4+RivEUluA4bqp62WXhR&#10;RJRVGIkRhmLEistRosWM0DEeNHYBGmWGGWkQQABRBERRERERETh6FnFjQ21znGosu4wmwEE95Wey&#10;2jsmiM04KTNgAeQoqvKLvlO8FVvgpAYqJCqiQkiiQkK8FEkX1Knwp37VnC2iSpGSY9Eed/fHHh1b&#10;70ZtfvCT7qp/6S+lhc8hRZcbZ1fDYPgPMMadits9KFFVObgpR2VXgvDwTii+HDuu3HyEXYussgfh&#10;IRAKnJLIaiMYgheJL5Ljy8B8eCKvqRfT3GzCUVjjszNVRAUeRt08gkOSWRQEREQHVMEHh7PDh8Hd&#10;j2KVIidpkt3V0NcJ8Ub99t5wQIyuKKKqChuIpLw8E4r2xvB8dYRinxmqjVkROQQcfJoeaVOkIHgr&#10;0l4nJD5fvnDIl8V9J+1pIgQ8Z2HEcyivjsN+XFhW/vCsZHXxxREFER9QloA+yAyBAURBRPsAeyLp&#10;o3vsLUUuY+Mm0rcauSdxS+fBryGncmwe3GTS2hAKIja2EB7k4Jy8FROwV9/R9MOz5YNNNleZzqvL&#10;K+0dNtOBvmzrXJ8ehcx+skGGg/5Ij2l1eN32kdHpMYcju2GpdVk9attPMiy77pM2vZZUrBqiEQvM&#10;oLgEak2YKLahYbG3bsvN9rZ1aCLczKs9yS1ye5KM0SkxBYl2rrisxmuZUYis8jTQ+y2Aj4fsFS7A&#10;ta5tNjbor4GXW895sCl1uIy2/esNx2K5w5m2iimFhIDghK/IUHOZGGkD0Mldr69l7Yesoc/OcEmo&#10;2nvjq1sb3nI8abcTgRBZwmjbBpSQVlBFMvBv64VcKwXK8oaA1bclUlFYz4TJj6xkTmG1ZbXxT8dx&#10;OxypOoM4NoOPMkKnds3+CCpqqRa1XXVTgi+KB6+CetURX661gTaywin5cmDYRX4UyO4nioPxpIiY&#10;L94hRfRyDIVbT3zJs6sEJ7gCKVdS1sWFDZXlVV9h4pZe1wX2/Vw4EXo7XpIDfkwo+bXcmIwgcgR4&#10;1pKW1ZjND/kNi+jbf3RRF4r6+/YOvpbwNuZPT1mQVAucoq5Lxp56PYRmF9ZG4xNR1R8fZYJU4cC4&#10;+jrXXEdwDlNlZ5patoQqcdox+JaJeVPFPMX3/jx4fiDw48fDuwWROfSPXZG7Nw6a4pqA82RRli1Q&#10;mvFE5VnpE5ubwROK+tEX0rnI7h9ItTQVVhc2cklFEYr6yIc2Y8vOqJ7LYEviqfh7ZHlE7j77kl9b&#10;38ziSmvvVxYOWMjia+K+24vivr7tVRZQoTTVhf2QoqceEimxCwt4ZcPvOsAvH4PT1pdGCLNgZjZV&#10;cc+HiMW3pClywRfvnBYX1fB+xNflmutWBh+uLUBdrtnbasHcFw+zjmSgEyibdYkWtpGVRJPequrk&#10;sookKuIScvZlyx6mdKxbImyV+JCx3ObCC29xXlBmwfZjOGKpw4mUUFTx9leHjNySixHEt/47Abck&#10;y3dI3k+7yWLFbaVwnCwfJIVXaynOKcvk1MeafFUVEVOKpOqrWDMrLSsmSa+yrbCM9Cn18+E8UaZB&#10;nQ5Ii40804JNutOChCSKJIioqfVqjGMWpLfJckv7GJUUWPY/Wzbm8u7ae8kaDV1FTXA5IkyHnCFt&#10;lhlsjMlQRFVVE7V+R5Nh2AdOVBYg3JY/h3yubU5S5CMRJXCwbDIF1ZxH+CqiRbZiE4ioqGgJwVVf&#10;oOqTp3ssh8hCSrt6rZVJTLJ93UiaW9hVtg+gI7ygjnxdxUFU+RFRG1n5btfSUrJ9aVoG7P2tqKeO&#10;xsGrI7ZEjkzICq2ws6iOKCK+9XNZEZVTAUcU1UU+rx4UKO/MmTH2YsSJFZckSZUmQ4jTEeOw0imb&#10;hmqCACiqqqiIiqvan2V1kP3ERyyai2NXo/H7B2nlRoLzaOgGx8jhKkpl9wS9usrHWXWOCebLR1XI&#10;7TVZg3T7qGhYaY92KS1gWOTLeWzzIfCyvrKO9OlrxEVUpMhwvBPHwTs9X53086iuxeZNhJ4YNQ1N&#10;9GacBAMa/JaRmNYxlVETxjygXigrx4inC42j0evXeR1tc27YXekrmUdtkceC2nM+9ru7cTzrFWh4&#10;n8VzlKUYiXkSZLxNxlUSRRIVUSEkVCEkXgqKi+pU+ssVxx50mGb/ACSjpHXgTibLdrZtQTdFF+EU&#10;cVU7Q66Aw3FgwIseFDispytRokVpGI7DQ/AIAKCKfcT0VEkQhJFRUVEVFRU4KiovbauGRWFjRcR2&#10;RnGMRo6jyLHYoMnlVTLChxLhyC0g8OZeHD1r9bVexN3Va2FhPaZsKPXs0CCFXRHQR2NLyyOvAnpB&#10;oqF8XnwBpPZkIbhE01HgwIseFCiMhHiw4jDUaLGYaHkaZjx2UEAAUREERRERPBE7jqM+xmDb8rJt&#10;QLYGxi39ORLzI5U3LKI+zwLgat8ytGqcHGzHiKtQZDzlzh16sh/FMl8lG/eWmT/LVVoAey3NjiQK&#10;4g+w4JI43w4kDffkmNK6izsYzia6bHEVVusvayNKgvKicFTnfamj48fxPBfgT0dr3cJxH4UjN7yN&#10;EfEucJEWrlrVR5LRcV9hwGEMP+yqeCepO7HM6xp9GLrGrJqwic/FWZAcqsTIEpBVFVmSwbsd8UVF&#10;VsyRFRV49qvNsTlCceWAs2dY462dhQW7baFMp7NsPxXWlVFEuCI4Cg6HEDFfQt83zCeMKoqWVVGx&#10;UFmWU5xFSHU1jBqPmyXyTlbBF4J4mSiAmQ5LsC+4NS76b5keCDhOsVVXGbSLV1UYlROIsMAAKfKn&#10;OSE4Scxl3tSI7rjD7DgPMvMmTTrLrRIbbrTgKiiQqiKJIvFF8U7RHZcplvP8ajRa7NKxVbbeeki3&#10;5TGRRGR4cY03lU/ZTg275jXqESP0HtF4hYNyLa0WM/sCZEeExq6xpxJMXGVcaXiMiQYtvSh4ooMo&#10;LZIqPkg92p7iU6jLDmThROvFyIDQ5XAfxbndJxFEQRZnEzXhyjxLinDinpauwptwTmSrS7ymUynL&#10;zx40CI3UwHHOPiiPFJkoHDwXyi4+pP2Ix3rR6rcTZyCitHm7PQupMjhC7R3ECM6hxtp5rVSOIzIr&#10;7gqlJWyQVh5sVmvNvsuxOwNNADTTQC2222Ig222A8oAADwRERERERE4Inff7L1rS02E9V+OVL07H&#10;srgR41dE2sNXCX3bBtiK2rbbzj4AEauuXuL8MkaA3DhiTPa6xnI6ybSZDjttY0V9TWUdyJY1FzUT&#10;Dr7SsnxXUQm3477ZtOtkiKJCqL4p9UwHSOoMZmZhsnZeRwsXxLH4SgBzLGYqm4/KlPKjceJFZB2X&#10;NlvELUeO06+6QtNmSVNo1W02yup25qRTYm87KuF6XFlzY6hY4rrBqcHmVFI0hEwpNoEqciK7MLlV&#10;qNH7nGXmwdZdA2nWnQFxt1tweQ23APihCSKqKipwVO2adb/RNhMXFZmKxZ2U790TikBuLjU/Gora&#10;y7vaOt6SLytVz9c0JybunitjGdjCcyM2w+w+3N+rZJ1T7BqGbOg1bcs41q+vnMo9ClbH9zbs7XJ3&#10;WXU5TKlivxPcuKEKSZPnCoPRAX0cf6h8CqmqzC93TJ8TMK6Ey2zX0+04DPv0uaw00Ii2N5E55qtp&#10;zKUqPNdJUR0RT6xxvJBZSSWP39PdjHVVRH1qrFuejKqipw5vL5fX8ParvKmSEyrua6Fa1stvj5cq&#10;vsYwzIckObgvA2zEk4p6l9GRMmPtRokRh2TKkvmLTEeOw2rr77zh8EEQFFIiVeCInFe2w83b8zy8&#10;xznLcqDzufzeTIb+Rbj5vmqRc3B72uYlXj61VfrWHPuorcvHNfwvztsIz488edZsyQj49AeD1Env&#10;Je9EBooGEcwJFQuC+hmGJnHR63arnrzFnUBCejZPTsnLq0ZJfxUkKhQ3VRFXynj4Jx4eg05eyFYw&#10;nM2GMeyl0iPyaxfP82oyFxoPxkhukQurwVRYdfUUUuCK1IjutvsPtg8y8yYutPNOihtutOAqoQki&#10;ooki8FTxT0LSexNbDNcljzKTB4ImnvRWbrKNybvy08UZrgcR8zVOVXPJaVUV0exGZKREqkREqkRE&#10;S8VIlX1qvwr6A5LgdwsF9xAas6uUJyqO8igXMkS4reYUcFOK8jgEDrfFVacAlVe0eNsepuMAt+UR&#10;kzY0Z/JMacJOAq4y9XAs5vmXiXlFCNBTw8018ewOhtvFkFwUIUdOcy4iKnFENl5gTFfuoQoqfCnZ&#10;5vCkuNj3PIaR2oEKZQUgPD4IM62vGW3UHj6ijQ3kX7qevsNzmtmKw4ZOpSY5XCcaho2XS4kEKIRE&#10;puEnBHJLxG6aIiKfKIiPoV+YYTcyaS9riXypLCoTUiOaor8CfFc4tvx3eCI4y6KivBF4cURUiVm1&#10;o56/yURBp+0jRplliFi7yonnMOx0elQlMuKq1IbNsE4cZJcV4DMptj4LaRiQV86DllFIEOdOKC6j&#10;b6qBeCoomiKioqKiKi9nJmSbOwqALYK57s3fwLGzdBOHFYtPWG9Le4cU4+UyXrT7vabjOjIc2F7w&#10;BR5Gf3UYGJbbZJwNcbpXeZQJU4csqZwMfa5Y4lyupImzZD8uZLfdlS5cp1yRJlSZDiuvyJD7qqRm&#10;ZKpGZKqqqqqqqr3syY7rjEiO62+w80Sg6y80aONOtmPihCSIqKnqXtj2YtPMfHYMBUZdBZUBWvye&#10;AyA2I+SH4jb/ABGVHH/2ToJx4ovozLOxlR4NfXRZE6fNlugxFhwojKyJUqS+4qCDbYCRmZKiIiKq&#10;+HbIswYN7834yt0GIsPIQkxjVUZjDdVskRQKU6b01xteKgbxBxVBT9h9B9P7iyQq9j7Dqa/J3YZG&#10;MyPhNSDmSZ3LhmHiLzNNCnutF4IhiiqqIir2qceoK2FTUVDWQKWlp62M1Drqqpq4oQa2tgRGEQGm&#10;GGWwaabBEERFBRERPRxrdeMVYVmOdTeHScithZBGor20MDksUOcSIrIIgj7xBlUM6SqeLkqRIdPi&#10;Tiqv1PcfXlmFU1JvptzM0Tpo5kbidRUV0OJebOyquV3iKnPekwKhiS2guNjFsGeZQkGPovRpLLUi&#10;NIacYkR32wdYfYdBW3WXmnEUSAhVRISRUVF4L23ppjFa867WljaQdm6lj+X5caLr3YsX4/r6OvRf&#10;Eo9LNKfQNGSqRpB5iVSVV+rdPkavAfMvqC8y+zkIPK5LssoyyfauG991Wmjaiiv+Q0Po7QuJwCUr&#10;A8o1fllMpN86t2UzP4GDOmBcU5F9zupY83BfBVHh7XFPrKFoTKbRpnY2qK4YeOsS3kF/JtdR1Ruq&#10;dgeYvE3KhFGA+yKexHSMac3Fzk9Cy1fjtq0m0dxVkuhiRIr4LOx7BpfGHlGRy22152feWVcrYBKo&#10;ETrjjrSksRxE+tdyykFtZqzMGjuFxRXQiizauMig+sRI1Px/fKPw8qcPRyePBUFhMZDdMw1bITbW&#10;K1ZOhHUDDwVORE4Kngqer0IeFZzFm5fruOotV6x3GyyPFWFJVVqqOUQBJipxXlhvOByeHlOgKeWU&#10;eRimw8alSHxFfiefYs01+yZInM27SWqsyfZVeVTFsgVfxSJOC9kn21zVVcFW1eSZY2ESDEVpOXi6&#10;kiSYhy+0PtceHin3U7TIeJWcfZeWCLjcWvx59XMfjveIg/ZZOAlGJpFRVUIZPGvBEVAQkNJmZZvZ&#10;LOspAjHiRWRJmsp69olKPV1ENSJGWA4qvDipGSk44RuERL9bJe1QlZ47aoxEy3GXHlbj3Fe04pNv&#10;xzXijUyPzGUV/lXhzEBIrbhirV/gl9HsBRttbKoeII97SPmKKUW3qyVTbVFVRRweZo+Cq04Y+PfM&#10;vsmuK2hpa9vzZtpbTGIMKOHqTzJEghHiS+yIovEl4IKKqonaXrnWhyoGvPOQbq7ebciWGZrHdRxl&#10;puM6iORq9DFHEbcRHXlQVdFsUVpf2H1a7Yum3Mh4Ft+TQCLfOL1sWAzIjzTheWfIiQXZp83M34ig&#10;8683Ifo9Jk10mUuY+ydkRYAk+gyFrJmMVztuTUbjxMEdYhIZoK8iqCKqc6cfqfSOtVIYmJZMbptL&#10;CYzFWIT1rJ6hMsCbHfElVTOIoJA81V9tGBJEQVRE9HpayxpskuLrp5t8dnO8GuU63GNk2FlVNoqA&#10;h8Rdt5qrzGo+0nKIrzKX1XUcaO+05a65fyjXGQx2yBVhzaS/fsalsxBE4K5Uza59eKceJr4r+Mvo&#10;WeDuyQG13Bn2FYvCgojRPvQMZtw2FZzUE/aRplyqiNuOB4obzQr4Gv1nSZnhl3YY3lON2DNpSXdW&#10;8rE2BNYX2HGz8UISRVBxs0IHAIm3BICIVq8T6j2B1zmbbbUQs7r4kiXgOQPD7ASrCPFRyTUPueyh&#10;iTbsTjzuK/HBRaELbA80xXNKwwFwZ+K5BVX8TlNEUVJ+qddFPX4oqoqepfHs9b5Rf0mN1UcDckWd&#10;/awaevYbbTiZvTbFxtsUFPWpEiJ2sKHSMuv3JsQ23WIs6EUn+Dmhk+IBMs75ry1s0FeBhHqzIHU4&#10;iUthfHtc7C2RkU7KMsvnhcnWc5QHlaaHy4sGFFZQWo8ZgERtiOyAtgKcBFPq4U2HY3d5PaGiF7jR&#10;1suyfBtfW8+MUS8ttOCqTjnAURFVVREXsEksCiwfMRCFidlmJtSeRRQhI2W5hqHHjw5T4Eip4inZ&#10;6xyfXF0NVHTnftaUoWS18dr/ANvLfx92SscOPgpSBBEXgi+tOPoWWGWb4x4OyqhquhuGXK2uSUbj&#10;k+nZcIvBPNZcmst/CTptgniXD0c2zyU602WPUMyRXg8o8km6fD3OihcD8F8+Y4w1w8fxvUvYnHCI&#10;3DIjMzJSMzJeYiIi8VVV8VVf2AjXWN3NpQW8MueLaU0+VWz45fD5UuGQGPH4UQvH4ezcWRlFTlLL&#10;I8jX5z49XyZAgg8qI5OrEiSHV4+1zvOmSr61VPDs41DXBqFw0FBk1OMvPPMqLXlqTY3sua2qkvtr&#10;ztknN6kQfZ7DPz7MbzJ3mzVyOzYS1SuhmqKirAqYyNxY/FFXj5DIceP7E9Ou9biQ5FxrDdgw4uZS&#10;mRVxyLguYQX8IziYDKf5wmKmymPg14c5AgooqqEkabCksTIcxhmVElxXm5EaVGkNo6xJjPtKoG2Y&#10;KhAYqqKioqKqL6OqunjH7JmdA6fsIsbfKwivgQRdg7VdiWMmomg0SoTkSlrqd8Of2m/fHRRB4nzf&#10;U8h0O7YiWV9Ne2MmgFTk6ZuxsD2tLd2FjNsAmqoDcm4eyVjkBERCjkapxc4r6NhgdBLCXVdOOpcJ&#10;1LYOMKy5FdzGwkzdlZO41IDiRGwN7DrJIKqI29DcDlQkNS+q2GH7HsnY2jNsuwYmTzCGQ+1hGVRO&#10;LFHm4R2UMvd+QyiWgtBzkyrT3tLEFs4NrVTodnV2cONYVtlXyWZsCwgTWRkw50GZGIm3WXWyFxp1&#10;slEhVCFVRUXvs7+/s4FLR0sCXa3Fxay2K+sq6yvYKVOsLCdKIWmWWWhJx11wkERRVVUROyO4fIfL&#10;TerGLHFda+c0cdb45MoHMlztyM8IutfGrrDAxmneBDEjxlNtp8ng+qU+K4rT2GQZHkFhGqqWlqoz&#10;kuwsrCW4jUeLFjtIqkRKv4ETiqqiIq9qvL+p6W9lmSyWWZiaxobORAxajV0EdGHkV7Wk3KsZTS8q&#10;OhDfZiiaGHNMbVHFCtxbS+raOIIABDAwTGm3pHljyi5MlrGV18+HrceMjX4VXs7X5npDWlsDzate&#10;+s4pVU93HbXhzDByKjbjWEfjyjxWPJBV4Jx9SdrbYPTDMuMhhV7ciws9T3TyWF81CaHzXVwm44C5&#10;OVsUJRr5aFJNE4NPyHiFojadA2nWjJtxtwSBxtwC5TAwLgqKioqKipxRfQbkRnnY77Ji4y+w4bTz&#10;TgLxFxt1tUISRfFFRePZZM+ZKnSFEQV+ZIdkvKAeAirrykXBPgTj9YPNSnpFTgeOLGk5XeMgnnu+&#10;cfGNQVBOIorLkiJr5hIostoThoRK027GxnBserseqI6DzMwmUR+Y8I8izLKYfF6S+SfjPPmRr6uP&#10;BERO642dq+nZqs2qmH7O9x6qjC1CzCG0nnTZEaCwiC3ZAPM6itD/AKTwUCEniE/QhWlbKfg2NbLj&#10;T4E2K4TMmHNhvDIiyo7ocFE23BEwJF4oqIqdoGNZLNh0m1K+KDE+rkONxmMpSM0gndY+pcoGTicX&#10;H4QflGl51ESZRD75tzd2UGoqa5g5M+zspTMKDDjh+M9JlSCEAFPBOJEn3O0bDcKdkN61xqaUoJLr&#10;ZR3srvGwKMlw4wfthFZAjCG0aCSoZOuihEANfYbiHRl1XZnDxnIMXZr8V0NtDJJAw6K/xthv3Wl1&#10;pl95JNGYc6ACNw6SU/5bMmOjUMzGW0z7532lRXWFNnPUrkVYbWv9UxpzT7tK5Pjl7pm+wwjqpwam&#10;N4PNMHyvzzQWY6C2r8qNlexM8vZ+TZpm+QW2U5TkFm6r0+4vbuadhZT5J+ri464SoIoginARRBRE&#10;T6nj23ziWOQamy6EOAb0w6uISm3GvrKwZluXdFGfMGSt6WS01Y1yOECPID0JXmGpjro4ntXU+YUe&#10;fa7zmmiX+K5ZjkwJtVb1c1vnadacTgbbgLxbfjvADzLom08226BgPfbZTY2FVfb9zmptqvQuqzeR&#10;6dkGSoz7sOW38JlfMZx+nccCTYyDVtH1EYTDiSJAKOW7Dzq8m5NmudZLeZhl2R2RAdhfZNklm7cX&#10;lxNJsRHzZMl514+UUHiS8EROCfV4+LY9Zwdg6qB83V1nnJS5VZV+e4rsk8QuIxjLqiMyIyaaJyKp&#10;kThxTcJS7M/wham3HhFuTSG+zQNYlnNG04g8XGm7d6fUSz8eCAS1govrLk9Sufweao3FnFwjJGyx&#10;fM4pg1GbvD8mw9btT7aUC8U9shrDREVFTmXiiPYxkU+Dr/VPvIvs6xwo5bFZYqy6L0R3L7iSSybZ&#10;1ogAxF3y4wmKONxW3E5vqodTOZ1IPZtnIToeuQnMCR4zhAEdfKvIQOpxalXBo8CPcvN7iLflH5ct&#10;4S9Cn6h8JrW4GObPtn6nPYMRoGocDYixjsWLppptEEfjmO1IekIg+Mlh54yU5Ph9aYHVNxwZtL2p&#10;i5hkLiJweeucljN2BBJX4TjMKxD8PDgynBV9a+hn2P1jARqaZPYyOmYaFAZYg5HFC2OIw2P4rcd9&#10;x6O2PwC2noNSI7rjD7DgPMvMmTTrLrRIbbrTgKiiQqiKJIvFF8U7M1x5FXZtXxmkajR87rnbiQ0I&#10;pwRTuIL0SweX78iW597sTNdiWuqx8/D3tYGQzXGh4etlp6xFtC4/CYmnD978KIWfZnaXMNt3zo9M&#10;2rVdQxnE8AcZpa0Wo3OKeCOm2TnD1mvFfsQq8VwjazWfa7pmIsSr1tuStdz3GKyFCVBiV1NYE/Fu&#10;66I2HFoIdbbx2BFfBtFEFGOFl0x6YlzhbFJUmFkucV8R5798ceE+5JNoV+ACkOKn+UvaZRYRZ6+6&#10;e6KUjrBParxqRJzB+G6KcWpOYZvJtXGHRVF5JNTHguIngi8eKra5Pld7c5Pkl5NfsrvIchs5t1eX&#10;FjJPzJM+1trI3ZEh9wvaN15wiJfFVX6tJDT+Rw8s1LfWQ2WZaKz5Z1nr28mk2MaRd0wRnW5NLbEy&#10;IAtjWOt+d5bAzWZjLDbIwmt94ftvpvyvym1tEcoj21gTTpNjzjVZNhDaXD6IfOi+fjUf2eVUUlVU&#10;GRMh9U1lkElkUVupqNCdRbNhLVV4csdy+xODFRU9f5WSCff7W+KdDOjL6TfSmHIsXb++krq2spnV&#10;RWznUWrcakzHJ5Ki88Z6yt4otkKedBfFVDtkG4N8bFybaOycndA7fKsqne9zDZZ4pEra+M0IRoMG&#10;MKq3Er4LLMaOHBthpsEQU+voVfH5EkT5caEwrhKLaPSnhYa5yRF4JzEnFeC+HbFMJo2hZpsPxykx&#10;epaEBaFutoa1qrhAjYeA8G2h8E9HeEJ9pDfo8ch5lBd4N+ZFk4hdRr911pXCFE5o7D7J+PHkMkFF&#10;JURfrTC7CvEAgTsSxyZCFsydbGJJp2Xowg4SIpIgEKISoir6+HomywSE7X4PjMOYiKPEJJuyp4iX&#10;Kqrx8l9pfa4LwVPDhwVfs1rcexqmtchv7mYzX09HR10u2uLWfJPy48GtrIAOPvvOEqCDTQERL4Ii&#10;9o1xkldgem6+UyMhqLsjJZK5C4w4PFr/AOAYfEtXGHF4pzMT3IzgIi8woSIKlLxjaOk8omtMMuOV&#10;MiwzLH5D7ysqsmNXyZFS+wai5wFopDjAmPEiVtUQFZpt3azv8MGa+9HqL1wI9pid8bPEiGkyqoN+&#10;BIc5E80o4v8AnNiqK60Crw+sq+ybAXTr50ScDRqqA4cSQMgQJR8URVHgqp2osnpX0lU2SU1ZfVMp&#10;OXhJrLiEFhAfTkVU9tpwC8FVPH1r6O8psl4G3bvGY+HwWlUPMlS8vt4+PkyyJovMosvvPEiJxQAI&#10;kVOXin1pCwOdKbTLdaR26h2IZIj03FudRx+zjgvrBkFSC6g8eVWgIuHmhx77O+vJ0esp6aBKs7Sw&#10;lHyR4UCEysiVJeLxXlABUl4Iq/AiKvbNtgvA401kV089XMPcPOi0kNsa2hiPcvhztQ2WAcVPBSRV&#10;T1/ZJFvun3pl2DluITCVIuf3QVGvteywbVPeHKzONhyqqsnK0i8XGoMl531CgKSiKlYMa41RYyxY&#10;YdSih7ow0LU3HSFHIwvWBsQedrmVTVZiAqCvIZryoQMdS3TvsfVkJ6QUOLlFnVM3WBWEwHfKKHV7&#10;GxV2fQy3kXgvlRrIz5SAuHKYKX1asoqSvmW11dWMKpqKqvjuy59naWUkYdfXwYrKKbrzzpg202CK&#10;REqIiKq9q/JMlravJOofKKth7NMxdZjTvzSGYwhyMGwiUqF5ENjm8uZKaVDnuirjiowMdhnuvdeb&#10;NxSnzTC8khuQrigu43nxZDRiqA+w4Ci7HkNFwcjS4zjb7DiC4y4DgiSDT1bs631Dn42V7qzIZokc&#10;puDEkANrh9zJREByfUq8wDjo8EfZdYf5QJw2m/rGJ0/ZVYgzsTVNcTOMhLeVXcp1009wryhKXBFd&#10;pvMCA6wnikZIzg835by/Qoem/DbJmdT67tCyLYsuIaOx3c8WI5Aq8dB8PBSqor8hZgiRD58jyTQX&#10;ohin1VmjxLH7jJbiQik1W0ldLs5itiqIbxMRBNRbHiim4XARTxJUTx7e9nhEGqQmSdaj2uUY4xLd&#10;4cOVryI8l1WzLivAXuThwXm5fDi/Y5drq6jVEZCORc1aw8hqYzI//vE2dQOyQjN/9qSrfjwReCrw&#10;9GrzTC7Ryru6tziJJxOJOiGqe9VlnF4oj0Z5E5XWi+8QqJiJDDg5fZRda5gog1LgZBJRjHZkhA9u&#10;RU5I9ysC2S+pqaTLiKvIPmonmEE6psINpCc/zcyulx5sVziKGnJIjEQL4Ki+C+pUXs/IzTPsapnI&#10;4mS1pWTMy8d5BVSGNQ16uzHV8OHsML48EXhxTs/g+FRpeO61bkNuSylKjd5lz0Y/MZctAZIgYhga&#10;CbUMSJSIUddNS5GmvsSh7c2Xa2moemdme9HjZKzAaczTZz9fJRmxr9eQrFPJahtkjjD19JbdYB4S&#10;ZYYluNvixBh6v6b9bfHEJkWyzfNKGJsLYEp5UX3mSeYZmM2Yx55KpuR4TjEfjyiDIAACMioyHWGv&#10;L6plgTcqrucKxu0rpLZgrZBIhToxtGiiqoqEKpwVU+Hta3emMdgdL+2hjSHai11zWtRdY2k1FVyP&#10;CyjWDChCZjKqkCPUSQXm+YTNJINDHLI9Jbxxk8dzDHzF+NKjE9Lx3K6GS4YVeW4fcONtJNrJiASs&#10;vI2BgYuMSG2ZLLzLf1TCOsPrvwdrLMrymHDynUnTpmFezIxTGMcnNBMocy2zj0pCGxs5rJDIiY/O&#10;BY0NgxWew9NPyK+PDhx2IkSIw1GixYzTbEaNGYbRpiPHYaRBAAFEEAFEREREROHdd4ZnGNUOY4hk&#10;tdIqMixfKKmBfY9e1csOSTXW9PaNux5DDieBtOtkK/Cna+6w+jijmF0+BICTt3UTL0yzm6ZkWM1G&#10;G8uxF2Qrj8jFnXnQalxXTN2rMhcEnK8y+L/qtZlN1DZmU+lcMvNktNSmwdjO5OsmNi2LCra8V82O&#10;/YHZxz4cBciCXFCQUX0NlWxwhfyPUb9RtHGZYs878RKacFflIK4AqaMuU0qeTgIqCpg0Z+DaKn1j&#10;S5lht5Y43lGOz2bOlu6qQUadXzWV9l1pwfBUIVIHGzRQcAiAxICIVr8Z6m62Rh2SMNgwWxcaqpVp&#10;iVxyIgpKuaCtF2dXyD8OdIbEhgi5jRIwcraNTsT3bqy7ZcZ89Wouc44E+O3xFF9+q5EgJMck5h4g&#10;+yBJzJxTxTi9NzDeOsKlGGzdWEGYU1ndPAAI4XueP1Dsic+qCQrysRzX2h8PaTjaYH0sxbOF7+xI&#10;g2O3L2G5WzmI7qK04WC0Mj8sy4YKihYTxbdaVS8uKLiA+L8uW+9KlSnnZEmTIdN6RIkPGrjz77zi&#10;qRmZKpERKqqqqqrx+qw8RqTKBVxgGyym/JpXGaSjaeFt50B/FOS6pI1FZVU5zXiqo2DhjHxjBaRi&#10;tiiDRWFgaC9cXkwA5TsLqxVEN50lVVRPBttF5GgbbQQTsqKiKioqKipxRUXwVFRe1xuHVlQ1VWVS&#10;27Z5ti1YwjVfZVocXJ2SVUNv2I8iMPF2Yy2ItutIbyILwH5/2M600fLOVFwdHJeb7WsofmjIga0x&#10;FW5d+xHfZVCYesnXItNFkJxRmRMadVCEFRcfwzD6SsxrFMVpq3Hsbx6miMwKmko6eIECrqq2FHRA&#10;aYYZbBtsBTggoiehltxSUjMjeWiai72Pqe1YZFbSwj1kQbDNde8wpzus3cCMox2OYUSwZguKSADg&#10;n9T1tj2cU4XmqtMVdlvjZNXKa8yuuoGEzYsPEccno4itOsTshnVIzIjiL7xCCWHDl5lH0Mhw7LKe&#10;BkOLZZR22M5LQWscJdZeY/fQHKu5p7KK5xF1iTGdcZebLwICVF8F7dQPTOT0mXTa6zdwsKsJZK5J&#10;stdZXXMZlryZLf4ILklaawhBNIPZSSLwJ+KqJ9U3jjjzvJZ3GoYNtAaVQQXotDmMSNY8OYkJSEp8&#10;dUQRXw5lVU4ePodUM6ycVqO/qTI6Rsk5OKz8lAMcqm/bUU4HKlsgvjx8fBFXgi/sHCyhWQS42LbW&#10;N3OkcBV9K2qmu0VJBIx8FbAWXpTaeKosg+Pj4J3ux5DTb7D7ZsvMvALrTzToqDjTrZoqEJIqoQqn&#10;BU8F7bDwqGCt19DlFkxUtkSmbdLJd9/pW3DLxIhiusoRfCvFfsZ6ys/eaBb3GcU0ph9c+rfFxupz&#10;m4yW6umhd4+yhvY7AUh5V5lFF4py+PoEBihASKJCSIQkJJwISFfBUVPWnbe+D0DARaLDNzbQxSlj&#10;Nh5bcepx3N51RXMAHFeVAZZAUTivBE9f1Pr7yd1gSuKem6Z6GDJ5GlJqtyOdnlhasIaipojjtVCJ&#10;UE0FeROZCVBUfRwO0gtC3KzLpK1jklyaNtAr9lF2VmmINOkTYopqkOqiBzGqlwFB48oiifVNa7j5&#10;X5GPVdmdJnddHFXHrHA8jb+K8lbYZTh5j8Zo0nxG+YUKTHZQlQePajy7FLeDf4zktVAvKG7rHxk1&#10;9rU2cYZcCfEfDwJt1sxIV9fj4oi+HoY10jYnbNSslyGzqM72uzDdB1KbGarjNw7GrNB4oL9hN8q1&#10;8lVRxtqJGcJPLlNqX1McL15BaYhQAYmZZmFoL4Y5iNU64oBJsZDIkTj7yiYw4TSK6+QkqcrTbzrU&#10;R6/xOPuPLwbD33I9jxGLSrN7wJ0azCTU6xhnmTi2khqS+KcRWQSKvH4si65wSNWp5PCvYxHH2YP+&#10;jh5cf/RG46N+wPsh7Psp4Jw7TBd1tUa7yR1p33PLNZRImIzYsowXlkS6euAa2bxLgTnvUMzJEVBc&#10;BVUuzFXlXlZDhV8/KTC9g1cc2Kq+ajIjjkKdDMnDgWDQEJPQ3XCT1kw6+2Kn9aarfimJJFpZtU+K&#10;FzE3KqLuVXPg4ioiiqk3zIip+KqKiqioq+htmXD8nymb+JVH5AC2HvVFRxKOdzCKqnP50dzzC9al&#10;xVeCqqfYzvDRtpLZhubs1jT5Fj/nOoC2eTahtJUoKaK2q8TeKqu7eaiIK8G4rq8U+H0M02TmU8Kv&#10;Edf4pkOa5RZOK2IQMfxepeu7iYqukA/k47DhcCJEXh607Z/sazaRmyz/ADbKs2sGRVCFqdlV6/ey&#10;2hJERFQXHyRFRE/An1PaOhr+xCvj9SOpVHFwcNoRtNg6knO5VV1SeZwXmKil5JIFRVVVWUHlXmRR&#10;9Hez+OTGrDF9Lx8c6fqWc0jaefN1tFcTO2yVpVQkYyiZexmz5i522wP2ebkH6qOA5BWPbP0XMnnN&#10;cw6RPKLfYbKluq5YWOBWkjnaaB4iV+RWSA93ed4m2cV1155yNNgb3xXALF1rnmY7t6XH1paVbqNe&#10;aUaTPyRxureJE/fwbGQ2peyJqXFOxWGQdTWiojCMq+DMbaGHWtjJZT1nCqKiW/LfT4PyLJePBPWq&#10;drPE+kiqmZ7l0pp+I3tDKqeZSYVj6mCCNjR45btt2FrIFVNACbHiRwJAcX3pvi0t7mWZXtnk2VZN&#10;Zy7m/v7mW7Ns7Wzmuq9KmTJTyqRERL+BE4CKIKIifUqDE8ehnY3+UXdVjtHXtqIuTri6nN1tZDbI&#10;1REJ150ARVVE4r49sb1ljDEd2ZFjtWGX37bajIynL5ccEubuQbnt8hGKNRWy/wA0wDTafiqq9+W6&#10;pzKO2sDIq91K2z8gX5eN5Cw2RUmS1qEoqj8N5UcQUJEcDnZPi24YrleCZLHSLkGG5Hc4vdRxVSbb&#10;s6KwcrZqMucE5wVxslbNPAh4EngqfWdhpXKZoQ4eT2a2+FTZLiBHDIHY4R59C484vAFmA00cQfBC&#10;eE204uPNivfd5vcGy7LYZKHjlQZ8rl7kUlskra4BRULy+ZFdkmPiDIOGiKqIi2V1ayXJtpbz5lpZ&#10;THl4uy59hIKXMkur8JOOGREv3V+xnXm7tZ2SVOc60yeuyjH5TgE7EefhGoyqyyjgQq9DmxyehzWO&#10;ZPNYdcbVUQu1Jt3WFixGuGGIFbsvXsiWDuQ61zQ4iOzqC1a4AbsYzFxyssRbFqYwnOKA6LzLPfbd&#10;CfT9lMO9k2ExhOozNMenNyq2ujVktJMfT9dZRSUHZRSW238gVklFkWwrzInHJzDH1PA9vazvpWMb&#10;A1rldHmmH30PlV2tv8esAsq982XOIPNKbaA/HdEm3m1NpwSbMhWHlWMS63E944jW18bdmmHpgpb4&#10;ndk2LD2Q48xIMnpuNz3uJVtgnNycfdpKhKbMPQyDUeqsmrrzrJ2Pjz8DDKCsdh2Lmnam4jo0W0c5&#10;Z5iGK60w4TuPwJAKcuT5bpMnCafLtKnz5UidOnSH5k2bMfdky5kuS6r0mVKkvKRuOOGRGZmSkRKq&#10;qqqv17plieAORKWTlWUK2X4xTMewywsag2+IknFuaMZ3x4eArwVC4elsR+AANN5RTYVk77LacAbn&#10;S8Zj104+HD1vOxSfP18ScVfh4J9ZC42RA4BCYGBKJgYrzCQkPiioviip2h43tqpm55VQwBiNlFfI&#10;ZazBiMCcot2DUxQj2KiiIIuOOsOr4k666S8ewyJecWNI6SIqwrTDstdlBx+AjpYcxnw/7Ly9pAYJ&#10;X5Bn9sqODEL3F/GqHmTiIuS5twAy0RfAkFuASqnFFUF7fnHm1gBNxRdYo6GAJx6TH4TpoZx66KRE&#10;SkaoKvSHSN1zgKEfKACH2NQdpaD2Lf64zSE37q5Pp3GHoNvWk8L7tNklFYg9Bs4LhgBnDnxnWlIR&#10;Pk5wEkgVHU303hfXEVlhqXnGmckaqRs1BUbcfewDLhcbaeIU8wyavEbI1VAZZBUQUexHQPUbeXXu&#10;vOtfkbGs8Vq0m+x/o6XFZf3LqteJ/lvcebwH8l7S8tvgeqoFd0v63uWXIlkzgt5Pu9n29e8KI/Xz&#10;9nvswTjMmqePxNXQHSFSadedaIhIjMlIyVSIiVSIiJeJERL4qqr61+q0G0tM59lOs9h4vIWTRZdh&#10;1xLpbmCTg+XIY95iEPmMPgqtSYzyGy82pNugbZEK12OdUGh8D6g1gMNxVzzD753TecWAg3wWwyGB&#10;GgW9HLkKXrSvrqxpR4exzIpE+cDo93FJmi0axY8vYOFQorz6J+TbflsxpBtgq+CmLBqnrQV9Xawx&#10;Tp1wHCulGis2Ho0rJK+zc2ptVth3g2QVWW30Gvq4PMHOiusY/wC8tqqGxJaMELtdZdmWQ3mW5Xkl&#10;lLuciyfJraffZDfXFg8sifa3V1auOyZUl9wiceffdIzJVIiVV4/X2j8qs5Hu1U9lZ4pZvG6rUZqL&#10;ndTJwtJM0uKD5Mdye3JNT8B8tD/ep6W25FbIblVuKyKPBIzrflqiSsUoo8C/ZIm/Wrdp783xVVXg&#10;KJ4cOCfVCrMJxS/yqa2gE+zR1cyx91A1VAdmOxwIGQXgvtukI/f7LOXVc/yERV5EyHDlmeC8vhXJ&#10;Y+8L+019/wBXb4rzXFb/ABaeXOrUe8q5lcsgAXgTsQ5ICLwerg40RCvwL9oKBTUlbPuLi0lsQKyq&#10;qociwsrGdKcRqNDgQYgm6864aoINtgpEqoiIq9otzaYxhmooE1vzowbXyh+rt3GOHgT+PYrDuJ8U&#10;1VFFGZ0dhzjwUhEVQuz9hi+WaUz5xllCGlq8pySjvZb/ALak1ETJ6iLX8vBA4G9ZNcSLhyoicyrh&#10;u5td5NrzIVF12LFv4KtxLWOw55Ts2iuIyuQrCOJryrIgyHWuPhz8frEXGyIDAhMDAlEwMV4iQkni&#10;ioviip2rsRyy4jsbxwWrYgZTXS3hbmZjVwWxjRc8qxcX8v548g2Yt+LMrmIgbZej83fYLCsIE3b+&#10;V10uFrrF1IZD7El0VjlltzFHircCCReYiOcvvLoow2vi4bU2zspT86xsZcmfPmynCekzJst5ZEqV&#10;IePipG4ZEZkq8VVVVfqkh20dk1mvsYOM9k9owiBJnvulzxscqXC4oj74oROu8FRltOZUUzaE4eM4&#10;ZQVuOUUEEGPX1kcWW1LgiHIkOLxceePhxdfeM3HC9oyIlVe6ZjGaUNdkVHOFUeg2UcXhBzlUQkxX&#10;fA2Hw4qrb7JC4C+Iki9mW65yVZYDk3vErFLWTwOTHJhRWbQWrgCIrIjc4qDiIiPNEJoiEjgB9n8e&#10;FCjvzJkx9mLEiRWXJEmVJkOI0xHjsNIpm4ZqggAoqqqoiIqr2qM/zmohXnUXmNNEm5Jcz47ElddR&#10;LCOj64LipGhIwbIn5VpMaLnkvIQofuwNB32ustw4nCyfHLEHDiPmIMXeOWnlqEa/xe4EVdhTmFXi&#10;Dra8DHi08DrBuNHk2oMqN2yr2BavcGypY/u0fMcIs3XAqLxlpFVAdE2noc1pFVG5TDwCpggGX1hV&#10;ZTiV5a43klHLCdT3lJOkVtpWy20URfiTYpCYLwVRLgviKqK8UVUWFR7z17A2MMZpmOuZYrNYxXJX&#10;xbTg5KtqU2XK6W8X/wDC+4gn+Sqqq9kItfb5SR5SKrSY5r0mUe5OKtpIXJ0JR5vDn8tF4ePL8HaZ&#10;T6I1nEwt2QDrLWaZ1Nj5Hcxm3AIBkVuLQgCAxIbXlMDlyZrK+IkwSePa1zPPMkt8sym7f94s7y7m&#10;OzZ0oxFG2gVxxeANtggtsstoLbYIINiICiJ9U13XMMA1NvaSLmV06IoLsm0ypgLZVkqnrNiOceGi&#10;/wCSyKePDivfniPR0dsMSgpm9Q/5fmOQ5GOcZNi6HDxRDgLMZNfUgmpL6vsfXFdI6o2BtW/b8lZV&#10;fgmK3OSFXNPkoNyrd+sacahMcUXjIlm22nBVU0RF7DatdKdgEU2HJKNSdtaGhWSNtIqkJU8zKW5a&#10;OLyrytKwhl4corxTi1A33o/ZOrPepJxK+zyvF7GHjlxJbDzHWaLK2gOsnqI+Je5y3eHw8Pq356V8&#10;iPpbpxrLJyuut3ZdUSrFLqbFVBm02scSB2K7ey2VJEkPFKjQWFQwcme8CMY48fONdZ11DZILS+85&#10;NtfY2T1zavuiqP8AuOM6xfoK0GU4qjISo8lxtOHF4zTzFfhTukPFcakORxYj2uBZhsrCLCCYK4Tc&#10;pgMeuWIzjgq4XH3qO6J8BQxNABBu9ndAWeZDtaDVMzLOy0Js16mDYhw2U94cDXub1jMGBbOiKmjV&#10;XPhxJCg2gty5slwWitKG+q7GkvKSxm1FzTW8KTW21RbVskodjV2ldMEHo8iO8BtPsOgJgYkJChIq&#10;fVdRxrmMkyl18tztWfGJpXBOVhML3rGDNfxRFu6drXSUkVCQVD1kip6GptyMRUW/wDZBYbKlNtqh&#10;ri2eUkiY/wC8uCniLNhVQhZQvAVfc5VRSVC/YHVFpAcRyPI19iTS8CQvKkw6RmFNjEqeHM08240X&#10;3xX0Nwz5hILMjAMhowUl5U97yeCWNwB4/dV+W2iJ8K+H2PWuV57JusT6aNaT48XN8jqfKjXOaZM6&#10;yMyLrrEJsoDbae8gwk2k1GnPdI5NCgo9KYMabV+lNf43rbA6Fvkr8exmAMSOrpInn2FjKcU5E2Y+&#10;qc8mdNedkPHxN10zVV7rjDM9xfH80xHIIbkC8xjKaiBfUNvCd/HjWNVZtusPAq8F4GC8FRFTxRF7&#10;TeqDphr7F/p+mWjTOw9fuPSbOTpabayGINPZ1NlMcdlS8fmy3fdl95InoL5stq48y+Kx/qettCyf&#10;jGLrmEE3Ym67ysJWZVLqnEnmVvAjShRVZkWkuRBoob6CXlSJzTpCoNn2xbXOusZpsMwXCaOuxrE8&#10;Ux6CzXUtBRVMYYlfWV0JhEEG22xRE+FV4kSqSqq97X0jGnMbi1GUUFpR4v1M1dLAZjxsmoryWFJi&#10;W2ZoRkHjYwp7kSms3lAjksSYjpkCQnCc+qY7WWDrTLuc642DiVWTrnloVk3BYy4GgVfBSNmpeERV&#10;U4qvBOJcEX0KHGTcaWxzjcuI18WMqczywqSltMhnzW/bHgLRx4zRlwPxeEeX2ucPqcWqp6+dbWk5&#10;4Y8GtrYj86fMkH+IxFhxRNxw1+AQFVX7nYLKFpW1ooTjSONlmd3jOHzlJeVRZOjv5jFg2Soqr+Ui&#10;iicFRVQuCK7aWuk7y5rmG1ccfwq0x7N5SCPDzOFLi8uVYLy8U4r7pw4cVRVQSVH4kth6LKivOx5M&#10;aQ0bMiPIZNW3mH2XEQgMCRRISRFRUVFTj9ZjorM7BqDzz35eurCW75cd5+yfWRYYmbp8BBxyQRyY&#10;XH/OG461zc6sgffG0nhli1PgU1iNjndlDd8yK9dQlJuDjLToeyfuhKT8vlUhR7ym+KOMuCn2OA00&#10;BuuumLbbbYkbjjhlygAAPFVVVVERETiq9tJ6KrYLEW2xjDKudnkplpsHLjZOQRxuc8tnzFOY0Oye&#10;faj+YRE3HbZZ5lFsfQy/XGdU8XIcMzvG7rEspo5o88W1oMgr3Ku1gvcPFEcZdMUIVQhXgQqhIi9t&#10;06Js33Jj+qNlZdhLFi7yodvV0lw7GpLtUAQREmw0YlonIPg4nsj6k+pdY2+JEHzr21yvXGo6eydb&#10;T/4fU0FRMzLI4MJ1PH/THrKqclCSL/8AhY6jw9rj6HUdqG+YiyKzYuktm4m574h+RFlW2Hy49bZc&#10;7YkYHEkqzKacAVIDbExTmFPquC7Uw6QEbKNfZTS5ZSm8KuRnJtLOCaEWa0ip5kd9BVmQ3x4G2ZCv&#10;gvbGtua5sWXI1pHai5JjxyWXbjCsqZYA7fFr1lvxB6OZIrRqKC+yTchri06Cr3SJs2QxDhw2HpUu&#10;XKebjxosaO2rr8iQ+6qADYAikZkqIiIqqqInavx/XdkNnp7TMazx7ErdgjWLluR2rzR5hl8TjwQo&#10;jpxo0OAXihsx/eBVEk8g/UsY1dr+vGwybKZ3usZXycar66Iy2sixubaS2Jq1EiMCb77iARco8AEz&#10;UQKJFxurh3+xJcEG8r2bZwWSyC3kuihTIlUbnmFXVvOiI3BjmiEIgT5PvIrq91jcVsGqw3dMKIR4&#10;9n0aL7uFu+w2iMUmcNwx5pkRxBRoJJAciL4Gypto5HeyHCMyqJVDlOLW0ykvaiYgefBsYLysvt87&#10;SkDgKqczTzRE24Ci42RAQkv1iioqoqKioqLwVFTxRUVO0WkyZqFsygiNgzGG/kvwskjMtIgtsM5M&#10;wLpOjw48Smx5B+pENBTlXnc1PkAT+HjGDJq5yJzc3q99KKJ8OHjx939fhw+HtKosWiQtZUUwDakl&#10;STZM/J5DDicpxjyV0WPKBU4e1EisOetFcUV5eyqqqqqqqqqvFVVfFVVV+x3V8vIFbShi7EwmTdq8&#10;hEylQxksZ2yV0R8VHyUPmRPHh6XVedGnCEN7rhl/23HP/jEbS+Nx8hXmcIl//KAyfZ48E9QoIogp&#10;9S6xtHPzQau6XNdcbXrK515lHJ9Xk9FMxC8mwo6CjijEeqK5uUamoosmOiIKkql6HUVti+fjsVOu&#10;dIbSzOWsolRp5MewmbZtQhESEnHJDjYMMstrzuOGLYcTIUX6qeb6Wy96jkTQYj5Fjs9tbPEMugxy&#10;ImIWTY+6Qtvo3zueRIBW5DHOax3mlMlWFF3vpPNsavhFpmZb6tl0uV4/KfI0FycNRk8urlwmURVJ&#10;WRkzTRE8DcVeCG7iuAbwyu3IHljwZFBiOO1yOtinlhPtJNy+62JqvBCZhvKiISqKeyhWWBVkeHpv&#10;UNmLsezwrFLGTYXOTwjc5hh5lmLzcd2Wxy8BOJEjRY7qcUfad9nl+p7S3zPitu3VreBrLHJDgp5s&#10;CmqYcXIskOMX+TNkSYAGqpxRYnBPBS4+hrPd1PDbjuZ9W2eI5gbLaAEi7xRth+gs5Jfv35EF9yKq&#10;/A3CbT1+P2aal2gFrGnZ5R0UDX234ASVem1mzMRrmYF7InNOETjaWjfkXUUTIl8iW2imZCS+hn+5&#10;dk2zNJg+tsWtcryKe640B+51cZXQgwQeIEemS3fLiQowrzvyHGmQRTMUXbG8MqAGL7a2wMpzufCa&#10;cJ2PVrkVu7YxqaG4ftKxCZNuIxx8fLbFF8fqev8AesxufP1rbR5eud10dchuS7TV2VSY520uDFFU&#10;R6XUy40K6hsKqec7EFhSAXSJMX2PrjKKTNcDzWkgZHieWY5PYs6S+pLNhJEKxrpsdVEwMV/CK8RJ&#10;EJFRO8/o8NSZJDtdhbEkUd71EyqacDy4LglROj5Jjev578MuLNneS2Yk2XGIkNutZQHmyasm1+vY&#10;DLLouOQdj5xFlgPHixINyNOFo+Pwq080fh8BJ8Po6ogOInxlJ26EyIvncqpBg4ZZs2CJH5fb/KSI&#10;vE+ZOX1cF5+I/VGp+H61yKwrXwF2NaTW4tBUy2iTijkK0yJ2JHeH77ThJ2OwsdUXT8cBMyGjscdy&#10;iZytpzFwr8amS5C+vwRGvH4OPBez0SWw9FlRnTYkRpLRsSGHmi5HGXmXUQhIVRUISRFRfBfslczf&#10;C2Ey7XWWJBrtrapnzigVeaU8IzKHMg2HlvLX28FXXTr7AGT5ec2nm3WHXGyqpGptt0Ndm89Gmpmo&#10;M7n12JbUrbBzwKE1i89/jZiK8v8ApdK7Mje0Iq8jiqCdpN9v/dGE4ATMUpcPGpdo3Y51eCg8QDHs&#10;EqPPt5ykqiilHhkAcUJwwDiSNav13V2+temPG7pLWuxuwkNt5dsq1h+zW5FsYa552M23GXmdgU0d&#10;51lhwvOeekvgwcf6oWHUAw9w9PFlZO2dzo3M7OXChVc6Y951hc63ylluQ/QTJBcxSAGPIhPkROvw&#10;nH1F4Ih7EzXYPTjk7jXLKoNn68yO9rvfG2xN4K3KtXMXsQ2F4n5L09IZmgrzNNmQAT9uvVpW5E42&#10;SNsU+K6x3Jc3E14hIxaYjhj4NNpwEuLsl5ppF4CriEQoV3rnoE1tea3bs48uuk7620xSP5rDZd5o&#10;5yMB13WPT6+E9wRHI9lazpRoJ8Fr2HgQ0u8ryu7tslyfJbawvsiyK+sJVtd3t3bSjnWlvb2k4zek&#10;SZDxm6++6ZGZkpEqqqr9e5x095JYNwmc/eYzHAfeHfKjvZZVQfcsjp2+ZeCyJ1e1FfZ/F4pCMeJG&#10;bY+jXa2xaczYYnpCLa0UibFcRyPPzy5fZPMFadDghBCSLEruCovK+zJUVUTRV+p024dpVLVvZW7T&#10;NphWLWcfzK6srnPysHIrSI77MiRIHg7EacFW2m1F1UJ0gVhERERERERETgiIngiIid0ywgwoNLs2&#10;viGWP5O22kb4xNkOZqkyQmU/LxXOCADpiTkdV5215FcadsqS4hvV9tTz5dZZwJI8kiFPgPlFmRXh&#10;TjwJtwSEvH1p9kzNbA3BtKDXR2Ujx4EPYGWRoTEdE4IwzFZliAhw8OURRPvdnpk2S/MlyXDekSpT&#10;zkiRIeNeY3Xn3VUjJV8VIlVV/Y+tvaSfLqrmmnxLSqs4D7kadXWMB8ZUKbEkNKhA404ImBivFFRF&#10;TtWYX1MyY+CZvEZZhtbEYhurhWVq2PIEu5YhAZVE005VeXkWEZc7gnFEgji3c4ZlOOZdTuoKtWuM&#10;XdZfVrqFx5VbnVTrrRceC8OB/B2O6z/M8WwqpATJbHKr+roIZcn4wtv2jrQmXiiIIqqqqoiIqqid&#10;rjWfSzLlWFjaR5dXebffizKyLURHmyjSGsAhyhakuTC4qg2j7YNsonPGB4zbkMG66ZuuumTjjjhE&#10;bjjhlzGZmXFVVVVVVVXiq/U8Aw99FWNk2Y45STFQkBQg2Ns1GnOIXFPxWSMuCLxXhwTx4dmY0dpt&#10;iPHabYYZaFAaZZaBG2mmwHwQRFERET1J6Ei0hMCyzm+LUuUSEbEhaWyF6RQTl4KnBDP3EHnOX1q5&#10;zL7RL9oOh3B1eLdV1Rew49tjWlKqXKoriTWSuD0OdsO7iqEuGkhlfMCrgGzJASAn5LLqORkbqsI6&#10;f9Q0EUGkaN2PgGNSLKWCcPGxuZ0d2ZKL2R4nJfMl4JxXwTtIgZx0/wCuW5b6OKOR4lj8PBctYdNS&#10;MXRybEBhS3EEyJxGpDjjSkqqTZcxIrmzcBtp+xdBS58eC5cz2WAy7AZ093yYFfmTMEAYfjPnytR7&#10;aM002TpIy8xHMmFkfWIyoMuTCkghIEiI+7GfBDHlNBdZUSTiiqi8F8U7OSZkh+XJdVFdkSXXH33V&#10;QUFFcddVSJURETxX1fVdcZbPJAr8ezbGbayNUVeSth27LtiaInjxRlHFFeC8F4eC+rsJgSEJIhCQ&#10;qhCQknFCFU9aL8C+g1TQ3kdHC8NpKKaI8hCFrMkychkIjg+KqjE2MBCq+yQqnBF5vtBUD2WV4WeD&#10;afppO07+BJaF2DbWdTPj1+IU0sT4iQHZSWZjrJiQusxXmiTlNV9DJ8CzOpjXuJ5jR2eOZFTzB5o9&#10;hUW8QoU2OapwUVUDXkcBUIC4EKoSIqbZ0vYOPPlr3Nbijr5sgRF+zx/zvfcXuHQDwEpta7ElKKfi&#10;+Zw+D9gKXUexrdirzCjYYqMVuLN8WYmVVTAozXVrs15UEbFgUFgQcVFkAjagpvc6L3SnH5cK1z2f&#10;Dc/NbEBeU5UiQa+U1ZWzbHEo8FpVUyNxQV3lJtlVPio3GS30xywur6ym21pNd5UOTPnyCkyXlEUQ&#10;RRTJeAiiCKcERERET7In6LQumth7WnwzbCycw7GbG0qqXzk4snkF8IJBrwPwQXJsloVVURF4qnb3&#10;3/wqyfJ92965P4ZOnz3vyvK87l+L/wA7PP8AM4eHk+V5nN7PLzeHZnH99ac2DqmxlKSVxZjjdhWV&#10;lygced2gvSBYNg2KiSK5CkOiioSKvFFRPqmLaC6fsTPJ83yUykS5co34eMYdjkV0At80ze7aaeSB&#10;UwUcBX31bNwzJuPGaflPMMO0d/ufEqnqx3a00xKtso2lUNzta1Nirf5eFiGpZZvVZRgLhySLtufJ&#10;Uh81s46F5IO43i+BYXjeOvx2Yj9BQYvR09K9EjkZx4rtVXMNsE2CuGoArfAVIlRE4r2tIe2Om7AK&#10;zJ7FgwZ2hrSkrdbbQrpK+LE4MtxZlg5xMqqk3Ht2pkXiq88c0VUWHmNPaWO3el7MLQ4GI7ZbqEhW&#10;mJ275m7DwXaUCEpsRLFWhX3OwZUItigGbIR3hdhs/VOqwHv/AMtFS6dOv8V//JYTskS49nj/AO1K&#10;D48P204+PobmSJ5PvA02q0tPKFEP37+CynJv3hfhP3ZY/Bf8jlT4PqjUOBEkzpb6kjMWGw7JkvKI&#10;K4SNMMoRFwFFVeCepFXskzIMPymjiKvBJVxj9tWRlXnFvgj81kB/GIU9frVE+FPrRusodkW79YyA&#10;tM1+QswMoYjtNhyNMxHMgakOsNgnDkbYcAU4cOHDw7OxPz6Zoo7ycriY7Q0tbJ5eTlXyrFWXJLa/&#10;DzNvCvH1Lw4J2lWtxYTra0nPFIm2VlLkTp8x8/xnpUyURuOGvwkZKv3/ALIpu1NtpZUfS7re9j11&#10;97m7KrrfbOVMtDPdwDHbOMoHFhsNGw5eWLRi82281HiKkh4pEOj1zqnCsb19g2ORQh0uL4pUxKep&#10;hNiKIbvu8QR8x91U55El1SdecUnHTNwiJe15rna2FY3sHBsjinDusXyupiXFTNbIVQHfd5Yl5b7S&#10;rzx5LSi6y4guNGDgiSQtqakSyvOl3ZF7IrqH3x2VY2+psqeaKe1gGRWclTOVDfaB9yjsXTJ5xtl2&#10;PLVZDIyJn1PDNv3dK1/Dj1X0dHtbMrqXGEbKn17aR1sNU4LCcJeZuM3WPt28oFAHFmznm3ecY0fy&#10;+/Yeitu49HyjXGz8Zn4rlNPIFvnOHMFDjWFc+6J+7zoMgGZ1dLAeePKZZfbVHGxVN2dN+Yu+93mn&#10;thZBhq2qMLFayCogylexrKYsYlUm2LatciWTAEvMLb4oXAkVPqmOTswsWqvXu0qqTq7MLKUSDCpf&#10;judHnYzkEozUQbajWcaK3JkGvKzFekOL4IvZCFUISRCEhVFEhVOKKip60XvyfYOcXMTH8Rw6ksMh&#10;yG5mkox4FXWRykyXeUeJGaoPK002im4ai2AkZCK7X3RYsPQ3NiZrc5BCrpDgPP1NG7I93xyldeb9&#10;kyhV7caKpp4F5fFPX9Tb2ptGTZ43piHYvRK2JARYl9sWZAcVqc1UzHRVI1aw8nkSZwCROOC7HY5X&#10;G3HWWcf1ZgGM4RWtMBHc+Ja1lqwnAC8yHb3T3PNnOceCq9MkOuLwTiS8E7OsPtNvsPtmy8y8AuNP&#10;NOCoONOtmioQkiqhCqcFTwXtZXev6am1DtQWn5EC8xuA3W4pfzeRSbi5fjVcHkcrp8VcnwmQlIRe&#10;Y4slB8ksm1xn1O/RZbiVm7V29e94ijgCjseZDfT2Xo0lkm5MWQHEHWTBwFUSRfs1ajx2nH333AZY&#10;YZAnXnnnSQGmmmgRSIiJUQRROKr4J20poOihRYf8H2CUtfkLsUWkG2zaZHS0zq/eNn2Tcn278yUR&#10;Iqp7aCi8qJ6G8NEXcBmc7nGBXTWMOOghnVZ5Ux1usCu46+tDh28eG+qCqc4CTZLyGSL9TxrE6BsW&#10;aHGMfpsepGhRhBaqKWubra1sUjCDfAWWgRPLAR/yRROCejsywgRgYlZRqzS17dugICU2zj4S1jLU&#10;l1RRFUkhV0RniSqvBtE48ERE+qUeoOpeqv8AYevKOK1WYtsGkcan59itYwnlw6e5g2TrQW8FgeUG&#10;HfeW5MdofLRJQo222zOpOpvVVSLrQuLGzvIWtbTmVUeYmnomwBrTQh4Ki8qKir+KqoqKsudK3pj2&#10;e2LIu+6Y7qkXdgWlo80qoseJOpuNW0pcF5HJtiw0vhwc8U4pg1JWva10TXz2Z8bCG5jU26y2wguq&#10;dfdZxbMiIuKyvByPWx/9GZc4GZSXm2ng+pa71ZVuFHlZ1ltLjxzBBHPi2DNmCNrbE2v4wxIqPSSH&#10;1qgKiIq+HbG8IxWvaq8bxOkrcfpK9lEQItbVRBhxG1JETmLlBFM18TJVIlVVVfQwnqGqIQNX+K28&#10;bA8vfYaASsMXvfNk0E2c561WBPEo7Xwqk1UXigDw+zTHbqWDzkWovai0ktxxA5Bx4Fg3LeBgXCAV&#10;NRBUFCMU48OKonj2gW9ZJbm1tpCi2NfMZVVZlwZzAyYklpVRF5XGyEh4p6l9C7ya7khCpsdqLK9t&#10;5jiojcSsqIR2E+SakqIiNtNma8VTwTtcXHu4RPja0sLP3VsuduN7/LOV7uB8B4oHPyovKnFE9SfU&#10;+mjdVbPamXM/WlBiWwGRcaJ+u2ZgMMcPzyLKYbVVZR2whvTIoOIhFFfYd4crgqveRmQgACpGZKgi&#10;IinEiIl8ERE8VVe3U1uzGZjVhhE3N2sI1/OjE2cKywjWFPG17Q30E2yLizahWlbAqkq/6UvgPgA/&#10;XWi0lowrXn7CUUkI2rfvI6nvihKPmeHOjyNq1w8efl5fa4eju/4yVRb8jA1iqHJ5vximzaVYCN8y&#10;L4K7yo5y+Pl8/qTiv1Q6jX+OSbX3Ymks7V4hhUVODvFQctLaRwabVUQiBpFJ1xBLy2zVFTsDmQbU&#10;xyrsFbIjiVGO2V5EB3lRW20nTJFeaoq8UIvd04etEL1dpNzjT1Vsisigbr8fHglRclbZbTiTo4/L&#10;RfP+83DkPOr48G+Hj2cZebNl5kzadadAm3WnWy5HG3Gz4KJCqKioqcUX7J8a0rk16z/Dx03Y5V4X&#10;kFRNeEbLJ9a04hT4FndcLhKcltqIkaotHuYnAmMo6/yJNjK533XTpiF63/Df1JUcrHCr4MgFn4pp&#10;+c6Vfm+S2QNlzsjasg/RQEMU81XZbjaqsQ0+qXWBbY+O7/pO27YxZedVlSw7aXGt8xjxkgV+zcUq&#10;fMFHhNlG4l9CZTzZMZth1rzH4TLD2P7Q07nuK7K19lMMJtDl2HXMO7pZ7RCiuMpKhkXlvsqvlyYr&#10;yA8w4hNPNg4JCnYjMhAAFSMyVBERFOJERL4IiJ4qq9s66J+i/OYWW7Ey+FMxLd26sPsGp2O69xuY&#10;hwsk19guRQXFal5BMaQoVnOiq4zXMOPMtO/GakVf9d662nWtFJkYLltNkDkMS5VsIEOWK2tYpcR4&#10;JKiq9HVeZPA18e2O5viNnHucZyqng3lJZxSQmpdfYsJIYNU9YGiLyuNlwIDQgNEIVRO/C+nennA7&#10;kOT28TO8xYYcEirsXpEej4/BnB8BT55LJbT8YUhcSRBcBS+pYvr6mLyZF/PRuVNIFNusqorZTLaz&#10;dRPBUYjtuGIqqc5oIIvEk7VWF4ZWNVlLVtcEQUQpU+WYp71Z2UnhzPSXyTmccL7wiggIiPc7vbEK&#10;9mBYRZkaPsKJFbVtmzYsXwhQcmRoPZGQD5tsyiQfyouC6SoTZkf2TYzuDS+Z22CbAxOUsiqvKlwf&#10;bZdHy5tXaQn0JiZBlN8WZcKU2bLzaqDgEnasx/rC19kWrc1jsRo87YGtquRmOt7p0AEJVnJxxHSv&#10;KgjJeYYkdqzHghL7wK8ra/Gn/iwx/wB292968r+Dzcnxj5XJz8vxR+bnvfmcP/U+R5nHw5ePh2ss&#10;a6M9d3uw8xksvRo+y9o1juK4BRk42nlWVViTb3xxbuAqkPkTUrAAuU1KQCK2WTbY3BmVznuwcvmp&#10;OvslvHxdlyjbaGPFjMMtIDMeNHZAGIsSO2DLDQA00AAIin1R7Iemne+xNQy5khuXaV2MXjhYrfSG&#10;QRtl3JsItBkU1ooCKCHxjAeQUTgnDs1Bm59qLIpTbCtHdXGmcWYsn3PeEe95dax9YMND5U8rgEQQ&#10;5F48nPwNLLFNz9SmWlgFs0UWfrjAIlLrHCLCvNeYqy9qsFjQXLeOpKpKFy/L8eHjwAEH69TX2cV9&#10;jm+lJ096aNbCebLJcHnTDEpk/FFnGDL0Z5UJyRVOutNk6SvtOsuE+kiLN1/t3DbGVJaBw8fsreNj&#10;+VwyJOBtS8ZvFjzR5S4grgsk2SpxAzFUJUtMky3GMerCjDMSxvL6qqYCwzHmCWkue6235aoiqjnN&#10;yqnw9rCj0vMg7m2KbbrESTWG/wDwdUchR4BNtcjb5PjFAVRMI1URi7wIDlRl4L2yHYWfXcrIctym&#10;wOyubWXyCbzxCjTLLDLSC2ywy0IMR2GhFtpoAbARAURPqWYznmhck1+upgwzJEXyFl5FXtvuN8fU&#10;SgPJzJ48pEnqJfQ2tXzmkejSNd5lziqIqibWPyHmHg5kVENtwRcBeHgSIvwfaGjVNLWz7i0muK1D&#10;rauHIsLCW6gK4rcaHEE3HC5UUuACq8EVfg7JfWXTnvevo1R4kuZ2odgRKlUj83nqli/XizwDkPn9&#10;vw5S48OC9nGXm3GXmXDadadAm3WnWy5HG3Gz4KJCqKioqcUXwX6/opt3JbhY/lcGZhdzNecRtiC3&#10;bPMyqya+R+yIBOjxRdcJUQGiM1XgiovflMNZYN5DnsGXhmPwxNEkPDas+7Xs0BReZAjQjdVXUTgL&#10;hsiqopiv2hTxCsmPY1rzEmYN1tDOBjq+tJTSpKsw6enAxVpy2sVbeCC06qAItvyDQwYJs4+L6Y15&#10;SYuKRwZtMjKM1PzLJHB8Tk5HlUoVmSiIuJo0TiMt8eVlpoOAJ2nt5xisLHdhrHJKPbWLQIkDNauW&#10;22oxUtJLSANtDFVVDg2CmHKpKyTDqi6OUaa2TFaC6oHW5Nbbwhe+J8qxycpHTZRRPPCJHGlAJJwV&#10;OZp0HWHEF1pwU+vqzB9xxbK+pa5tqFU5nXIky9r4Tf5NiNew3iFZjTQ8BGQ0fniA8CB8vHs1Oibd&#10;w5hl1EUW7WedHMHinHg7X3IMPgv/AKTadpA41av7HyBGy91q8cZfYrPOUeLS2GRzmxjg0q+BFGGQ&#10;4PwtePHs9luZS21MG1iU9PCRxqooK1DVwYNcw4RL4qvM66ZE44XiRcEER+0Jry8CG01km4J15s3J&#10;ZiAKvSAsLE6bFo6SFTnVluohwnBaVeUHXXyFOLhKXfq7fEOGyGS6+zccFtZjbQA/Lw7NoD81kJcg&#10;U5nBh2cFhIzZLwD3yQQ8FMub7Q8kdaaw2HsQoR+XMHBcLyTLViOK35vJJSgjSPLXl9rgXBeHj6u0&#10;VzZmqtk66bncPcjzrBsnxEJnFSFPdSyCLHRzioEnscfUv3F+qw62thyrCxsJUeDAgQY7subOmy3U&#10;jxYcOLHQnHXXXCEG2wFSIlRERVXti+7PpGXb9yyvYcS7p+l3GrabjHxNAkij0ZjcmXVJN2IzHGy5&#10;naWlkRHIhcoyJxu+dEaiU2u+kLpuxiLEjlFGRD01gMi5lNuNo06VrkM+C9YTXDBEBx6ZJdcIURCJ&#10;URE7TarNukzVOJ2sljkj5rpzG67TmaQJIM+RFnpc68bgDNNkUFG2rViWwqCImyYigou29fXVpurp&#10;StbRquaztytFjNNX2M95Gquk2vXVgJFRiSZjHg30NG4sh/8AIvR4D7sVmR9U6bLOueZcSowFnDJr&#10;bRDzxrHBrKRiUtmQ2hGoGSw0dRC4KQGJoKCYp6EallvtjY5dt/B6upjc6ec85WwbHIZj6NJxVW22&#10;YhCZ+AiRtiq8xihfU0k6r1tc3NEj5x38tsCi0GIsOMmgSW0yK6NiO+40qp5keKTryf8As17DOG40&#10;45KVVRaYMwyFLIURtTRSdcpRh8FVEBOEtfFU48B4kjY7Z1vd45XSHUZh5GwsW7xSa4Xi2yxktI5I&#10;ho6Se0kd10HkT8ZtOC/ZziHVN1qUMm7hZZDYyLWGgp6S6+tLHpCjIo8y2d5JNvSPf20SVBpBIWfd&#10;jacmq6rxRGKzFcLxugxDF6SK3BpsbxenrqChqITI8rMOsp6ptqPHaBPAW2mxFE9SdrChyGprL6jt&#10;orsG1prmBFtKqzhPjyPw7CunAbLzRp4G24CiqeCp2yre/Q9ijGA7Oo4U29v9CY7FRvB9ixYoI/Ka&#10;1zTtKg0lwLQuLHrYY+4yyRthliI8Suuux5DTjD7DhsvsPATTzLzRKDrTrRohCQkioQqnFF8F+p5v&#10;1c7GpWLXDelr4ija3gz2VchWO8coB6XV34AvFt0sZro7kwQcHi3NmV0ppfMj8U78t1rsTHKvL8Ez&#10;vHrbFMvxe6jpKqr7HryEdfa1c5niiqDrLhCqiSEPgQkJIipvfpmlyJthU69y9Twm6sG+WVfa6yeA&#10;zlWA20l0BBpyQdVNitziZTyxlg+2nBQVE+p2/Tbt++j0et9jXYXeCZTbSkYqcP2BKZbr5dVbS315&#10;I1fcNtMIL5ELUeU0hHwGU882hCqEJIhCQqiiQqnFFRU9aL3Wd/f2cClo6WBLtbi4tZbFfWVdZXsF&#10;KnWFhOlELTLLLQk4664SCIoqqqInaDQ6/lvu6U1D8bUuGyy52W8yvp0gG8jzv3ZVRUjyEjsR6sXU&#10;8wYzfnKjRynWQ+pWOwtjxHz03r6xjxJdeLjkf8+srVkZzeMe8sqhhEjMmzIsiAhMhdZZbVPNNxqu&#10;oqGsr6WlqIcevqqiqhx6+trYEVtGY0KDBiiDbTTYIgg2AoKInBE7rPGsopqzIcfuojkG2pbmFHsa&#10;yxhvJ+UjzIUoSbcFfBeBCvBURU8URe1dmWAMyj0zsKdKapmH3HZLuFZMAFNk4fImO8ScjmyhyKt1&#10;0ldJpt5pxTKOrzv2bdPmo8mhtz8KdyqRm2dwpCCUOxxHXNRIze0op4KiqTFqUFqpcQE5uErjzAiK&#10;4INNADTTQC2222Ig222A8oAADwRERERERE4InoXuS4hVhV4b1EYtD3NHiRWxaroGZ2VtLo9hwIoo&#10;I8DfsIfx08KcwitiiCqDwbD6lb2lW4w7Z5P1K7StclVttRej2kLHMeoIcN9wlXm4QIcR4UTgKI7+&#10;LxUiL0NazK+O0zLyDpA1pb3jjaopy7Rna+dULMh/h6jSFBhtJx/egP1WuxGgy+r2HgNSDcerwrad&#10;fKyWDUQ205BhUl3DkQ7aKyAcBYijPWM1wTkYROZCNuHoPVDFirQo3Kk3WXy4QPJw53DgNPMmQr48&#10;ASSip4e0vDxOp2hnaV+EE82+GtcHiu4xgvnMuo+w5Prgdek2JNGgmyVpMkq0SIraivj9U0fjkFhp&#10;mRZYLTZnduAgK5Jv85jDlloch4ePmE0cv3YDVV4NtNgPsCKJ37wp5sYX5OPYVa7ApXEbVyTGuMAj&#10;FlUcofKikjj7cZ6IvKnEgeMPUS/VVtHcdvWq1BI1sXKmeEFABVQyWWTaN8E5V4rzeHBfufZVr+FO&#10;lNx5WQ6123T07RqiFOsmMScv3YrKfCSRIMp9U/yWyX4PR6VMXY8v84afVme39pwBtHvibJMti11D&#10;zuJ7Sj59VY8iL4IvMqeKl9T6heiPIrNiHkC5C31EaviyXhRy9hz6iBg+0KuETyp7cH4voJrUVpSI&#10;wfmvoAiw8Zd5GZCAAKkZkqCIiKcSIiXwRETxVV7bz2phNk1cayxqZVak1fax3TfiXGHa3ifEzmRV&#10;7xrwKJb2q2dvDUQD8hKbQh5+ci+utB5NVOAcd7VuI1MlGy5gZt8Yqgxe/iCXwozOhyWfHx9nx8fQ&#10;37kc6QMZXNZZPjdc6XIq/HuaQCw+gQAMTQ198nMLyKKoqIvNwHiqfUqLBsTiJLu76WkZjzFMIsRk&#10;AV6ZYz3WxJW48doTdeNBVUEV4IRcBWC7Fp4WSZqDLR2OaXUNmTYFM5EV74kYf5xgMISL5YMflOXg&#10;jrripx7ps6pq67Cs+Bl1yuyWnhtwok+XyqTcfJq+GIhJacLghSOT3gE4KJkKK2V3iGTwHKy+x+e9&#10;XWUNzx8t9leIuNOJ4G04Ci6y6PETbITFVEkX7KNT76w4AfyDVeb0eXRYDrpsR7iJXykS3x+Y82ik&#10;LFjDKRBfIfFG3S4ePDtgu8tR3rF/hOeUzFnCcBxpZ1RPRPKt8avYzZF7vY10lHIk2OS8QdAuCkKi&#10;S92S7Az/ACOpxHCsOpp2QZPk15Lbg1NLT1rCyJk6bJc8EEBTwROJEvARQiVEXZ+9GhmxcMkyo2I6&#10;sqbAPKlVOs8V54WNDKjcx+TImqT9tNZQyFuTLeASUUFfqev98aZyaRiWytaZBGyLGLpgBfaGQ0BR&#10;5ldZwnfycqDNjOPQp8N1FbkR3XWXEUDVO2M4pmOXYzoTqdOHCg5BqLN7lmjqMqv/ACwZfmagya6M&#10;I9uxKd53I9T7wtowKGLkd1ptJTva0zjZubYlrvC6RpH7jLc4yKoxXGqtpV4Cdhd3jzEZlFXwHzHE&#10;4r4JxXtmHST0DX0+Zi2URJ+Mbe6jmo82oG9oJQOQb3BtSRZzbUr3Sa2pR5+QvA35rKuNQGyadCcv&#10;13M6f9s3LFNgWUW7txg+V2ckWazE8nmti3YUttJe9liBYqDbjTykLbEnnJxOWS460LjZCYGImBgS&#10;EBgScRISTwVFTxRU7n5ct9mLFisuyJMmQ6DMePHZBXHn33nFQQABRSIiVEREVVXh2g6W1VaJYasw&#10;e3Oyv8jiH/oec5nFB2CyVY6K/lquubN0Y73FAkvOG8Im01GeP6lsjZElltyc09W4ZUvKgKcVgmvj&#10;m9QUXiSeaqwERfDwBU8eK8O/X+wITANScsqbajuibQRR+XjDkZyulvp6ycOPMVnm8fYYBF4cE4/Z&#10;RMn6muomQ69yGYzKzbT+YrMm4NkjzbXu3xrEajONv1doLSCIWMBwCPkaCUEphsWe0U9s4HubUGVD&#10;GbOzgxqOp2HiqSSIQNmmyOklR5z6JxUuaVSxvBPDiXBFlu6+od1bavBckM18Ctw6Dh9O+TXN5Uqf&#10;c5fMjvsR3eCcpNV77qcyczA+PAcUyda7V2j4FiFlVacwqZNer7CVGd86vss/yOUjb97MjrwVnmYj&#10;w2yEXWYTT3M6X1VrH9X9W3U3rehYabYZpMC31tTD6hllpVVplqtx61jsiI8V5RQOCcV4dm7fb+2N&#10;l7WtmScJm02TneU5zYtE8Sm8Tc3J5Up0VNVVSVC8VXx+voWN4zl8PLMLrmxZr8M2FAdyOnrmQVOS&#10;PVTmXo1lEZFEUQjR54MDxVUa48FRW2tNazCy8oUSW5ZZS5BR5OHM4teL4Ocq+PAPeuKf5S/DJoc3&#10;zVulwyXw95wXBoZY1jMtEPzEbtEFx6dPbQkAhZsJr7YkIkICfEl+p7MwFx0G7Nmxq8vhsko+ZLgy&#10;YyUtk62KePCO41EQ1Xw/LBw+H0NZ4LGeacm0VXe5HagBIZsJfvx4NWy6o/iFywn3FBV4qJgSoiKK&#10;r9qajzzFnhGxp5H5aI8pe521a+nl2FRYAHirMhviCqntAvK4CiYCSRCobyLUZQ4IBOwq7lx4l/Gl&#10;cvFwILTiik5n/Jfi8ycFTnFs+IJ2nRmraBl2d+S8FbiNJMamGzMQeVs8imxVNuCyJcqmLi+eQ/5p&#10;ovFRvs2yqas6+yKe5OnPIhCy3xRGo8OI0SkrbEdoQYYb5l5GwEeK8PtDA22BOOOEINtgKmZma8og&#10;Aj4qqr4Iidsc251cUX54Zvdw4d1UadsFfYxjC48hEkwgzWPHcErSyJtQKRAe4RGFUmHWpJpzCzRY&#10;ViuOYfSRhAI9Ni1HWY/VMA2PK2DNfUtMsggp4IggnBO0+BtvUmJXtlNadFrMIVZFpc8rXnB8JNdm&#10;VWLU8FQkE1aN42TURR1pwU5e1eUawm5lpjNpEpMAzqRGBqdHlRw8+TiGXhFEWGrNhtfMbdaEGpjK&#10;E+yDZBIjx/r4q9/J8herzbRkoLt1ZOQyaHgotFGN1QUU4JwFR4faI1VEvYzE6h161dbWtIUhsXG5&#10;T2GxUPGxUD4iqN3L9a8YkKoQAQ8PHinfuzCbCKw/a1WHW+eYZJdREcrs0wavdyGjeYe8Va94VlyA&#10;+aIv5CQ8PBUJUX7U1BW2jzbD2c63z/EKc3XRaA7YY0fLG2eJ+Ck4xVPgA8UUjUUTiqoi9+585uHo&#10;zFbierM9vpKzEA2Hfi3GJUlqIrJqnmk+Yiy2yi8zhkLYopEifVI2K6+xLIczyOYikxTY3VTLeerQ&#10;KiOyHGIQGrbQcUVx5zlAE8SJE8e3v7msqmmUmReZgXGeYUxYPIRCgt+REnPI0fBVJQfNtURFQuBc&#10;BUpu1NVZJjlMjwsJkjAw7/FvNcLlYbcyTHXZcJo3f/VtPPA4vq5eKKifZzUab0NiLmT5VYNlPs50&#10;l5K7GcQx5h4GrDKswvXBJuFAjqYoR8puuuEEeM0/JdaZcgTupfIsw6hs3eYbK3qq27uNaazgvEHO&#10;cWoh4m/Hvn1bJVBZci5BHhETSJHVSDsVa104fmnKFlxqJeYhsvatZbQid5UJ4Ql3UmHINOROX32I&#10;+g8S4IikXG/3H0nZNkO7tbY+xLtcl1xfQIp7cxWljJ5ztnUSKNtqLkcdhtDOSEeFElNAKEEeSPmG&#10;39d4hsfCrJyoy3B8iqMox6xBOZI1rSzQnRFea4ojrRECA8yfsuNqTZookqLDyrEpsSmz2piMM7F1&#10;pKmNFfYnbiABIkx2CVHJVS+4XNAsQHkMVRtzy5IOst9lIlQRFFIiJUQRFE4qqqvqRO0npL0VkkPJ&#10;Kt6zjyd05rRyhk00g6SaMut15SWUdVblIMttuXavsKrYmyzGFw1WW2H1LFNT4hysTb+UTtpbvNG9&#10;CxzHYI+8Xd/OEFTiEdlF8tvmHzXSbZEkJwe0TCNY49Hrm/JirfZDIbZeyXLrKO1yFbZHaiIm84pE&#10;ZNtDyssoSgw22Hs90qusocWwr50d6JNgzY7UuHMiyG1afjSor6EDjZiqiYGKoqKqKip2a3tpupWu&#10;1ldWbcDNMTiipQsGyCzkl8X2VQnH8jUzjIYwxuHJFkcjbZeVIaaZ+zjAbSbSMx9xb3oqHau1rmRG&#10;ELhpb+vSyw3B3XHAR1pikrZDbTkQiIRnOznh4ecqJ3sZrrqoi0WrupGmstiU1FXxgh1eN5zW2Iwd&#10;kUFPEZRG24ivyIVsy03wBn38o7TbbLLafXldmOv8ryHCsqqHfOrchxe3nUlxDNfx0Zn1xtuIJp7L&#10;gc3KY8RJFRVTszVytj4vlixxBtqyynXuLP2vlNpygD0unYhI8vDhxdeA3C9ZGSqqrNxnP9y3ETEL&#10;ETanYjhMGrwajnxXOKOQbZcaZjyp8cv30ewlPtrwReXiiL9U3ns96MjlwU3GMDrZhNeMStBh3Ibu&#10;Mw+qeKSHSrydBC8PIbVU8U49+1sAtmmXIeU4Fk9YJvoqhEnlVOPVNkPKiqhxJQMyW14LwNsV4L6v&#10;qjVbS1lhb2L6qjECrhSbCa8qetGosQTMv2h7HaXOrdjVFY2HmOWNnhGTQILbfLzc5y5cUG0Th48V&#10;Lhw+yyGFYMUa4Ysca8YKMjCGELKJFGGkf8mjSN8vloHs8vDh4cPQ6OWH/wD5hczLcj1X+Ujp/wDB&#10;WaTHgvvyJflS/LuVvtB7A+o/aJv9it5askvtNXDx4vn1PHVT86dXMC9j+ROIiryoMZw6xPBOK+f8&#10;KD4d+3Ng2TzLLOMYBk02Kj5CAS7d2sch0NaJH4c8uc7HitovrNwU+H6nV4PTuLDikB2eRXKtq61S&#10;Y/EcAJs8m0/GcIjbYjgqohOuAhKI8xCxQYJj8SsAWGmp9s40y9fXjrae1Lu7bkFx8yLiXL4Nhx5W&#10;m2wRBTta5LhlTX43tGKy/Oiy69liBBy58BV0q3IGW+VpX3vEWpy8HBNR80zaTlSTBmx3okyHIeiy&#10;4slo2ZEaTHcVl+O+y4iEBgaKJCSIqKiovj9lWvklXDcnbmlKOh1TtyqkPItsVljtWFfjmZvNlwJx&#10;m+gMNzFkCCNrLGYwPjHJE73cW1/bRrvVXTpUTNaY3cQXUfrsizCRPSdsjJK59PA2CmNx6pl1tSbe&#10;brwkNETbwqv7E4ntnCybctMbmH75VyTIIGQUc1tYl1QWKihcGpTBGCOIKk05yPAnmNgqQ8y1xex3&#10;pQx4/wCcuIzJEcMpw+xdHg5X3tYJKYjzoYsSgRWH0FSaMkQkHtNt7iwg1NTWxX51jZ2ctiBX18KM&#10;2rsmZNmyiBtppsUUjccJBFEVVVE7M6Q05ZOTdV0No1Y5XlTQvR2M+yCvL/QIlYDqAZVMA+ZwXHBQ&#10;ZUhAeAfKYYdd+pbNyzyxKzn5HVY6rpCimzAqaz4yRtol/FRxyaquIn43IHHjypw787GA2LMW/Soy&#10;lGh/ey7qraetnF++7MGQ8v8A6f2VVG59F5N8R5HCZKtu6ie27NxbNsZfkNybDE8xp23Gve4L5NNn&#10;wFwHWnQbfjusyGm3Qr4vUXU5j055y0y23bvjRXWy9czJCBylJo7nDIsi4bFwhUijzKUUZQhBJMjg&#10;biP2adS0bJZAAaxqXFNcbVtrae6HBfIY56RqM0qovFDlyWW14KnPx4J2yPSXSri2Q6Y1bk0WTUZZ&#10;sHI50VrbOYUclEblUtbEoXnouPw5IeYzM8mbLkyGi8tHowE807+xcbJcHyjIcPyGGhDFvMYuLCit&#10;mANUVxtuwrHGnUEuCc4c3Ak8FRU7M18Te1g6wwKCDlphOs7uaSInDi9ZXVLIkuL4etx0l+/2Vna2&#10;1sty6v8AOCQlFInBW4yEhtUVuQ3i1IEauFwVROUxioSfAv1TPdWz5LTE22KHl+OtuEALNdhR1r8g&#10;jNKXBTdFpIjwNjxXkB4+CICr3k44Qg2AkZmZIIAApzEREXgiIniqr2zzLah4ZFGdhHpqOQ2SGzKq&#10;8fgt0zM9gk9bcomTlBx+BxPV6vtT1OUYzZSKi+o5rNhV2MZR82NKZXiJcpoomJJxBxsxUDFSAxUS&#10;VFiV+34E3DshZaEJd7UV0y5xewIOArJCJB86fFM+PFWEYfBOCqjvigI7K/hLjzibReSJXUGUypb5&#10;8FUW2m/ckFFXhw5nDEU+Ek7WGDazrrDEMQsRONcXU95tvKL+CScrleDcIzbgxXUVUfAHXXHR4Apt&#10;tk40f2iCwTUlMwTFY1Gm5dmN249CxHDKqS/5DUy7sWgcJXXVQ/dYUdtyQ/yOK22oNOm3ELbeZbH2&#10;rlBNMrZHX2cXBMRF0SFwwq6eraesRRfabI37ZzmHgQg0Xab/AAYZZsvVGRqL61kl21i53i7Lrjim&#10;2llQ3jbU59ttOAAjNwwXDxMjLxVnD9q1Md+puUkycLzyhN6XiOZ18UxGQ5Wy3gBxmUxzgkuBKbB9&#10;lSE+U2HGXnftT661xDr2Y+V2FTDy/ZtkjQhMt9g5FBalXiynRVecIKeVVxF8P9HjNKqc6mq92f6j&#10;uYUR26mVcm617bSG2lexzYlREddxa3jPuKKtiTpLEl8pj5kR+Q0pILir2ejSWXY8iO64w+w+2bTz&#10;DzRq26y804iEJCSKhCqIqKnBftTVs2XECfFhz4cqTBdQCamR48gXnojiOCQqLgooKhCqcF8UVPDt&#10;AtqyQ3MrbSFFsa+W1zeVKhTWBkxJDfMiLym2QknFEXgvobXt6Lh8SWuys6sqfleKQPxVOyiVKr+E&#10;g0RTTySD21RFL1qnj9qfF+nXNruPA3ZqPH2qClhTnBZLPtdY9GGNQ2tK44qedMrIYtw7GMiq6oMh&#10;M9sXHvI7r/AMWvWHt+7Rx6fSYhT10torTDaS3aOtsdiWwAqlFGO2rw1XmDxfmIKgJtMSCb+p0u7e&#10;oVuyZwm3EJ+F63jOy6mbldYqoUfIcls2CbkR66QnEoceKQOyAUX/ADm2VAX49br3XmGYVDijyst4&#10;1jdTTnx5CbJ11+E0DjjhIZ87rhEZcxKRKpLxk1uydUYZkfvLZtpaHTRq7I4vmIqEdfk9SjFhHLxV&#10;eLMkeK+vj2j5xhc6xy3St/Y+4RbKc22V7hVtI5nItFkzkURbeaeEV9zsQbbEyRWXW23EaKR9piry&#10;PGbm0x7IKSaxZU95ST5VXbVVhFNHY06usYRA6y62SIQONmhIvqXtGo8pDW232IjAR2bfOsbsYeT8&#10;jQcjKP22HTq1l9UTh5jsmI464vtE6pKpK7S4jB1dqT3hkmn77EMZsbbJfyiE26kaZmk6yhsioqPI&#10;TcBHQJFIXkXgg22XZpkV3lmU30sp13keR2k26u7aYQoCybC0sTceePlERQjNeAogp4IifU9Raxni&#10;4VTlub00K9FlXBePHYr/AMZZGLLjXtCawWJCAafirwJfBO0WvgRmIcGDGYhwocVoGI0SJGaRiPGj&#10;stoggDYCggIoiIiIieHfm2sMpjtyKPNsesKKX5jaOlEdktc1faRxXhwfhyRZlxy48RdbAkXina6x&#10;21bFq0oLaxpbJoC5wan1cw4MxsT4JxQXGyRF4eP2ptAW9q4LMNzO49ErpmjYNysrrpGLV5uGXggp&#10;Imtcyr4cOPFU9ad5uumDTTQE4444Qg222A8xmZlwREREVVVV4InbZeV1iqtbk+wMyyGvVV4qsG6y&#10;OTZRFVVRP/Vuj8Cfg+pRK+viyJs+fJYhwoURlyRKly5TqMRosZhpFI3HDIQABRVVVRETivaBkG7B&#10;cyfJJLTUlcQiTnouOUhOAjgxrCVXGD06Q2vBHFB8Y/HmDkeHg4pQ3NP4MLJti0psUzMWWgjw4KM+&#10;NyPiXh4mLiEvwr4r2sM50cFk8zVsnLuNfy5D1pI9wZFTkTMYsJJFIdJoU5jhSCdccTmVp1TQGT+0&#10;xGnQpD0SZCkMy4kqO4TMiNKjuI9HkMOgqEJgaIQki8UVEVO0CBaWEOs3TitXEjZ5jDpsxnbZxhtI&#10;5ZnjjHh50GWSeY822nNEeJWXE5FYdf7sn6ftZ3bFttbMqyTQ5dOqJTTzGusbsW1j28WdKYJeS3mx&#10;yOOxFFUdjtmUlxWi92R36k3bWLASGMFxe1yeILvIbfxwUqPR1xK0S+JNpLdkNlwVBNsS4oSD6Gf0&#10;dRHGLTTpsTJaqO22jTLDGSQG7aVGjtD7ItMynJDLQj4IACicOHBPtMV+RYvdW2OZBUyEl1V3RWMu&#10;ptq2UIqCSINjBNt5o+CqnMBovBVT1KvZqsm5TiecDHaRlmbmeIQpFkLY8EDzZ2PnXG8SInBXJHmG&#10;XFVMiXxSRSydjNYRSzGiZmV+uKiLir8gDBWyRcgFXrYEUVJCBqwACRfaFeCcHX33XH333DeeeeMn&#10;HXnXCU3HXXDVVIiVVUiVeKr4r9TbqbF8I7GdYva4xEJ3kBv44GVHvK4VdJPAnEiOx2x4ohG4I8FJ&#10;R9DPbGqfblVdPIgYrCkNK2bbxY7BCvsnGnWvAwWaMlWzRV5g5VReHD7U8Sxr5L8KfXyo82DMiumz&#10;JiTIrqPxpMd5tUIDbMRMCFeKKiKnavoN0vniuVxWgiuZUzBek41fqCIDcyU1XAbkCS5/64PJWPxR&#10;TFxoSRkEsndx67KOqEXlxspqpk/gHHjxqobhyuPgvBPJ4r4cOPFONhhmi3bEn7JtyJY7Ckxn6v3W&#10;E4ig81i8CWIyUedFVH3yQ20TKcVabVxRdaVVVVVVVVVV4qqr4qqqv2iot7qfRuXXeMzURyHllx8V&#10;4Zik9jnVtyTVZFmkiviTQbUSQ/cnXlRUUeClwFXrq40BfX9XHZJ55/AbvFs/mggIpOCmP4lOl2ZK&#10;KJxVRhKPD1EvBeEiFNjvw5kN96LLiSmXI8mLJjuK0/HkMOohg4BoomBIioqKioip9qiz6kd20TGQ&#10;a0wu/wDiPAcMs20cqM0zKtBubZXF/FUk94rKvzGACI4BMS5BG29zNRnmHmY0ZlqPHjtNsMMMNg0y&#10;wy0CNtMstNogiIiiIIoiIiJwTuyzqC1njcSo3truml5JdlSwhaPaWKU0dZFxWXMWNwR+1iRQN+um&#10;IBPuo37kfmCbCx/tT9NkWobbbjysMsLiSoKBK5aXmV2FvbuOGCJxJZLzqKi+IoiCv4vebbgC424J&#10;A42YoYGBpykBiXgqKngqL221iFR5aVOKbNzzG6xGg8tpK6iyqXVwvLBSPlHy2h4JzlwT4V9f2p5n&#10;TTd2jDGfabsbizxqukvAkq91tk9u5d++QfMXneKttJcuNJFEVGWXYSIvKfKHdne5MtlxAKhq34mK&#10;U77wNyMrziwjuN4tjEBlVQ3DkSBQ3/LQlajNvyCTy2XCSyuraS5NtLifMtLKY6gI7LsLCQUuZJcR&#10;tEHmccMjXlRE4r4In1OtoMfqrG8vLibHramnqIUixtLOwluozFgwIEQTdedcNUEG2xUiVURE49od&#10;3t7P6HU6TG25A4zW1ZZzlEdovFY9uUeXCr4rqpwVEYlyuXj7aISKCOO4P1BMS7lsHVagZXgLlfWS&#10;3FFPJFy2qLOU7HFFRUIkhPqqLxRE5eBM43tnFHqhJ/nnQ5DBdSyxXJWIxIj71HeMojbhAhATsZ1G&#10;5DSGCvMt848ftMUGx9ZZTa4dmuMTEm019Tv+TJjmoq0/HebJCbfjvtkTMmK+BsvNETboGBEKwKvq&#10;R0xkD15CiNszMw1BKp5jN4+2CAsp3Csqk14wzPhzOeVbugpKvI20PAEfc1jpPcWSZIrboxoedlhW&#10;EUYOqKIw6/ZY/aZBIMULipgMQVVE4IaceIxsk2xeR2KSmV4cS1/jgSq/CsTaf4C+7XVsh15x6W8i&#10;IkifLddfcREBDFkG2g+pyOpvK6pmZluXTLak1w7MabeTHsTq5B1FzdVwOJxal2MxuVFJ7hzjGZRG&#10;yRuS8h92Qax2FWNTqi5jOFAsBabK0xq8bYNuryaikH4tS4hmpAvHlcFTZdE2XHGyzXW2SCA3mD5N&#10;c4xZG0hIxIfqJxw/fYin4qy+Ii8yS/jNkK/D9qfp2CELIsrqrFnTRhRUPe34KP2BEoqvtq+TiuJ6&#10;0PmRfH0N6e4+T5PvWA8/kcvJ73/BXR/GHNy/v/P83zPh5+bj4/U4ONYlSWOQX1k55cKsrIxyZLqi&#10;nM44Qh4A22PE3XTUQAUUjIRRVRqZcX2BY3JeAC+KpVna2M6MqpxNuW7VQ3YyEngn5GQ6K+PtfdlX&#10;02or8txyEJuzLrDZMm0SBGHx94sKuUzHmNgI+066LBtNoiqTiDwJftMudO+Q2UePm+snLGdicWQ4&#10;gP5DgVpPOydWIp/516rmPvMvAniMdyMooqC4o92S7Qz+ybgUWPQzNmMjjQ2F7bONl8V47SsOKnnT&#10;JbieW0CeApzOGotNuGOa7JyQgK8zjJrnJ7IGlJWI79vOOZ7lEQ/FGWBIWWRX8VsRT4PqdLk8qC0W&#10;b7Cq4WQXVi62JSodPYAk6joI5qnM022wTT0hv1k+Rc/FG20DsqKiKioqKipxRUXwVFRe1bkeKwWa&#10;3EtiR59gxWRWxah1GQ1jrY3kKGyHg3HcR+PJZBOAiTjjbYo22KJ9pioy3D7y0xrJqGYE+nvKaY9A&#10;sq6W2iijsaUwqEnEVIDHjykCkBIokqLDpt26vg53LisiyWY4hbNYtazEaDgL1pjsmO/CdfcXxcci&#10;vRG0/esdnxwPRWST7Q20GM9l2VVlRXx3SZRSefj0zE5x4Qc4ojQutKYoi+Y2q8EYvNpZC29X1jkg&#10;sdw+kZdrMQxkJK/lkqqo3HTJ0kRBOXLeekGKCJOqAiKfU8JuKvykrbTEscsIAsEhtBEl1DL7DbZI&#10;g+AiSD+Knq9Serv1TWk6Hv8AIyDI5zLPFPMWJDro8eS7w9aIhvtJ99V+99qiFprZ9sxTR4Dzo4Nl&#10;Fk75VYMaU+r7mOXM51eWP5bhmcOQ6qNciqyRByNI428y4DzLwA6060YuNOtODztuNuBxQhJFRUVF&#10;4KnaRkudZDAoKtkHVaWU6izLF5oPM9yqoAcXpL5J+K0yBF8K8E4qkvKjYersero6U2I07xCrsGlZ&#10;eJ5JE1GyIPepLhE9IUFVB4i0hELQkv2qPccW2DnGNQuBD7nQZZfU0XlNeYx93rpDYcFXxVOHj2Kw&#10;vri0u55CgFOt7CXZSyAV4oJSZpmaonFeCc32i6PUep6gLDILVDmWNjNNyNQ4tj8VwAs8nySe2Bqx&#10;DjeYCEogbjjhNsstuPuttlXO7QqLXfObg1HesbnKbS3ocWangKK+NJhuOSmGkjKvqatH5xL4qppx&#10;5Ufrx0qxgk82PJiZFrvIsgxy2rl5iLz2IjsiRWPOe0vjNr304cE4eCcK+2GxdzzTGW2EiDiOfswD&#10;iSoFi2ykpMXzSGzzsxJ6t+YcVwHPKmNtOutIBNvMM/anyXc5xGHMs2/nNtB+MuDZvR8NwN1aOrqW&#10;1VFJvjZLaSHkQkRxCZ5h/JCvft3UFvCCYeWYZbBQGTauOV+YVjC22HW0dBTm541mxFd5R4KYoTa+&#10;yaov2p7nWLclkck1DsO9ZnVyKnvH5vZya5PRW5on7x+WVrGHj48YxcfBR79n7dv5DMet19hV9knB&#10;5wGvfbCFBL4mqGCc4ir82YseHHBU9p10B+H6t7+Ov82WD5CyffUxS9WJ7sIeYUj3hI/JyIKKSnx4&#10;cPHjw+01VbYwEWbRhY50uZYdPlPRajNcUlPA9OpZr7AmrDom2D8KYLZqw+AGrbrfmMuQJDe2ce1b&#10;lbzDPxlg+2rSBhFlAnOCiHEgXVw43V2KKfFGigzHDIeCm00SqCPXOW9SOo0ZZYOQNdjmZVGa5BKb&#10;BF//AAWNYc5PnvcyooircZUVfDj6+zWqtY11rhugaO1Zs3WrUmmcm2TcwFL3C3yOPFIwiwIxEpwa&#10;sXXOLiDKkmrwsNRPqeMa/wALrHbjKcvuYVHSV7Xs+dNmuo2Lj7q+y0y0PM7IfPgDTQm4aoAqqVk1&#10;ylqs42wcaM9fbEvIDM6RGsUFDei4ZGmCSVkRs1UWyaRJDqIivulwEA7Wb9nRQMO2YTDzlNs3HK+N&#10;FuhsOVSjhk7DCAFtEI+HmtSl81BUvd32DJT7ZXrPOa9a3KMPt36mzYRSNh5W+DsSwgvEg+ZGlME3&#10;JjO8E52jAuCceH2p80zSwZZfkYBraadIjnHzYlxlFqxTnYseHDiMBJ0YuJJ4Pr4L8HfqvO4bLDE3&#10;NsBsKq38oeVyXLw24RI8+SiCiE4sexZjofMq8jIDwRBTj9qYcXyGW3CqdvYxKweHKfcBmMxljU9i&#10;6xlJDrip/wDiSYkV7IoiqT8lpPBOPoU2B0M1qfC1BinxDcPsPC8w3mN7NW2vYLRtKQcY0ca+O+n4&#10;wPg60aITfBPtTMS4j70WVFeakRpMd02ZEeQyaOMvsPNqhAYEiEJCqKioiovHtU4P1Ss2VddVzLMF&#10;nbVLWvWtdcR2QRpuTmFBWAUtiXwTi7Jr2HgeJVJWGOCqaW6dQut/dFBHEaW4MbTlVeHBaQm0mov/&#10;AGVj8fvdrXDul1mdkOST470Ndo3dU/V0FCD7atFMxmitwCXNmBxVWznRmY7ZIJ8koVUEnWtpMlWN&#10;nZzJNhY2E592VNnz5rxSZkyZJeUjcddcIjccNVIiVVVVVf8A6d7bLLbjzzzgNNNNATjrrrhcjbbb&#10;YcVIiVUREROKr4J2g5JZUGI6cpbFtiTETbV3ZVGQSYLpJzPDimPQbOdGcQVVRYsmohLw8eVFQu0y&#10;/wAfr8D3JAhNnIegaxyGyfygIraKpuDjmVwKtyS54eEeuOS6XFEACXiiTKyzhy66yrpciBYV8+O9&#10;DnQJ0N5Y8uHMiSEFxp1pwSBxsxQhJFRURUVPtUZF1cbBqY1yeL5DJwvUdVYxmpEKDfQYLMzJM6Vh&#10;5CE344yWYVa4qcGnPenETzQYNvugdYGFVEaryqguKTFtu+4x2o7OSY/dujTYzldj5SJzzoU4olYT&#10;pIpvMSGhMuEVsV+1PrKHUK0thj+VbPqMpRt0nDG+ezydfR0fAl4AXxZNrlQU4JyqJesl7+ohbpxk&#10;Wp1NiNZAaddRs5NzN2JUBUtxw5TUzB5BfURH8RsiUgEScH7U9zgezDmO6L2lY1z15OjC7Je19lbA&#10;JAjZsxXtIRPxHWOSNbssirytNMPNI4UZI79Xl+DZNQ5hi13HGXUZFjVrCuqaxjl4ebEsa83GjRF4&#10;oSCXEVRUXgqKnafe5DbVlDR1UZ2baXNzPi1dVWw2R5npc+xnGDLLQJ4k44aCiete1NorSVs7aacw&#10;W6K8yLLGW34sTYeaxmHIEMqoHkBxyprG3XxYdcARlPuE+Ak0zFec+qSKDCGmKfGqRYzuY55bsvFR&#10;Y1Fkkvksi21wKXOeETWLBaJCPlUnDaaE3RYZzKRnux7hWRSbYWORuY1XFI/fuVtTjAsOMN/5Lb8y&#10;QScV4uL4cJczR+aZJgOTADhw6nLZaZThsw0Ti1EdfBkLOJzL4FJ8+VypwVI5Lx43muNk0MjHcroH&#10;gCXDdJt6PJjPh5sOyrJrCk1IiyG1Rxl9olEk8F4EhCn2mJL2rNqbH1q7NJDmngWb5LiCzSQUBFmf&#10;m/Jj+b4Ig/lOPgnD1dmmtqbg2fshiO8T8WLnWeZRlUOG6REfNBh3cp9phEUy5RaAUHiqIiJ9W1jh&#10;UGE1GuJmO12V5nJFjypNjmWTwWrS8dlmSCZ+7kYQWCcRCRhhoFROXgndWbuiwmWcs1ReVFdYWYNA&#10;j03CMttApHKuU4nAiRi1kwn4ykpI3zyEEUV4iT7U+ptg1TrTkXKMBxmweBouYYdmlW3Guqs1/wAu&#10;JMbfiucOKc7ZcFVPHvzTH7BxEsdiZNgmLUTKOCjhzazK4ucy3VbXxUAi1D4kqeCEQcV8URftTuam&#10;2x8YTtN3Vo5YVlzEB+fYa5tpy8Z8hmubQnJFXKPg7KjsJ5jTnO+yDpuOtuM3ut86xXN6p5oXUl4z&#10;eV9sjKFw4tzGYjhOMOCqoLjL4AYF7JiJIqdplntDZGOUMmMybjGNMz2LPMLRwRXkj1eK15OTXVIk&#10;QFdVkWQVUV1xseJJHuShycd1ziQTa7XuJPug5JiRJjwlOv70mSNsrKf5bPni0StMtttMNk5yG+9/&#10;+oA1ua7MyKLpjF7eOzNqK2dTPX+dWUF5tHmZcjHlfhtV7Toqnl+9yveE8SOKg8qnITFd95LDuRAi&#10;inkGG1dlWOuCPEGJDddMiOtia8BV0SNQRebyz4cqxqzZNKxIobZ1xvHM6x45FhiN8QIRrFYnuttH&#10;HliAkZwpbTbyCimIm1wcX7U8W1yuE1Y4xqaid2A/WyWkehWmQsWLFbisGa2vgQNyXisOQvZNYqNm&#10;hAZCvdmmqcsjMOQcnqJDFdPcZF1/H8gZbV2hyOAq+IvQpKNvDwXgYoTR8zbhiVpSWTSM2NPYzaqe&#10;yhi4jM2vklElNI4HFC5XAJOKLwX1p9qfYeIWD7cexzTWxu0KuuIPvszGbtidMrWG+HEnSivPyk8U&#10;4NsOL499hcWspmDV1MGXZWU6QXJHhwILBSpkp8/gBtsCMl+BEXtneYtArbeWZlk+TNtkPIrYX12/&#10;aAChxXgqI7w4cV4fd+1Pi2x8Isiqcqw+4i3VNNQfMbGRGLg5HlsKqI7HfbU2JLJey40Ztl7JL2ro&#10;uQ5PS6o2WkdoLjDcztY9TXyZ3BAN3E8lslaiT2XS4q0x5gSxRF52OVEcM7zKdlYHjtO20rxWd1l1&#10;DWwlbREXmbkS5ACXHmFBQVVVVUREVVTjdaI6fJcyXilz/oOfbHNh+vbyGtbNVkYvisSUASEhPEgJ&#10;MnOi2r4ITDbZR3Ccd/8ArI//2gAIAQQBBj8A+w7lD4PWv+Lt4qq/h7eCr+D4P3O3H4U9afanJfvc&#10;P3fD0E+4vgv+D7U68PX6/wBz0E+94r9qjiKcR+4nrTu4InFe3j+Mvr/xfag8V8fuJ6+34q/3O3h6&#10;/uL6/T8RFfwonbwTh+D7UCr8PqT8Pbiviq9/H4U8F+1OP4f8HoF9zin/ANv2p1T4fWn4e3BfBU7+&#10;Hwr4r+H7n2qPFPH7qevt+Mv9zt4ev7q+v7UPFfBO3439xV/up28FRf8Ay+59qn7gp6k+799e7ii8&#10;F7cfhTwX8P2py/AvoEnweH2p1T7vh2VF/wDOn3e/x9a+K/4E+1RwVOPb8Zf7nbj61+6vwfgT/wCi&#10;bw8VX7if4e3iip+4vbii8U+1R4etfBPvfdXv4/AvrT732qB/D/g9BE+99qdUX4f7i/AvbxT9v4F/&#10;AvchEnBE8UT7q/d+1V6k/c/+nt4qifh7fCv4E/x9vhT8Kf4u3gqL/wCX3PtT8E/GX1fe+/24qvFe&#10;/iiqi/e7cF8CT9xU+1Kq/cTj2VV9a+iip60Xj2Rfup/5/tScPuqn9zx9NU+4v9/7UiL9xf76emq/&#10;dX+8n2pFH7v9/wCDtwX1p6SJ+7+H4ftS8w/jfCn3e3BfBfQ5i9fwJ9z76/ai8SH91O3gqL+BUX0P&#10;FOP3/h/d7eCqn7i9vxl/udvBPH7vrX7UPj4r8CdvFfD7ierv8faT7i+v9pe3FPV9qVV+549lVfh9&#10;Hh8BeH4F+BftSr99UT/D6aL91EX91PsP8V8fuJ4/3u3778PDt6+H4fD0+HHiv3v8fb8VP3e3iP7i&#10;/wCPt4L4/cX1/YT+Ak/xemKf9lP732HcBXgn3U+H0OC+I/3vweioj4cPWv8AgT0OKeC9uC/jJ/dT&#10;0fFeH3vh/c7eAqv9zt4j/d7eC8F+4vgv2AKn3U/83bgvgqeiifB61/B9g3BPFfufAn4V7evh+Dw7&#10;eBL+6vbx9pP7v7vbii8U9DgnrLw/a+H0lFf3vq/Aveq/ufhXw9JFT4F9Dgn4y/3Pv9uK+Kr6CCS+&#10;HwKvwfh+wDmH8b4fv9uC+Cp38ETj/g/D24fCvrX7BfD1r4J/hX0fvL4L/gX0B/AvpL/6P+Hv/wDv&#10;Jx/c9Mf/AEU/veHcqr6kTj+52VV9a+l4+sfD9r4PsA8URf7/AO72+FPwL/j7fCv4V/xduCJwT737&#10;P+Kon4V7fjJ+76XD7if3/SFV+4nehfcXh+76RL+BP8Pev3vH9z1+kifdXh2RPuJw7i/a/urw9Mvw&#10;J+zfwr+D1fu9vxV/udvBfH7i+C/YJygv4S/xd/gvD73wfudvv/CnoIv3U/vekKL9xO9UX1L2VF/8&#10;6fd9BET1r/5cV7IifB6H/ZX1L/g9HnX1fB9/7/eSfe/vePpkvweCfsyqr6k8e33E+BP8foIJfgRf&#10;8C/YF99fD/H6KL8HqX8C+h4etPFP8Kej95PFf8Xo8F/+1PwdvZ4Kn7i9vxV7ePAU+/4r+4nbgn7a&#10;/Cvo8F9Xb2fFP7vbxFf3F7eAr+5/h7cT/cT/AA+iqfB60/B6SJ8PrX8P7MoP7a/4PSRV9fqX9r7A&#10;R/b9JPwJ6HFPBf7i9vEV/D60/dTt4Iq9vFOVPv8Ar/aTtwT/AM/31+t+Hwp6l7cFT9v4F7+CeKr2&#10;5i/G+BPufs0X7X970i/D/g/Zriqon4e3rVfwIvbwJP2/D+/6PH/JX+4vr9FE+6v9z4f2B8U4/h7e&#10;rh+Be3wr+3/i7eCIn/l939m+P3U/up4elx/yl4/ter9mfuqvqT/CvbiqqvegkvFF9S/c9HiniP8A&#10;e+8vfwTxXtxX8Zf7ifY/w+H1p+HtwXwVPQ+8nrX/ABduCepP2ZVfgTwT8Ceii/D6l/a8PR9XD8H+&#10;Lt4qq/uJ28E/b+H7IfH1/dT19vDgv9zt6v7qdvaX9pP8fbgicE/Zpfwr/f8AR/bX7U3H4C8f2/h9&#10;DgnrXsg/c/v/AA/ZJ4kn99f3E7etf3O3gqL/AH/3P2Z4qvBPv9vWq/gRe3gvj9xfBf7vo8F9XbwT&#10;mT73r/bTt49vBFX/AMvu9uK+Jf3E+yRRH9tf8XfxTwXtyl6/gX7v3l+/+y/H4fgT7q9uKr/iT8He&#10;gl48fBF/wL9la/dXwT/D6PFPWnZF+6n931L+y3D4B8P2/h9EV+6icfw/D9lQ/t/4PS/AS/3uP7LF&#10;+H0R/B/f8fsqRfuL/f8AST7/AI/u/stzJ8Hr/B930ERP2/vJ8K9uCepPsqVF9S9vvfAvocV/FRf3&#10;fvfsxxHwX7nwdvVx/bT/AA9vHgifur24J+2vwr9lnBU4p9/t7Kqn3l8U7fjJ+4vbxVS/uJ+yXiqJ&#10;+Fe3Dm/uL/f7eCov4F+1R4fjL6v8fbiq8V7uKLwXt4+tPX/j+1Ov3l4J+BPQT7/gv7f2X8PWv3E/&#10;w9vXw/An+Ht+Mv7fBe3Ak4ffT1ftp+ypJ99fQH8KL+54/Zcq/D6k/D24r4qvoci/tf4U/ZTnT/73&#10;+P0OZfh9X4Pu/ZcKfB4r6Ir99P7/AOyvFPZX73q/c7fjJ+524r7S/f8AV+59l4r+FPRRE+6n9/7U&#10;yp8PrT8Pbgvgqehzr6k9X31+7+x/iSfg9a/uJ2/GT9vin9/7N+PqX7qf4e3hwX8C/wCPt+Kv7fBO&#10;3El4/eT1ftr+x6iPhw8FX/Anf90V9afc++nbinqX7Uyr9xF/+z0eH3FVP8P2piT7qLw/D8Ho8fur&#10;x/a9X2p1IU8F8VT7n3V7/uJ8K/4O3BPBE+zHiv8A5/vJ28F5U+96/wBte3rXt4Kv4F8U7cPUv3Pu&#10;/g/ZPxH9zw/vdvVx/Cq9uCeCfZkqfAPh+38K+gip607Iv3U4/am4+in4V+1MSff8PwL4p6KJ8PrX&#10;8K+P7GeK8PvfD+528BX93twX2fw+r937OOKfjJ6vvp9ztwVFRfv96ESeHwIvw/fVP2MVV+DtxX19&#10;/Iv/AN373wqn2ceKIv8Af/d7epf3e3gnj91fFf2NRPur/eT0BX76f3/rHrd0BinXv1a4fhWIb2yW&#10;71/iUDc2bw6zGNcbKZY2lrvH6iMsriEKHSXUCPCRVX8gDa8xceZf7Rrq/wD48M2/1rt1Q6M6qOpj&#10;cW/Ac6da3amBw9r5vkWZN449g2ya3FMkeoSt3XGoxygyeEkgR4G6LIKnEWi4d+ZZppHZOUaj23sj&#10;dGmtUYPsDCMik4vmNHKkXr2yb4Met4Ki+LkqnxqyhyAZMVKK6+hKrfOK/wBo11f/AMeGbf612wfW&#10;2K/SJdX8zJ9hZhjOD43E/hwzf/Sr7LLpihp43hK/fyJDY/t9qChetLK8dpKWrqHbu5kuzbi4crYL&#10;cM7S1mPkRuyZCgrz7pkpEZESqqrx9Cbf6O2ZlWpdybi3tqrU+FZvgV3Ix/NaKPHdm7SymbTWsAwk&#10;xmnq/Gnq2Y+yqIrcz3c14SOBf2jXV/8Ax4Zt/rXbpH1v1MdZO+9w6Z3BlmR6kyTCNm7JyPK8em3m&#10;eYRZU+uZbNfbPOtBKZycqYm3kBS5FcbRR8xST0umzNOmLeeztDZbkvVCzi9/kercttsPt7jHS1Rk&#10;VstLYTqhxs3YyyYzD/lEqjztgXDiidv7Rrq//jwzb/Wu39o11f8A8eGbf612wCysJL0yfYYTis2d&#10;MkOE7IlTJdEw/Jkvul4kZmRERL4qqqvpZ/ZV8l6HPr8JyqbBmR3CakRZkSiffjSWHR8RMDESEk8U&#10;VEXt/aNdX/8AHhm3+tdv7Rrq/wD48M2/1rt1J5p1O7z2dvnLca6oXsXoMj2llttmFvT46OqMdtkp&#10;a+dbuOG1GSTJff8AKFUHncMuHFV7+u7ZusssvsE2FgnS9t7KMMzPF7GTUZFjGRVGIyJdXdUtpEIX&#10;Y8mO6IuNOtkhCSIqL2/tGur/APjwzb/Wu39o11f/AMeGbf6120Rtzf8As/Ntw7Pvs23lCuc82Ffz&#10;8nymzh0W3reop4024szN5wI0VlqOyJFwEAEU8E9DpszTpi3ns7Q2W5L1Qs4vf5Hq3LbbD7e4x0tU&#10;ZFbLS2E6ocbN2MsmMw/5RKo87YFw4onb+0a6v/48M2/1rt/aNdX/APHhm3+tdv7Rrq//AI8M2/1r&#10;t/aNdX/8eGbf612/tGur/wDjwzb/AFrt/aNdX/8AHhm3+tdukLNMwurLJcty/pe0BlGUZHcynZ1v&#10;f5FkGqKm2u7q1nPqpvSZUl519901UjMiJV4r36W1z0y9WG99E4HddFGuc2tsR1fsbIsQoLHLrHem&#10;yKKfkcytqHm2zmPQ62BFcfIeYm47QKvAB4f2jXV//Hhm3+tdv7Rrq/8A48M2/wBa7NPB9Iz1dkbL&#10;gOgj26sxkNKTZIYo6w/IIDHintAYqKp4KiovDszOqeu7Pr0AlDJfr8+wnUWxIEwPYR6G83mmPTnG&#10;2nBDlX3Zxox4kTZtuLz9qym6yOnHUu+cSEo8adluppFrprZrDJOIMu2lQpzl1j9m6AcxNwo8CpA1&#10;9lZLaLzJLuOl3aYyM4oa1qzzfR+eRWcR3Pg0Vw22Tm22IOPPhNgA68yyVxSS51cjrgMrKR9VbT7G&#10;V4etPH9z0E+4niv7Xq+scU23BikFd1FdNWusqspqggjIzPX1vaastYiKiJzKzT1WPmpKqr+VRPBE&#10;Tu6eaR18o0DcWC7y1VYOIjxAXn6ssdgVDDqMmPg7ZY/BaFSBwUMhVRHh5rff0D9P0WYLjmUZ9ubc&#10;d5ADgpRQwLHqfCcWmSOKoqJIXJLgGeVF4+S7zKPAebt0EYW7AcnwMc3ZD3JZigcYseJoOgnbqZes&#10;DISAWSk0LDHK5wR03AZReZ0UX0OhfpagWIiuNYTs/f2V1IOkpvpm97F13r+xkM8eVEa/N/JmmS4c&#10;V8x1OPgvHtpreOMuPM5Jpna2vNrY87HNGpDV5rvLoeX1LjDi+AmL8NtRL4F4L2xzMMeljPx/LKGn&#10;yWjnBw5JlPe17dpWSx4KqcHGHQNPH4fS6Ufnfx/1MZR360/R/hvycjelsv8AR/mXyck9/Vd87+R+&#10;pjF+/wCka+aBvD5Eyu/py/SB1Efrvu/Q6Ufnfx/1MZR6fQ980Dpp/UxS9+g/mAas/rFbV9LDN1aN&#10;2DlGrdq69uGr3Ds5w6zeqb2lsGwJh1G32vZdjyGTdizYcgHI8qO47GktOsOuNlPi5tHo8M6vNKQ6&#10;qv3ngdSXu1TksCYixKbb+BwXyJwam0cAm5sLmMq2ahRzImHYb0j7GeI+C/c+Dt+Kvbx9lPv/AOBO&#10;3BP21+79Y9DHUiwx5buC7c2ZpC1kgyX+lt7Xw2NnlAxJkJ4J7uuGWZMAvivnvKnqXh26CNnyHyjV&#10;mM9Wuh/zhfBEJxvFLrYsDHsuJoSNsVP4sly0BCMRUuCEvLx9DA9XQ5ZHXaJ6WteUE+Ckknm42X53&#10;lV7sO0l+RwQWTeqZ9CBCiKpC0BKSooiHbf285zIv12jOmawpa1fLTniZnt7OK2sqpiOqvgiU9RkD&#10;Cgg8S81F5kQVE/Q6nmq+f8YY7pCHrzQFA4j5PDGcwDDo0zNoAgvg35GU2N82TY+HMikvtESJ3dBe&#10;fPTvfrOh0fWacu3HZHvE9LXQNtL0k67akf5T3iS3QNTCJ723BeF5VNHEMvR6Ufnfx/1MZR360/R/&#10;hvycjelsv9H+ZfJyT39V3zv5H6mMX7/pGvmgbw+RMrv6cv0gdRH677v0OlH538f9TGUd+E3tn075&#10;89ZXWI43bWDwdQe7GQdnWNMzMluCy1doIIThkqCKIiepE4dv5uWwP6RG7/8Affb+blsD+kRu/wD3&#10;32/m5bA/pEbv/wB99sA1Tg0J6twrWWE4rr3D66RNlWUiBi2F0TGN4/CfsZxuPvm1EjMtk88ZGaop&#10;GSkqr36D+YBqz+sVtXu6MNG7sxGHnuqdl7krMbznDrCZa18LIKR+pmSHa+RNpH4stsVNsC5mJAF4&#10;fjevtIqB6MYuFzDZebg5Jge5N70F5VOvKPNLjg5kz8CQYoHABsIMlseJKjaKvHte7M+jS3DebTSp&#10;hyrKR05b5m45X57ai0pPFE1ztinjVdNMkEhI3Grb2vr0QAUjtn3jFtchwXPcYyDCs1xG4n49lWI5&#10;XT2GP5Ljd9VSCiWdNe0dq21JiSo7ok28w+2JgSKhIip3aU6rcHkWT1dhuRMU+0sUr3hANh6byN9u&#10;BsjB5TDyow4cmBzSK4pCEEexYhTBTzYzZJg+0dfXkPJ8C2Th+M59hGS15EdfkOIZjSsZDjV5BI0R&#10;VZlwpLMhpVRF5TTiifZb1Oy40cZN5pi21Xu6hAmyNG1xLYkClyuQhtiRAreO2t0aEg8FVEElECIx&#10;7Vl3USnINrTWEK1rJrPKrsOwr5Iy4UppDRR5m3AEx4oqcU8UXtq/a9Ora1Gztd4VsKqVk0caWtzT&#10;Go2SQVaMSJFHypI8qoS8U+FfX3/SBZwzL99jVG/LjUsZ8QIGlY0HTQdGCMdF8CbRcdXkdH2XE/KC&#10;qofFe3Vj1Cyogxpe6eomi13BcIFR+wxzRmBNWcGcJ8OCsJY5lbRm/a4o4y9xFE5VLvusmv5zNXQ4&#10;7U2N7d2cjn93rqiohnYWU5/y0IuRlls3C5RVeCLwRV7b137fi8F3u/cWzNuW7cgwceasdj5nNzCY&#10;y4bfsqoOTCD2PZ8PZ8OHbOr2hqnrCq1risPNc2ltG0IUWMT83ptcxLWQjhIpAdzf1EFEbQi55Arw&#10;5UIk7dTHTxMmDJttD9RUPM4bHmIrkDDN5YWytNGVrmVUArfGMheEuVEIjNE4qK8PR6Ufnfx/1MZR&#10;360/R/hvycjelsv9H+ZfJyT39V3zv5H6mMX7/pGvmgbw+RMrv6cv0gdRH677v0OlH538f9TGUd+t&#10;P0f4b8nI3p6D+YBqz+sVtXu+j2+cBT/7Dn99x9Jto/GW4G8tF1dVG6i66khIH8Keko7jdUznVkxH&#10;T8pcYdzsm9MUUJyk94SQ6QVcJse49F5PbfGGcdGeyLXVrQvvuSbJ3U2ZgefaunTXHSJUbYdkXlBC&#10;bEREItUyAovKq/sNwD/9r/EnbxJf3e3gS/gXxT+724L4F/cX8H2CdTvT87EjzV3Z0/7f1ZGYkqIt&#10;pYZ3gFhjVZIF4hLynGZElp5l8U5mjEXA4EKL2dYfacYfYcNl5l4CbdZdbJQcadbNEUSFUVCFU4ov&#10;gvd9HtmizhsnK/pyxLWMiWLrL5HL0g/J0rMaedYEUJ1p3Hzae5uLnOJeYROcxL2ybM8gke6UOJY/&#10;c5PdyvY/0aooa5y1spH5UhH2GWjL2iRPDxVE8e2xtp5Ari32y88y/P7tXpLk11bfMsgkZFZK7MdQ&#10;SeLzpJ8zpCikvtKiKvDu6IKKTW+4XGf6/vN4XLxLxftf4a82s9j41ZP8OA//AJCsKlhrlRPyTTfN&#10;xPmIu/rz2SE4q+zsdFXmpqCQzwWY3kO+J8bSdQ/AD8ZXY7t+krmFF8sWidXgLZKnb6fLZXxWMv8A&#10;gq6FsDisS3Ysd1GxrNst9TU8GHibde4tDqhmSaNByCoNm8bSoy4nbdWiLCaUep6g+m64mVkVHTQJ&#10;+d6gyqDklK0TCJykrdHOyZ1DVeI8FRPAy4ej0o/O/j/qYyjv1p+j/Dfk5G9LZf6P8y+Tknv6rvnf&#10;yP1MYv3/AEjXzQN4fImV39OX6QOoj9d936HSj87+P+pjKO/Wn6P8N+Tkb09B/MA1Z/WK2r3fR7fO&#10;Ap/9hz+/KMEzOmg5Hh+a47d4llePWbXn1t9jWR1rtPe01gzxTnYlRXnWHR4pxAlTt1NdLdk7Ilfw&#10;HbozzAaixlArb93ilTeurheROAXinxlUHBnonwI8ndu/p3sLAYtF1IdPUy1rYauqK2exNI5EzkWP&#10;Mgz6iVugtcse4+sUFeHgpcP2EQU/fev8HocU8FTsi/d9f4fh+wTrm0wzXfFNRhvU/uH806/jx93w&#10;LIcylZXr3x/7dHOrz/b7oGDnKFx/Q3UlujWoRFkG49FgZD8V7nYcSO4Iq206/lcnkUOYCMXFQudH&#10;ADt9IDscZIwpg9M2xcDp5pc/NDyHcFcmocals8qF+VbsL2MbPMijzoPP7HN3Y5h+PRSnX+V31RjV&#10;HBDjzTLi9sG6usijwRfFx50ATw+HtqbTGNf/AC5qPWeB6woPYFv/AOCYDi0XFKr8mHBB/IRG/ZRO&#10;CepPQ6dunqFL93ud/dRa5RNY4r/p2DaRw+RMvI/Kip+LdZBjT3FUVE5OHDiqKnb6QxJlY2Uzqw2J&#10;t/RkRuQ3DAbnFqjp6g4vXulLVxolZKyyi5i+W+82IE24SKCOKak24JAYEQGBiomBivKQkJeKKi+C&#10;ovboK2rJmDX1SdQOLa3yGe64jcavxfd7L+lMnsppEQojEWBkEiS8viqC2qoJEiCvo9KPzv4/6mMo&#10;79afo/w35ORvS2X+j/Mvk5J7+q7538j9TGL9/wBI180DeHyJld/Tl+kDqI/Xfd+h0o/O/j/qYyjv&#10;1p+j/Dfk5G9PQfzANWf1itq930e3zgKf/Yc/0LjOoUXyWOonp401tqW81GRmM7cUYWWkZraOh7Jv&#10;IziEV571F+VAiT2xIu30fmWtSiijkG+qnUMjgvsSGd80s3SfuroKqISGd+HKi8eB8pIikI/sL+0n&#10;or/6S/3k/Yz1p+79cZLn7EByNB6jdCaa2z70Af6FLtaCulaRsgaMBQBeEMRjuvtcVP8AKg6fg8Kr&#10;2+kD0TLl8i0OWaJ21QQCekn70mW0+RYdl0tmP4st+R8SUgOn4G55zae0LacvaXgTE4WX+oHqR0zr&#10;SVACUrb82oxpLTdcl0ooLxdYZl4pA8xSFQBw2eKoZN8e3QJrVyN75Bj9QmLbPuYhNecxKodFsSN3&#10;XsOWHq8l+JjzzDvFfxTVPWqejonQFdMKTVdPXTlCtrWOshCCvz3c+Vy725jDFFVQFKiqsYfVwuBH&#10;zoiigtgR9ujWJIjCxb7Cqdk7cuXBYZZWYuw9sXdzjck/KTmNUo1qmudwiJUBPEQ5Ww6ytPuRiiDr&#10;Hql37g0VpWXWGzrsZ2na1FZJjA8IKrD8dpp6OfKiG0QGPESRe1Vf0sx6uuaOyg3FTYR1QZECzrJQ&#10;zYExhSRUQ2nQAxVUXxRO3T/1BU3kpVbx0rq7bkEI5KTTEfYuEwctCMnMiEite9+WQkiEKiokiEio&#10;nodKPzv4/wCpjKO/Wn6P8N+Tkb0tl/o/zL5OSe/qu+d/I/Uxi/f9I180DeHyJld/Tl+kDqI/Xfd+&#10;h0o/O/j/AKmMo79afo/w35ORvT0H8wDVn9Yravd9Ht84Cn/2HP8AQ6BNiDEeCRlOod14W7PKHyR5&#10;LOBZnSXjERqw4flTYLJHDcZ5l8pHQLgnnePbpw2iw8Ud7W++tQZ8zIAmwNh3D9hV2QtvCbxtgiis&#10;dCRScFE4eJInin7CIX7S/wB9PRRF9frX9v4P2KVV9Sf+XBO33E+4nd6+KfcX/B2RU9S+P1t0D9SE&#10;GOSJX225tI5TLVsVBxbiHT55gUcXRFCFQ9xyQlEyJC5kUEDlNT7ba1hLkC3Xbj6Ts3jQ4/M8hyMr&#10;wLPsbyqrJBEvLVAq0vFXnBS8UUTFOcXO30feh4ckSWfbb525kURH2edlKiHjmG4ZJKMKq5wd99vh&#10;QyQR/Jqgqa8/l9tobjmwmXqfQXTFmMuDOcaV12DnGzMqqMKpAYVU4Nq9TLkiE5zc3AVBBVDIg9Dr&#10;z2i1KKZVsb+ybV2OyucDjysY0UwxpLHZ8FG/BGJcTH2pbXghKjvMaeYR93SHo9YwxX9R9M2i9czm&#10;0YZjuHaYfrKsoraVJbjogK+/JYdekGnibpmaqpEqr1x1LEZuPX5VmGv9nQDaRsW5a7O0/j2bXMlA&#10;DxQvjObObc5kRSMCLxQkIu3TTFnzCm5Do222VoLIHVcU0bDCc0k3OFwwEiIgRjF7WhY5SX1gpCgg&#10;oinodKPzv4/6mMo79afo/wAN+Tkb0tl/o/zL5OSe/qu+d/I/Uxi/f9I180DeHyJld/Tl+kDqI/Xf&#10;d+h0o/O/j/qYyjv13El9bXSNFlRcFxGPJjSOpHTbEiPIYoI7TzD7LtyhAYEiiQkiKioqKnHt/Ph6&#10;QP6S2mP99dv58PSB/SW0x/vrseH6d6k9BbYy1qtk3LmL603HrvO8ibqITrbEy1OkxaxlSUjMm8yD&#10;r6tcgkYIRIpDx79B/MA1Z/WK2r3fR7fOAp/9hz/Q+jRyRH2xYqbzq4o3IyiSuvO5DA1tPZfA08EF&#10;tKxwSRfFVMeHqXvwfLHXoch3J8PxnInJFcQlXvuXVKxZG9BISNFZJXVJpUMk5VT2l9f7CKi+pe33&#10;R+6n+Hu4J4r25iT8Cf4V/YsU/Cv+D0FH7i8U/b+ttr5RGY96ndPW3NLbvhxxZR58m/znLT1w+wq/&#10;ie712XzZLpp6mm3E9Sr3dCt669yQcp2BluqZzJLwbl/wu6vvNcVTLntDx5LCyhvgiL+O2HgScRXt&#10;hWuIskSg6Q6VtaY1Mhi8y8jGTZlleQbFsZTgNqpNG7W2dOCtucF5WxNE5TRV7daHUe/C5Je0d8YT&#10;p6DMeEvNcrNKYH+dz6wkc9TLkjOSBxxtEFxxnkJSJhEDv6gOoK58larR2ldo7cnBIJRafj66wmdl&#10;pxl5UUlV33TyxEUUiUkEUUlRFtb+6mPWNzeWU64trCQqFIn2dnKKbPmPqKIim66ZmSoieKr26VdF&#10;rGGW3uTqN0lq6RHcYZkMuRM82TW4vMWQzJRWiaFqUZO+anloCEp+yi92q9hsRyGt210ja+nvy1B0&#10;QeyXDdhZTidpFEzIhJWq9qnNVDl4eYiKHH2z7ddfS7PmiCY5mWrN+YpXE6ClKXNKSbrzYE1pjghI&#10;jHxBjLbh8VRfOBPZ4e16HSj87+P+pjKO/Wn6P8N+Tkb0tl/o/wAy+Tknv6rvnfyP1MYv3/SNfNA3&#10;h8iZXf05fpA6iP133fodKPzv4/6mMo9LI/mgbl+W2IehoP5gGrP6xW1e76Pb5wFP/sOf6H0dv6QO&#10;o75OYf39Mj7DrbzD3T3pd1l5oxcadac1xWm2604CqhCSKiiSLwVPFP2G8RRfwonbwRE/B+xgr8Hi&#10;n7foEX3fBP2vX9bdZehI8QZlttLpq3Hi2MskCuIGZysFmvYTKRsUVSVi3bhPoKJxVQRE8e7pg3ks&#10;gog6b6hdL7TckibIKyzr/Y9blbxqUkhb4IMRePmEgcOKEqDx7uv/ACtJnvjVBuw9SsqL0Z5uOmi8&#10;TrNLyIbfunBsPLeoXUMOHOjnP5vF7zFXt0hx5EUo19titzvemQuECNpMPZufWNniUoA4IqJ+bbdG&#10;3xIi5lBTRUEhEe/qOgRJIxMg3zfa06f8dcIyFHFzDL2ckzGMgBwU1exilvWkHmFEUkNeZBUD7dE9&#10;ZJiNyqrB8oz3bdq46y2+3CXV+qbzLselq25+++Oo1Y22aeIGYuJ+L3fR4bohxGxJqR1E6wyGd5ba&#10;OuDIbxLK8NieaIcyiHlXp8puKiKfEBRVcUu2F4FJn+61XUtpPb+mpLLxuJCds6mpY3VROEHHyxkK&#10;9iSxIzpJzf6QbIL+WVC9DpR+d/H/AFMZR360/R/hvycjelsv9H+ZfJyT39V3zv5H6mMX7/pGvmgb&#10;w+RMrv6cv0gdRH677v0OlH538f8AUxlHpZH80Dcvy2xD0NB/MA1Z/WK2r3fR7fOAp/8AYc/0Po7f&#10;0gdR3ycw/v6HvmgdNP6mKX7E1Rfh/uff7eKcU+6nq7vVwH7v+LsiJ6k+t+rrp8CvGsr9P9Ru4sEo&#10;IrbYNMFidFnk6Lh82I0HgLEmqSHJYFURUbcFFEV4inbpN3/Z2jJM7K6WtJbSvbSVJiEMWVkmrK3J&#10;MgKzkRuDQOxn3XwliiCjbgGKiKiqJuzdE8pBztu7c2Rs+acvyvezl59mU3K5JSvJEQ8xTlkp8goP&#10;HjwRE8O1fT1UR6faW06JWVsGOPPImz58gYsOIwHwm44YgKfCqp20LoiuWOtfpTS+rtSQFiArURYe&#10;uMHg4dFWK0qqot8kIeQVVeCcE4+h0KdK9dNEwvMm2n1AZhXpIUSjHitXC11reaUUVVCR5LnKgRw0&#10;Tl8pUBS5z5e2/tuTIjcmBqPpQvqqA+bLZlX5ZsvZOPwKyWy8fFQIqqtvGF5R4kLhJzIiKJ9qbZUK&#10;NzS+n3qb1XnVjMQyRWMXzKpuNRToqtqSCovWd/TGpcimitCgqgkfHt0hdQz8/wCLqrUPUZqLNcmk&#10;qbbYFhdXm0Nc4hvOuqgi3JpynR3CVU4CarxThxT0OlH538f9TGUd+tP0f4b8nI3pbL/R/mXyck9/&#10;Vd87+R+pjF+/6Rr5oG8PkTK7+nL9IHUR+u+79DpR+d/H/UxlHfrZxzW2AmZ4DhxmZ4djpGZljsYi&#10;IiKNxVVXxVV7f8tNf/8Ac3HP9W7f8tNf/wDc3HP9W7LYY9h2K0M8mTjrOpseqKuYsdwkJxhZMFkD&#10;5CURUh5uCqicU8E9DQfzANWf1itq930e3zgKf/Yc/wBD6O39IHUd8nMP7+mRhhptlhnp70u0yy0A&#10;ttNNN64rQbaabBEQRFERBFE4Ingn2K+pP3Prnd9/DhfF9Tv7Xend5VccRUWDcsMOb1rks1hS4qXv&#10;V3jFpKdVVX8q44icBRBTtdbqW2JjK9HdGXV3rOE8cmPIOvy/AbLLMG1RCJxwRQUcaPHlBsgVQB0Q&#10;RHeAq526CNUPwm7OssepPXmYZHWvC2bFhiGqbFdsZlBkA74K29VUkxtxPXyqvDx4ejsfCY8wpVP0&#10;16h0/pOv8txVhpNl4+e48hJkEJR81udlr0KQfKJc0fkXijYr3dee9nYbZFm22NQalgTzZbJ1kdX4&#10;haZjbw4sheJALn53wjfAURDUGVLmUB5e30gGtm4jc+avTZnuwKeC54LMyDTUUNx45GYXgSec5PoY&#10;wsc3AfMUeYgHiad3RTvd2aVhbbB6btVTMrlG6cgyzunxWPjewWifcRCcVu8hWDSmScS5eK+K+h0o&#10;/O/j/qYyjv1p+j/Dfk5G9LZf6P8AMvk5J7+q7538j9TGL9/0jXzQN4fImV39OX6QOoj9d936HSj8&#10;7+P+pjKO/Wn6P8N+Tkb09B/MA1Z/WK2r3fR7fOAp/wDYc/0Pox6Nqw/JOOdY1tPqgkD4uMjq6HUW&#10;EmIi8fBHJrbDhJw8XkFfAu/DsUcWKp4xiuPY8awQVuEp0tQzWksNshBRa4tfk0UU4DwTgnq+y7oM&#10;6lIMRw3cjw/b+jsnnIyvlRm8LuqvPcFiG+g8OZ9b/IjECL1NEoovtKnb6RXSrVo9+cLPWzrLAarl&#10;cJwqjBtvWGD5vKggzJRWwamFi+VNErakv+kGXI2SI6Xa82xNgE7W9OPTdszM6+zJsiZhZjn0+t1H&#10;VQ0cHwF2RUXV+YcfWDLnw+gTjhCAAJGZmSCAAKcxERF4IiJ4qq9uq7qLOZ77F3P1B7a2DSOIhC0x&#10;i+RZtMm4lXRkc9tGYlYUSKxzqp+W2POpFxVe2Na4351f6Y1LuHPd2bf2rm2DZFOsIuRVb86yi4Bj&#10;7903BivCrkmnx2ukMqR83u5s+CCg9v7QnQH/APd73/UO2Q4lkHX70+T6HKaO2xy7gvWl041NqLuA&#10;5WWUR0Ha4hIXGXTAkIVRUXxRU8O2UUFPewcoqKPIrunq8mrPN+Lcirq2ydhQb2v88QPyJbQDIa5w&#10;EuQ04oi+Hc3qqVME7Xpl6gdq63ZgG4hSWsXzZ6JuunsuVCJUYen5LbxmVXlXmiuog8ooRd/Sj87+&#10;P+pjKO/Wn6P8N+Tkb0tl/o/zL5OSe/qu+d/I/Uxi/f8ASNfNA3h8iZXf05fpA6iP133fodKPzv4/&#10;6mMo79afo/w35ORvT0H8wDVn9Yravd9Ht84Cn/2HP9Doq1YD4lMw3pxzLP34yAwhtRtl7Nex2I+T&#10;gmrio4WJvCiG2IpyLyEaqaB26VtVxWnH5Oy+o/R2v47DXnI68/mWzqvHGmmljibnMRSUQeQVLj+K&#10;irwT7L5eymmP9O6cOojT+ynJgMk463SZe/N0hPguOp/m2XpmU1zpqvgrjLSevhx7b86XGnZXkbj6&#10;hemLcBIrYPQmq/SGB7Qxu4jCTqF5LsuVmVM6ptcpmMNBUuRCEu3XX1ISYxGmdbW1ZpGmluNhyRV1&#10;TiM3PMljRHUFC4v/AJ51JSBUlT8iwqIPipd/XFu9mZ8X2+I9N+yoOJzefk92zzNqJzAdeu8eC8eF&#10;5aV/s8Pa9XFOPFPT62+l6bN4t7B1Pr3eePQnT5QYl6nyx7BcoOGnDgrklrMKxXR5uKjFFRHgJqnf&#10;0o/O/j/qYyjv1p+j/Dfk5G9LL8cguR2p2QYvf0kN2WbjcVqVa1L0CO5JNkHDFsTcRTUAJUTjwFV8&#10;O/qu+d/I/Uxi/f8ASNfNA3h8iZXf02m4042EjPOol5gzAhF9od63zCuskScCFDAwUh4pzCSetF9D&#10;pR+d/H/UxlHfrT9H+G/JyN6eg/mAas/rFbV7vo9vnAU/+w5/odRUWmsm7XG9BUevenWllNmpC1Nw&#10;LHRuc+rVHiqCUPK7e/hmicPaaVVRFVe7ogoyg+9VOA7AvN3XcgubyatrS+E2WxKGc/5ZIXtXUCri&#10;tcOKea83zpycyp9l3XjqNmJ7/aZD0wbZtsYhcnme95rg+LP59gsfh4qnNc1cFOdEVR/GRFVERe/p&#10;ilyY4xrzc9ttTd18AtkCOLluxJ9LikhTcESNXMdqqU1JR4IqqIqQCJl349pyvn+TZdTHUZrrELWt&#10;F8WjnYNriHO25byja8Vcbj3dPjYkKcEQnQJV9lELtq3Q2p6T849m7k2BiWssCoylxa9myyzNrxjH&#10;qOPMs5xBHiR/eJALJmSXAZYaQ3njBsCJP5uWv/6RGkP999v5uWv/AOkRpD/ffb+blr/+kRpD/ffb&#10;WFP1ia2p9fStxV+VWWv3KTPcKzyLcsYTJgRcmByThs2YMdyMVnAVQkcikjwqHMiFw7dIcyTMGLj2&#10;3rrLOn/JGikLGSeG2sQmUWHQ0c48qr+dA0LyNkJeYrfIKCZCY9/Sj87+P+pjKO/Wn6P8N+Tkb09t&#10;63dijBc19s7PcIcggc5wYZ4plUuhOKJ2aDJJG1j8iLIFHV4flEQuKd30gGknpfl2OP5xo3adbBce&#10;VPfIWYUN/iV3LhR1dVF92OjrwkmjI8PPYRTc4iLfd1/38qaUEbXTMbX7ToeQpvSdqZzUazjQhGR4&#10;Kj52yNHy+0gESh7SIvf0I1s9RV+TQ7wyFvlB0E9yy7qczXK61FF4RXikaa1xVE5VXioKQqhL39KP&#10;zv4/6mMo79afo/w35ORvT0H8wDVn9Yravd9Ht84Cn/2HP7929WOw3695dfYvKj6/xWbIJl3Ym2bx&#10;k67W+AQgYVHy+MbMmUmuMCRRoISppJ5UZwhzjZ+d28jIM42PmGTZ5mV9LXjKu8rzC6fyHIreSqet&#10;yTMkPPH98l7urbrIuKwviTV2scf0Jhc6S0JRpWXbTvmsyy5+sc48Rk1lZj0Fh9VRPyVsiIq85cPs&#10;S8CFfwKn15Jgzo0ebBmx3okyHLZbkxZcWS2rMiNJjvIQONuASgYGioSKqKiovbqL0DNZcYlaR3pt&#10;jUzrbrjjxf8A+PM7n4mBo+8iE4JjEQwdVPbFUP1L3MRIjD0qVKeajxo0do35EiQ+aNMsMMtIpGZk&#10;qCIiiqqqiInHt0z9PTEaPFTSGg9R6pfbjKybZzsCwKBjNjKJ5hVF1x+RGdeef5iV0zJwiIiUl7+j&#10;rpmhWJOw9R6Ny/b1xBjuh7s1e7szRMZiNWAtLxKSzCwxt5oHU4tNSuZvgkg+bt0xTJUT3yi0zT7X&#10;3bet8nN5X5qa5sKPE5fOvFA8nI7Wld5lRePLypwIkJO/pc37DrxmTtK9SM7CLCUAr59Viu6sBlyL&#10;GaRKqCjB2mLUkZxOCkrjrPBOVDVO2od24qXJlGndoYBtTGy5uXlvte5XEy2nLm+DhIht+PbF83xm&#10;YNjjeY47SZVj1gCKIzqPIa1q3qZgiviiOsPNmiff7+lH538f9TGUd+tP0f4b8nI3p9feAOw24UO5&#10;6gMm29SsxoyxYAUO/GGN3VLFc0iICMx2sgSKgtewBNE2KDycqdsP2VtCxlV3T7uHGbLRu9p7DD84&#10;MZxfJrOJcY7sJa2Ohm4lFdwK+TMJls5CVp2ARwcddRpyhzDDcho8txHKaetyHGMpxm2gX2OZHQXE&#10;QLCovKG7qnHY0yHKYcbfjSY7ptutkJgRCqKvbFvoxtE5lR5vkcXPKzY/VJd4zaRrarw17ClkMYZp&#10;mdNgOOMlbFZOLcXcNeDsBYcBpzg4+8213dEWkraI5AyDXvTBpmoyyE6CNORs1kYNDtc2ZJtPxeFt&#10;Im8EXxRPWqrxX0OlH538f9TGUd+tP0f4b8nI3p6D+YBqz+sVtXu+j2+cBT/7Dn907LeqrfOI4VbB&#10;Wvz8f1bVzY+SbkzhwGCciwsQ1pVGdk+j7iCwk+Q2xXsmYFLmR2lVxK2XLrZ2r+l7V86d/Afo/wB+&#10;ZmSIkiYykOw2JsSwhojVhkdg0nlojfGNXRl9zh85HMmTuzTDDTj777gMsssgTjrzrhIDbTTYIqkR&#10;KqIIonFV8E7aP0lldSzVblzRmbu/frQxxjy4+1dlx48yTjdmiceaTjtPHp8ZfcQyFxyuJwF5DFE+&#10;xBV/c++vbiq/tfAndwXio/3vwfXnVj7tXjAoNulrjeGOqIqKTgz/AF3XLl9gqKpeLmTRL1FXj4qP&#10;HgnHgnboW04cErGsyvqd1JKyeEDSvK9g+J5ZHzTPfYRF8Bpa6eakScooikXsovo9bmQMzCkU2uNj&#10;QdBUkfzFcarQ0TjcPWWSQ2OJFyod9XW8pwUVODjx+A+pO3XJ1GyIpIuvNO6z0vUy3GU8t09v5nKz&#10;a8ajPEv47I4TBV1BFeAvBxVOZELv636KNW+/3GAa/o94Uzwrwfqv4FM2rNj5LZMceI//AJCr7Zh3&#10;mRfyTrnLwPlIe7oPz2XPcsLbHtLw9NXb0kxcn/GOgrybpUXLE+KkTz8eiYlq64qm6LovGqk4qr3d&#10;KPzv4/6mMo740GD9JF17woMKOzEhw4nWF1DRosSLGbRmPGjR2ciEG22wFAAAREFERERETt/aWdf/&#10;APTI6iv+I+39pZ1//wBMjqK/4j7f2lnX/wD0yOor/iPtr2dOkyJs6bg+Jy5kyW85JlS5UmhjvSJM&#10;mQ8pG444ZKZmaqpKqqqqq9/T59I5hVO5IpJNPH6at6PQ2uI1dnAmzsr07lc5pkVJRmtSbqnlzXiQ&#10;AKPVx0VSeBO/82emDq73ZqbD0kOzG8CqssfutdR5z7vnyp8TXeVjPo2ZDxeL77UAXHeCI4RIiIkv&#10;GNmdfHUNLx2xilBtKbDssa1VXW8BwCbfgXEbVUelGWw6JkLzMlDBxOCGJIicCccIjMyIzMyUjMyX&#10;mIiIvFVVfFVXu0BqA6B621Pg2TVm6uoOacZH6mv07re3jW11UWxqYcqZDMWDjDChzGLtiLvITbTi&#10;j6HSj87+P+pjKO+NBg/SRde8KDCjsxIcOJ1hdQ0aLEixm0Zjxo0dnIhBttsBQAAERBRERERE7f2l&#10;nX//AEyOor/iPt/aWdf/APTI6iv+I+39pZ1//wBMjqK/4j7dHWV5XeXGT5Tk/Sx0+ZDkuS5DZzbq&#10;/wAhv7rUtRZXN5eXNkbsiXMlyHXJEmTIcNx1wyMyIiVV7tB/MA1Z/WK2r3YbuPTmZXGvtn6+uG7/&#10;AAvNKBxpm5x25ZaNhqxrnXwcAXBBwxRSBU4Kvh2eq80+kK6s5FZJbBmXW49ujMsGr5zAA4Hu9hCw&#10;aTWtSGyR0vMbeEhNUBTQlbbUZ95kFrZXl3aynZ1pcXE6VZ2llNkFzvzJ9hNI3nnTLxNxw1JV8VVe&#10;/EPpE+pfDJVZ0yaVyKPkOh8fyOE4wG+tw45YkVVkkOE+iE/jGKTmElPyiRGJ1o2xDbWSzGtGm/sR&#10;FPg4L6Cfe4p+56vrvom6jo8EkY2VpHP9NWU9lpVZSbpvOGsyrmprgJyi66zm7yMq4qE4DJoPEWS5&#10;e1bsOUxzRenDp43FtSNIcZJxgbvJmoGjoMQXPxReOLls59vj4qLLip4jxTv2FtLKnvdsY1rg+WZ/&#10;kkjjy+RQ4bQyMiuHuZUXhyx4zhceHwds/wBn5Q+UnJtj5tlWe5FJNw3jkXuYXr+Q275Oue0SnIkO&#10;EpF4rx4r492e7XmNf/Et+dT+f3sGT7v5PPiOv8apteVUXzCTi75drCvXOdC5U83kQUIDIu/cGlb9&#10;RSi2/q3YGrrpT5+RKnYGJy8TslLy/a4eTLPjy+P3PHteYvfRHK+8xu4s6G5gPeDsG2p5p19jEdT/&#10;ACmnmzAvvp3dT/TzMne92WjOoyBnEFg5HO7WYfvHB2GqmCEb/wBWyVtit/JAvUbjrv8Akr39KPzv&#10;4/6mMo9PWn6P8N+Tkbv2d06bzxaLmeqNu4rOxHMsfkr5ZPwZRDIiWFdLRFKNPgSmmJ9bNb/KRpTL&#10;MhtUcbFUubG3orraPSXf30lvVHUfR1zkym+L5k1RpcQ2yEFtAoMlbbJps2pABEnnzOVrz6A+1G9C&#10;q0j0q6iyjaubz3Ijlq5UQzZxfCaeVJSMWUbCy6Vy19JVtlxQplg+2JnwZZ81822jdwZifS591HbT&#10;Kpv+orcNXEmMQsiuqxt74iwjDkshCQ3jlAkqSzXq80y9LddkT32WDkjFjeh0o/O/j/qYyj0+h75o&#10;HTT+pil79B/MA1Z/WK2r6Map6WumDc26kkSkhu3+H4VauYPVvq8sf/8AOHYliEehrARxFBXbGyYB&#10;FRUUkVF7Y3uv6UrKKHI1q5TVpVdJesLmRY0UqRHMHYo7l2jXkykloTRxH6LHOZl1PKI7hxsn4ZY/&#10;hmGY/S4niGJ0tZjmL4vjlZDpcfx3H6WGFdT0dHT1wNx4sSLHbbYjx2GxBsBERFBRE+xIS/aX/B6C&#10;Ivr9a/t/XeEYP1m6XZ3LjOucinZXhcEs82fr6RR3tnW/FFhLattWXdHMeB6PwA48iQ4yqiB+XzgB&#10;D/MZ/wCpnrD/AJQe2e5Z0Y9PjOm8i2bS0+O5tals7c2xZFxS0M52yrK9odr5FehDAH3jccWCLKuq&#10;geapo22g9+ydIbWpHsm1ht7Bcq1psTGmLvIMbPIsHzakexzKqEr7FJUGyihMgyH4zjsKYy8gGXI4&#10;K+Pb+Yz/ANTPWH/KD2/mM/8AUz1h/wAoPbBOmzpswRnWmlNaM3zGE4SxfZTk4UwZPlM7Nb8iv81n&#10;WVpKOVaWU6Y45MnOnzukiEgIIj6GbbMzfoqZt802Jl2SZ1l9rH6heqyjj2eUZdcvX9/YMUuP51Fg&#10;QwelyHnBiwYrMdpFRtlptsRBP5jP/Uz1h/yg9tgZJ0X6He0zcbSqaOjz18dtbw2FHyCtxqZIn0TL&#10;tdtXJbyMwcZ2VJJt+Ky07wcMVNQVR78T1f1k6i/hiwXB8wHPcXo/z+2fr34rywaWVjw2vxnqy6o5&#10;j/8Aoc2Sz5EiQ4z7fP5fOIEP8xn/AKmesP8AlB7fzGf+pnrD/lB7fzGf+pnrD/lB7fzGf+pnrD/l&#10;B7fzGf8AqZ6w/wCUHt/MZ/6mesP+UHtWUlUx7rWU9fCqq6N5rz/u8CvjDEhsedII3D5GwEeZwyJe&#10;HElVeK+hbYxlVHT5NjV/Xyqm9x7IKyFc0d1VTmVjzay2qbEHI8mO82RA6y82QGKqhIqLw7WWR47q&#10;nOOlnK7Nx2TKsumTMmMRx52WS87Xl62zODf41CjoqIJRqapgioKqCoGqODKLW/0heysUYMgWE3m/&#10;T7i+wXY4JJUjGU9Q5TjKPKrPKCKDbXA0U+CiqNoZZj9JPk17FV6GTbONdKdVicgY4GSz2jk2mwro&#10;SN0VBGXEaRGlRVIHUJBGDe7gyPqJ6nJsYmTk47nGfVmA6+lGynHilPqavp7sUM+KmDmRuAooI8vg&#10;auQ9XdNel9b6QwGH5R/m3rfFKnGIk+W035XxpeP17Yv2M404q9PnuvSXSVScdMlVV9HE9X9ZOov4&#10;YsFwfMBz3F6P8/tn69+K8sGllY8Nr8Z6suqOY/8A6HNks+RIkOM+3z+XziBD/MZ/6mesP+UHt/MZ&#10;/wCpnrD/AJQe38xn/qZ6w/5Qe38xn/qZ6w/5Qe38xn/qZ6w/5Qe38xn/AKmesP8AlB7YPq/Aqr4h&#10;wXW+H4zgWF0fv1lafE2J4fSsY9jlV8Z3L0iZI93hx2WfPlyHXnOXndcM1Il7qDdfWL04fwwbNxfX&#10;9Vq2iyX+GDfWv/ccEpMjtcsrKL4m1blNJXu+VYXdpI96eiHILzuQ3SbbaBv+Yz/1M9Yf8oPaNMZ6&#10;F45vRJDMloJfUd1cz4puMOI6AyYM7PnGH21VEQ2XmyA04iYkKqijPhdAWq3nxbcaQLfJdrZBD5XE&#10;4EpV19kEmOpJ+9NWuYf3qp2iztY9BHSJilvC5Ui5HF6ftYzcsYEQZBADLbWtkWfKqsNOKPvfBXEV&#10;1UVwiJY0GDGjwoMKOzEhw4jLcaLEixm0Zjxo0dlBBttsBQAAERBRERERE+xRUX1L24j4p9z1Knb8&#10;Vf2+CduJeK/B9xPv/wD0ghy7e+5dU6TxQyeAMn23sPEdb48ZR0EpAjdZlMhRlUEMFNEd9nmTjw4p&#10;2GBcfSB6TmPk4+0h4m3m+fQuaMgK4pWOC1FjHQV8wfLNXeU+BcilyHyw6/DPpCumJqdYFFbgw832&#10;NX6rkyn5pGEWIwztFKYifMgUEYRPM5ibHl5nG0KBfY5cVd/R2scJdZc0thEtamxiufiSYFjBNxl5&#10;suC8DbNUX7v2luuLTEHYGdQaXA+qXdlZi0SPmGRg0xhcvPp1thAI354IC/FEiEpAKcorxEVIUQl/&#10;5l7A/wC+WR/6z2+kF1BluSXl8/j950+7Jxwry4n3DvlZLAyrGMpRgp3OrQtLV1HFPOVDV3wAeQiP&#10;v629oUmx8yZxzL+qXeM/EmKzLr9qBGwuPsSwrsLixQZfEORqqZhtooAIrw4iAIqCn/MvYH/fLI/9&#10;Z7fR+7FnTXrK0k9L2rsRu7OS8ciXZ5DrGiDWGQ2U19wjI35E6nkPPmpcVcIl4D+Knd1ZWFDbTKXJ&#10;87kae1jj1hAlyoMppzK9yUR5GDMqC6y8BHRxrURUDXxVOcTb5xX/AJl7A/75ZH/rPb/mXsD/AL5Z&#10;H/rPbpJ0zcrZFfav6btKYNkjtzKcnXEnJ8c1zXVmSy7WW4pK5JentyHXyReXnIuVBHgidn5ct9mL&#10;FisuyJMmQ6DEePHYBXXn33nVQQABRSIiVEREVVXh2y3pk+its6F1aKVYY5nfWNZ1ldk8STaRH1jT&#10;4HTzQWYvVsiM0QK0uV2keUzJQnFrIaNjFtXbbZe8doZ9t7YN684/bZnsfLLvMcjmE46T3lHa3zz7&#10;otCRL5bIEjbaeyAiKInfDyzpS6gc613ACyGyvNcOWsm91BmjioLb4Znq23N2mnG40KsjMKKMxkVV&#10;Y0lhzgaOanz+mo9F9aWKUa2uRaqYtHXcO2jUQGeNvmukptu4cx1mPyq/Y4/Mcem17RIaSLCM29MD&#10;0P8AmXsD/vlkf+s9v+ZewP8Avlkf+s9v+ZewP++WR/6z2lfm1vDcGO+/eR778RbLzSp98925/dve&#10;vcJrfmeX5jnJz8eXmLhw4rxgWOt+v/qZNuseJ6JRbE2Rb7mw9tXJHvT7a4VuFb2pUHHFI3A9z4ER&#10;GS+JEq47rD6TnV1KxSz5TVb/AOJvRlLPiO0gvGLbVlsnT3mSveWAIiOXPxp5txtsRRmmfPipYns/&#10;VuY43sLXWdUcDJcNzbELeFfYzk1DZso/Btaa3rjcZfZcFfAgNeC8RXgSKid2yXGyIDDAcxMDAlEw&#10;McdkkJCQ+KKi+KKnb/mXsD/vlkf+s9v+ZewP++WR/wCs9uqmXkl/dZBKj9XL8diTd2k61kMx/wCB&#10;vGHfIaenuOEIcxEXKionFVXhxXv1N0ia+yewodi9VmwByLLH6SfKg2UHS2mpEa9sY5yoBNuxys8l&#10;kUAsH5iI8xDns8pipqH/ADL2B/3yyP8A1ntS4xjmb7OvMhyO2rqKhpazKsnmWVvdW8wK+rq6+IzI&#10;U3X5D7jbTTYIqkZIKJxXt01dL8qzkXuS6v1nURdg5DKnybR7ItpZC45lm0bsJ8xx1048i/nWJwgN&#10;0/KjeSyJKDY930kUGDsLOIUGF179YUSHDiZZfRosSLG6hsiZjxo0dmQINttgKAAAiIKIiIiInb/m&#10;XsD/AL5ZH/rPb/mXsD/vlkf+s9v+ZewP++WR/wCs9v8AmXsD/vlkf+s9v+ZewP8Avlkf+s9uqmJk&#10;mW5NkEWP0jPyGI13fWtrHZkfwyYw157TM91wRPlIh5kRF4KqceC93StExvLcmx+LI6RmJD8akvrW&#10;qjvSP4ZMna891mA62JHyiI8yoq8EROPBO3/MvYH/AHyyP/We3/MvYH/fLI/9Z7MS4m0tjRZUV5qR&#10;Gkx83yZiRHkMGjrL7DzUpCAwJEISFUVFRFRePYbPWfWz1Y4LLR7z3FxjqF2xUR5Rryc4z4US2FiS&#10;BI22htyGzA0EUIVRETtUVu9sgxHrM1jGeBqxodqUtVimx2axARDax7bGCxIsj3nmTn95v6+348xD&#10;yonIrc/J9A5HMxvZ2Iw47+0dAZ25AgbQwHznAjDbpDiOuM21G68YNxrytNxhSMGZIxZalFD7LdyZ&#10;K1FciQd8ar0juOC2QcrDvDCW9TWsqKvFVUXrDFJjjir/AOtVzh4InduvWMyR5UDbXSRmBwGUVtCk&#10;5VgOycYva0VRxwOIjVvXZryAZ8UHwQOch7uoPeklxtqNpfR+2NsyHXlZRptjXOBz8wdcdWQit8qD&#10;DVS505eH43hx7Py5b70qVKedkSZMh035EiQ+auvPvvOqpGZkqkREqqqqqqvHu1diqyhkno/dW+dW&#10;GCEyRxPjLNF3M3Fd8sRJFRvLgMUdUiQCHgqN8gj3dNeoI8xuPY7S6r4GUSI/mMK/PxnV2rr9uzYF&#10;h0VPywsb6neN1tRUSBsFXlcUV7dIuh3GGZETcHUrpHXVmEkDciBS5bsitpryTNBtFJWGYbz7z6Ci&#10;r5YlwRV4J3s/RfdO+UOVWb7PxOJkfVfldJOJmzxzWGRsqWN6XYkxSQ2JGSxuNhfASgXxQcWPwcj2&#10;ryD6OEbe1Ll91gOzNb5NU5jg+ZY7K90ucdySjljOrLKE6qEKqDgpztOATbgKTboG2RCuDb6Iael3&#10;PikhdadRuD1JG1HxrbFDBZem29TAkKTrdPfxHY91U8TdFoH3IKyHpEGSSfUcc+j93Zl0qZ0zdTGT&#10;DSap+O7Bw4eneoLIZQtY6FGcjm8iqy+Uo1M2C3ytpaPw5o+UpTykd2y/0f5l8nJPf1XfO/kfqYxf&#10;v6g8mobX4z1hoiYz0x6oNp9uRDcx3UVhLhZXcQJLKCD0e1yuTkFpEfRF5osiOPMYgJL2xHamWUnx&#10;nqnovp2t/wCQnKiq/WStmsTvinRlI4/6m5Td3z5LFQvAxpHh+Fe/6Sz5/wD1kf1isj9Lqu+aBI/X&#10;Pi/d0o/NAj/rnyj0tcdTHT1l8zDdna0vGLWtlMuPFV3tYZI1eYfldc0YDOp7aKrkKyhOLyusmXBR&#10;NAMdJdXGr0GFS7VxVuXfYucwJs/As+ppJ0ef4FaPILZG7VW0eVFbfJptJLAsy2wRmQ2q/ZZ0FdQM&#10;eGyr2a6x3Dpy3nt+Z7w21rDKqrNschy+ZEDkNcvtTj8qqvEXuZERA5u3RhLflFHqc7ttoart2xJ4&#10;UmJn+nL+lx6KfkCfFEulq3eBDy8QTmUE/KB3ddeQMySYnZXrnGtSwW2wA3Zibj2TS6ytozYuECcE&#10;rrSa66vNxFsDIRMkQC7uu7SRSiVMC3VqfabcIie5G/4W8GsMSflNAQo3xP8AMlsHFA1L2Q50FPLU&#10;u7oH0k3KJEwvVO5tpzIYE8IOLs7LqfEq2VIDlRs1D80ZQMrzkQczvgCHxPt0vTHoTk2k0/T7e3Jf&#10;IDCPDGDGtX2lDjE14yRUaFrILWmJDUV9rlAeUiEx7bg6g9lzSr8A0prXNNo5fIaVr3oqHCMfkZDY&#10;Ra5p4hR2XICOrENhF5nXjbaBFI0Rd0dS21JxT8/3dsbKNi5GSPOvxYEjI7NybFoapXvFuBWR1Zrq&#10;9hOAsxmGmgQRBETsGpq+0tMG0XrWvgZn1F7YrYjMmZiOHzJTkSlxnGEnNuRTyLIZDL8WobkiQNts&#10;zJ5tSGoDsd2twXSnR1ouEEKG3Fsc1zTAce2RtDKHBFFflZTsrOo8+4l+Y5zvDFWWMRgjMYsdhtUb&#10;TJ5epdU636UeqCJXy52Abe1LiFZhGMXGQts88an3Bg+IsMQbetmkIsybEInxpF9l6O+4AOQ5Ox9F&#10;7hxawwvaGqMwvMGzjGLMOWTVZBj844MwG3R4g/HcUUeiS2SJmQwbb7Jm04Bl2x7RmR3HuWpOturj&#10;6Xvosk3PcYm2K4n7nRt8LTaopSnrNyVjLHFCHhdGRInIhh6PWZbbt0DpTcVpRbzwKvo7Laeq8F2D&#10;YU1fJwFyTIg1UzLYEtyOy44iOG0yQiRe0qKvj2tqPMejHUer8gnw5zUDZPTljFLoPPqS0nISpkTc&#10;zXUaHXWkxozVxscirbGOSoiOx3QTl7StHZjbvZ7rDMak810RuAKkqiLsHCFle5zYtlABx5qJd08l&#10;Uh3EEHz5VJiUHCPMj8e1ZeUlhMqbmlsIVtUWtdIdiWFZZ10kZkCwgy2FE2nmXQBxpwFQhJEVFRU7&#10;dKfVITsVy23PpHBsry9uC00xChbDSoCq2VVQ2WVURah5BGsoraJw9ltOIivsp22X+j/Mvk5J7+q7&#10;538j9TGL93VD1KQLNmtz6lwGThWnOY2veX9ybJdHCddyYkQzbKSlZOmjdzGWyQ/c4Uk0VEBVR199&#10;1x999w3nnnjJx151wlNx11w1VSIlVVIlXiq+K92F7TyanKv2x1o2THUDlDsqIjFhE1xKiFWaMokf&#10;VBNyIdF/+ccfnT2HLqQKKo8FXu+ks+f/ANZH9YrI+7rnreqPp71Lv2BguE6Im4dD2rhdNmUfGZl9&#10;e5QxdSaVq4acRg5QRYwvk3wU0bBF/FTt/Zy9IH8R+E/6r2/s5ekD+I/Cf9V7f2cvSB/EfhP+q9rv&#10;NOmLpX0dobLcloVxe/yPVuvcfw+3uMdKwZtlpbCdUMtm7GWTGYf8olUedsC4cUTu6UfmgR/1z5R3&#10;fR/4fmmOUOX4lkvVbpqmyPF8oqK/IMdv6idmMZidVXVJbNvRpUZ4FUHWH2iAxVUIVTtIx7M+gPo4&#10;ua2Q262nHpv1HAsIavCgOP1N1WVLE2E8qJw8+HIacRPBCRO2adcP0c9TklFhGtY/5wb06Zp1tdZp&#10;Bx3BWm0G52dqjIr9+XcDHqiRJl5TWUmWIRDkTYsmKxB9yd7usfobvrdyRAiw8Y6o9ZUxmKpXr73H&#10;1buaS3zqp+W8b2E8gAiABo6S+09xX7DuA+Cfd+Fe34y9kQvh9S/f+/8AXmtNpQ4pOWOj+qnA7SfM&#10;FoHEi4hn2G3+D2rRn4E2jttIofaQuCqKCoqpCQduiTbr8luJB1z1X9P2XW7zxsNMLQ021KqXkDD7&#10;0lRAG3YQyGnHCMeUSUkIVRCTu0fqKJJbatNy9VeNS5kcxdUpWH6019fXVv5KgqChBbTKAuJqqcqk&#10;iAqrzB3dU+m3nvJjbN6WAzaOhLwCTc6o2jTV0SIKc3i57nk9g8PsqnK2ftCvBC7svxJJHnLozp80&#10;Vqwm+La+6Lb1Ezdnu/AHDVOKZijvAxBfb48qiqGfbrY6gHYnmLrHQeBaliyzMuSO/uvYB5a8LLK+&#10;yrhN4IqK6ntAKkPFBdJF7Pago7L3PIurLdGC6rlMMOKzPXX+IedtnMprDgqhIyUqlp6uWgr7bU9W&#10;yRWzPv09m1lStwdn9XjjvUrnNi7GQZ0jGMtaSJpesbmH+UOCGJs1trHZXgDcixmG2i+aTjnd09dc&#10;GIVTcSD1JYfb6v2s5DjtNMls3TcaF+amRWjqIJHKuMbns1zXBSRGqL2uRVTzO2F7Jwm1kUWZ6+yz&#10;Hc3xG7iEoSqbJ8TuGb6gtYxpwVHI8uO08Covgop20T1C402LGP7z07rXb1NGF1Xvc67Y2Gw8uiwT&#10;cJEXnYCYjTiEKEhCqEiKionodcP6f9d/q6c7oO+0rYq5d0nbuwHK4t8sVt2wjYLtu0a09luONSi9&#10;pqNPtrPGJshB/Hcr46KnBOKd2ucbmm8bOn95b31vWq6HKiQJ+Ut7W5GTV1xTAX8neRF5W+C8QQFQ&#10;Ucc7bL/R/mXyck9/Vd87+R+pjF+7po+j5xK282t15VyOpPckSNJB6MWaZWxKwzUdLNaaLmZmVlOl&#10;/YOtuivOxcw3BVE483bps6TqluYFTs7Yld/CFawge83HdTYw2eV7TyAHm+AtvR6KFO9y8wwFyWUd&#10;jnEnRXtS4xjlXBo8exyprqKhpayO3DrailqIYV9XV18RlEBpiOw22002CIggKCicE7/pLPn/APWR&#10;/WKyPu+kS/R/04/KPMPS6UfmgR/1z5R3fRy/O/0f8tovdeYrk9TX3+NZNT2eP5DRW0VmdVXVHcwj&#10;rraps4UhCbejyY7jjLzRiomBKKoqKvbqe6cFcefZ0Vv7beqIEt/j5tjUYJnc7HKa0VSUlVJcSOzJ&#10;FVVVVDTj492hcYhm8MfceseoTW9qLQcwOQKvUNnt5sJBea3yh71isYkXkd9tBTkTj5jf2G8Purw/&#10;a9foD+5+59d/SA4isZuS5j2i524GecnQKOWg8ir93vSWXGEUxIGsfc4p4CQqQOfkyPuYlxH3osqK&#10;81IjSY7psSI8hg0dZfYeaVCAwJEISFUVFRFRePbTu3YqNpG2nqvXux46MgbbSMZxiUPJmUabc9oR&#10;5ZScol4ongvj3dCXT+zM5fzD0/tbcVhXtzP87/CzmkDCqeZNrx4f5v8AMqcEZ4+P474hy/lObta0&#10;Vm2LNlS2U6psGQcbeBqdXSihy2xeaVRNBcAkQhVUX1ovDt0qxJMoYlTtCp3Rqy2cImRRxb7Tl3c4&#10;7FTzhXir11W1bSIBAXEk4KScWz7vpDMySR723A6mM71tHkI55wOxdLvNaciKy7yNoTaNUII2ooqc&#10;vDlNxODhduoLc82IMex3L1S2tJAf92AXJ+Iaq15SwauV75x5jAba2vmBaUeDZNmSKquEg9uh3p4b&#10;lvDH1/pHYu55cAC5I7z2387aweulyAEvyhtjg8oGVcD8mhu+WX5VxO7DNe44229kOd5ZjuG0TTxi&#10;007c5RcM0lW264XBBEn3wQiVeCJ49sC1hicf3TFdcYXi2B41E5Wx91x/EKNjHqaPysoIJyRo7Y8B&#10;FE8PBETw79kZz7gUy36cdxaX3FVHHjE/MZZtcqTSt2oE17aMBCy56TJ8CBBZRw0RGkMO7pWCykjK&#10;u9SSto6VtnBI1QI+E7Jsn8RjcjnFRVnHptO0qISoqipJyoSAPodcP6f9d/q6c7vpAa+erwsR9NQr&#10;1tWFaQ/fcXz+myatQleA05FkRGkc4ChcnNykBcDHu358/wD2n/V11V3bL/R/mXyck9/Vd87+R+pj&#10;F+2Q5hlVrDosXxSjtslyS8sHfJr6ahooDlpcWs57x5GY8dpx50uHgIqvbqV6ssicnc25dpX19jMC&#10;xcJ2Xj+u60gxzV+KOkqkirU47Cq65VHgiqzxREReHd1H/SJ5pScjt84PTVo2XNiih/FVc/Ey/cuS&#10;1yv8VJt+WNBUx5bIjwKLZx+cuLoD3/SWfP8A+sj+sVkfd9Il+j/px+UeYel0o/NAj/rnyju+jl+d&#10;/o/5bRe/r+r4BPExI21RXrivq0p++5TrGhyayEVZAE5EkTHUbRRUkDl5iMuJl26CP0gbB/UhlH2H&#10;cfuLx/a9XoJx9a+P7v13s3VF4opS7P17mmvLhTaF8Eq80xuTjdgpMn7Jp5Uk+Ir4L6l7XmL30Ryv&#10;vMbuLOhuYD3g7BtqeadfYxHU/wApp5swL76d30eOVNSBkjU9N2H6xVwTacQXNJuyNMvR1JkRTi0d&#10;ATSiqcwqKiSkSKq9t344ElyXA0XrPR2n65wkaRhsf4Po21LaNFJteZRZsspnNOK4iEjouInEEBVh&#10;1tfGemT7CVHhQYcdsnZEqZLdRiNGYaHxIzMhERTxVVRO3WRpkUcRjF9iUljDVxJPFyvzbX1Nnta+&#10;2sxll0m3I9m2bRGJKQKJea/x85zoT2qcookDC+rXQFpevATwKuLubOrYOWR+aOJmiPVjstpeVs14&#10;EvsH+Kvada2UhuHX1kOTYT5byqjUWFDZKTKkOqnFeUAEiLgnqTttTbFn5iWWz9kZxsOwR5TV1J2a&#10;5PKySX5quOPFzeZJLm5nTXj6zL8Ze3Qxj7kRyNY5nre73LZuvG2b84t1Z5a7OppZq17KClXZwGWU&#10;REVGm20Pi5zkvbbmOE624mpdN6B18AAbRFHGy18xtVWnkbabUSVcmVxEcN0uUhXzEFRab7fR4Yg/&#10;H98iO9X+iMgsYikwISqnCdgQs2t473vBgKtnFrnRcES51FVRtCcURXv+kXxt9tl1IXSNunOWm3uK&#10;iUvV2HyNmwfKRGnlV3zqhtWUQEVXOVENv/OB3dTmtZDrj35idXdlk0PzPOJI1fsDUOMRRhMGRKCN&#10;pJpJT/lgKKhumRKvOnD0OuH9P+u/1dOd30gsqwkDGYd0c5WtuEJkhTbnL6qorI6I2irxdkvtNIvD&#10;gikikqIiqndbXzkUo4bN6tdz5vHeI5JJOagYri2tylAj6IIojmPGxwZVQ4tqqr5imidtl/o/zL5O&#10;Se/qu+d/I/Uxi/bPNb41dfFu0esa8jdPeMtxn/LsY+AT463m67kWVFUOKdCwePSFQhUDuGDFVVOH&#10;diuA4XTTMizHOMko8QxPH68QOwvcmyWzapaGmgg4oir0qU+0w0hEiKRJxVPX26bukrGPcXmdL6xp&#10;MfyK1rmPd4eS7BsOfItm5eyyqIQpb5FMs7NBPiQo/wAqqqpx9D6Sz5//AFkf1isj7vpEv0f9OPyj&#10;zD0ulH5oEf8AXPlHd9HL87/R/wAtovf19yq+QMlhrZ2JVrjgi4KDOptRY7T2cdUcRF4tSWHWlXhw&#10;VRVRVRVFXt0dvLFKVW4VF3znFuonIbWMzVdPGVQKeUpx0XwG2l1yKjhCBIqgqqpIBfYdxHxT7nwp&#10;2/FX9z/D24n/APs+v9369+kA1s3DGvgROqHaeX0UAPO8uDi+0b89o4nDaWQiGoNVlzEACJSVRRF5&#10;z4869sTxP3kn/wCA/qG3pq5GiceNIfxtawt0+7ALrrggi/nf53K2LY8TUlBTInHO3XdtcH25Nfl3&#10;VfvR6gea8zlLE6rYc+iw5FVxVVSGqiwxMvBFJFVBBFQU6NtWuMtyW9ldVfTxgBx3kYJp8My27T46&#10;TLoylRpRJJPKSOLy8F9rw49s9ydYox03HoXQ+yBdFgGVnJV429qL3o3BabV1UXFVY8wjcVEbQOdE&#10;BG24NrWyHIdhWTI1hAlsqiOxZsN4ZMWQ0q8U5gMRIeKetO2qNt1SCNXtLWuC7GrRAeQEgZvi8XJo&#10;aCHO7wTy5Q8E80+H+UXrXrt2oEoYk/C+krf9nRPETIIuUOaxsoOJx0KQJgivWbsRpOZs04knsH+K&#10;vaDVVsdyZYWcyNXwIjKIrsqbMeGNFjtIvBOYzIRHivrXtpHSFYsVa3Teoda6qr1gi4EJYOvMMhYj&#10;EWGDqISNeXDHy0JEVB4cURe7r7tldnPLE2diWL89goLIRMH1FjuFC03yGaeQCV/JF9pF8lG+IgvE&#10;B7dBtUbcF1ImXbayZBsGUfjoeFdPGX5k242CifB8CgIcU+HsPI2aEPLzJ39WGMy1lDFyLpp3tRSS&#10;gqCTRj2+rrWveWGrgOCjqC4vl8zZJzcOIkngvd9JdjasNixU3nSPeNyUIldedyGBsmA8wYL4ILaV&#10;jZCqeKqZcfUno9cP6f8AXf6unO5rQY2cUcx6t9zYFh0Kj89sLKRgup7mPuLMcijskSGUaFZ1eNwJ&#10;JAi8p2LAknKaqnd0Ia1tK4qu8sNKxNsX0N9omp7Ftvi/nbsfi2ouIjgyYw34RHG3Paa8pGfBG0RO&#10;2y/0f5l8nJPf1XfO/kfqYxftJ0Jjdr79rXonw9nVMFth5x2BJ2zl4Rsw3JbxwcQVbeZd+KMblhy8&#10;PNplISISFe6Lv7KacZ+ruiXGQ2xLdlRhkV8vcOSm/jel6hxC/EfjPBaZNFdH8R6nbRfx09H6Sz5/&#10;/WR/WKyPu+kS/R/04/KPMPS6UfmgR/1z5R3fRy/O/wBH/LaL3XmVZPbV9BjWM09nkGQ3ttKZg1VL&#10;R00I7G2trObIUW2Y8aO24886ZIIAKkqoiL26oupTkeYjb137tnadXDfBW3ayhzXOJt7j1OrZKpIk&#10;OC9HiihKpcG05iIuKr26nuo6XXFIoNJdO0TX0Oa40Xkws23ZnESZVvMPKnDzUqMWvGSFF8AeVVTx&#10;T7LrjPxhONReoTp40vs5ZyMIMeZY4zDnaRlMpJDwN5ljE4nmAS84AbSqiAbar269tLlJ9rCduab2&#10;exEIm04jtDDbfFJUlkPKEi/+UGRdXzjQfyfsNKXM9uXbrwsmzqvVOw9juhIRxY5NYPiMzJ3BfRlC&#10;PkVIqoXKKrw48EVe0yysJL0yfYSpE2dMkOE7IlTJbqvyZL7peJGZkRES+Kqqr2+j6x5hl5867eTe&#10;fEDAyTMWdU4habRkPEkUDLkbbpyccVU5EBCVwhbQiToq257uIpm/TjmWuUlo0CG+urdmvZMscnkT&#10;mJGvzxQkFVVB8xVRE5l49vo88v8AehmFWdN2G6xcfEmT4vaScf0u80ZMCKKbZ0CtucyKfMK+YRHz&#10;EvVo1EkuRbbZUzTeratxs32+cMl3LRTcjjGUdRXlepIVo0okSCvNwNDFVAu3QXqgob1hXX/VLp+0&#10;ySGw2rjr+GYVl8bOs4FOH4qJT1s5ScVFRtEU1QkFUXu+kVmWDguvs9Vu16lshbBpEhUN+dHWNqLa&#10;IiqEaM0Cl6yVFIlVVVe7pZmS2yN+gxHqNtqwhccBGZz3Txk1E44YgqIaLGmyA5S4pxJC4cwoqd+y&#10;/wBH+ZfJyT3/AEiX6P8Apx+UeYej1w/p/wBd/q6c7W+V9UfUPr/B7OuhuyK3WUG8r8i3JlkgWkcY&#10;gYnqyodcuJROETYLJKM3EYVwDlSWGi8xLLeN9TzMG1NhdW7gegNVyJwzXcL1+zPOc7Z370dfd3b6&#10;6kF79cPsIoCqMQ23HWITDhdunPpUq4s48ezzOoNjtK2hC+JY1pzE/wD85doXpS2eVGHRqI0mPAIz&#10;BHJr0VhDQ3Q7V9NUQYtZU1MGJWVdbBYbjQq+ugRxiwoMOM0iA2000AttgKIgiiIicE7tl/o/zL5O&#10;Se/6TLqqzcopUWjt25hnIV8t/wB2byHIYOisYjYdiLL3EeD91cOwKmMnMnF6QCIqce2cbPzu3kZB&#10;nGx8wybPMyvpa8ZV3leYXT+Q5FbyVT1uSZkh54/vkvdq3J8lpRrNu9WzwdSewHH46BZRMcy2vbY0&#10;5jbzxr5iNR8Ybg2RRXBBY82xnNqPNzEXofSWfP8A+sj+sVkfd1rXHWFvSh0jW7Ow3SFbgkq8oc0v&#10;QyGdi93ksq+jxgw2ssibWM3OikSvi2i+YnIpKhcP5++v/wCL7d//AAv2/n76/wD4vt3/APC/b+fv&#10;r/8Ai+3f/wAL9sB3RqPJ4uaaw2hitPm2B5bCi2MGHkWLZBDGfT28aHbsx5TYPsmJiEhhs0ReBCi+&#10;Hd0o/NAj/rnyju+jl+d/o/5bRe1jnO089wvWmFU7ZO2+YbAymjw3FqtoGieN2xyDI340RgUADNSd&#10;eFEESX1IvbO+gD6PjM/4QKfY8d/FuonqPoikxsOl4ORAtxqzUs40A7Zu5RDh312IpBKB5sSGs0Jz&#10;kiL3YRmma1DlXtnq/vF6i8rYmRzYsqjB7qqYqdNY0/zoJeWlCw3feW42JtSLaS0SryDw+y36P/qE&#10;gxG+V2PvLTWUzlNxHUJhygzfAogN+IqK+ZkhkvsqioKe2hex26qNQvSvIjbH6VEzVhky5Wptvq3a&#10;tHWxY7fF4UJ4YmTT3QBGDXywdLzG0FRd+kTydXm2Fn9Km1cBbdccbaQX9sUJ6sYRs3FREcU7kRa4&#10;LzKaige1w7tWZCUYX11VpXfmeg6SRVWEVjgx6vWSHvBIfFUyRWfyCEfBxeKeX5hJ0Gbd8nm/MfdG&#10;39ce8f8Asv4U8Hq8m8n8dP8AOfmdzf5svxPxg9R9qXDnJjkj+AnqQ3fq9mO44+SQI909WbrFhgHh&#10;ERbNzL3XvySkCmZrzeZ5gjo/AI7/AJc/Y3WPhDkllSbQX8cw3U+Y2tjwBHgcUhsHqhUXyXG0Tm51&#10;A1aUu2C5m5FGQx09aJ3fuAyc5/KYetaGPo6I7yoqCRi5maE2JoXBU8wUQmxIe76Rr53+8PltK7un&#10;L9H/AFEfqQu/QJtwRMDEgMDFCAwJOUhIS8FRU8FRe/rorQkvDAl6J1jNkwxcJI78yv2BKYgyXWvU&#10;ptBJkC2S+KI4aJ+MvovsY3lWSY8xKcF6SzR3lnUtSHQHkB19uA62hkieCESKqJ4diccIjMyIzMyU&#10;jMyXmIiIvFVVfFVXuxjW+ssPyTP9gZpcQ8fxLDMQpp+QZNkd3Pc8qJWU1NWA4/IeNfUDYKvBFVeC&#10;Iqpd7Y3vX1crrY6gKeDH2MMOTW3ETTOu48pu1qdK0V9WuyI8uQcptqyyafCfWNJmNxYzKvsVjEyV&#10;3bL/AEf5l8nJPflHQ7jD1pFmdRHXnbba2XKZiz2K2TrrTmn8PbxrF5NgfJGk+/ZHPi2hRmvNcYKo&#10;YceRkXo6v9ukvpYyq4h0eH7Z25TwM2mTLBmqOTguNRJGa5tSVU54wQLKyqq2ZXVSIqkc19gAEzIQ&#10;KDU1MGHV1dXDjV1bW10ZmFX11fCZGNDgwYcYRbZZZbEW2mmxQRFEEURERPR+ks+f/wBZH9YrI/S+&#10;jl+aBo/5Exe7pR+aBH/XPlHdGsK2ZKr58N5uRDnQpDsSZFkNFzNPxpLCiYGK+IkJIqL6l7MP5JkN&#10;5kL8VsmYz15bT7Z2O0Zc5tMOT3HFAVXxURVEVfHvwzqm6mcEtMc6Ddc3gX7SZFCSGvU/leOWLRxt&#10;c4xBlED7uLo+JJkt420rDoNO1MNxZbkl+taYYabYYYbBlllkBbaZabFAbaabBEQRFERBFE4Ingn2&#10;XPbBjxSckdPXUjpzZcqY0wrhxqXKBs9JymH3xFfLYdmZVXqXFUQnW2U483Ki9ul+teke61e1cb3l&#10;q+1eU3EFUsdNXWV0UcmmmnSc8+4p61gU4ggkaOEaABIXUDQjL9zk7a2JoLXEQhdbZekKztus2PNi&#10;MkTzRr5kTHZAug2Lqk15gk35auON9ur3b6RvMhYH0sV2unZSmvLHnbV2zT5HCbRrhwUnGsPk8D4o&#10;ooJInga9p2UtxnHw0v1OaR2W+6HNywmrWPdadSS9yvNJyqeWAynMDyczg/k0Xg8126/tIPPkDmK7&#10;C0htWtimiID4Z/jd9iN0/HJDVVVpcarxeRWx4eY1wI+Ko39HRquO+RfGd11K7Bt4yecAs/EcHC8c&#10;xx9eZvy3Fc+MLUU5XeZvy15g4Ogvd1/dQc2IIJVUOkNN41OKMBnIW/sL7Ns3iNTFVCbRn4tx4zbF&#10;FRzzAIlHyx5u76Rr53+8PltK7unL9H/UR+pC79Prg+b/AK9/WKfo5p1t48MyVF1L1V45oTZENtTe&#10;Zh0OzdanlWCZKrQhwYZj2VVPrpTxOe27YQW0Hiir3Usy/rHrqhiW1dJu6aPOOskW1QxMB2yrGLJs&#10;TKOb7KG0L4gStqSGiKqcO2tt69BOgsNxmv3hq3EM5o9yWz1lne2clwjP6KNlVdHlbEzGRYWUWNJZ&#10;kMOSquvkR4fmAKLHRWg5e/Zf6P8AMvk5J7+qTqFxyr9+z/or6/29h+Yy2b053UexdO4Zgm1a6G02&#10;K+y1IXHr2W4RCIRqp4l48ETu1nuzWtsVFsPUWfYjsvB7kRVz4syzCL5jJKCYbSKPmAEqM0TjaqiG&#10;PEV8FXtobql1062WKbx1njOeRYYOk85Q2llBRvJsTmukI8ZVNaNzKqXwTh58dzlVU4KvofSWfP8A&#10;+sj+sVkfddRNIaW21uSVjbMKRkUbVWucw2HIoY9kbjVc/dM4jDmFFCQTLwsE+goagaCqqJcP5j3V&#10;/wD0adz/AO5e38x7q/8A6NO5/wDcvb+Y91f/ANGnc/8AuXt9H/h+aY5fYhluNdKWmqbI8XyiosMf&#10;yKgt4OHRmJ1VdUls2zJiyWTRQdYfaEwJFQhRe7pR+aBH/XPlHd059MlpZuUkTfe1MZ1Ql40ZA5RS&#10;83lfENdeCoA5x9zkPNSVBWzEkDlIDFVFc01tm1VIosz19lmRYRl1JLFQlU2T4ncPUN/VSQXgqOR5&#10;cd1k0VPBRXu3zkHUpoCh3N1S9POxscu6iv2Pf3t1rmRqjOaRGsWsf4JTkN0lq/Et6u6YnlbQprIg&#10;9C/JtmQkVfTU1fBqKeogxKypqayJHgVtZWwI4xINfXwYgg0ywy0ANtNNgIAAoIoiIifZf9IDrhmI&#10;3Pml00bCzuoguG4CzL/UEAdvY9GYJv8A9cc6ijiwhKgK4ooaiCkqdugPZLsgYlfj3VzoRq+kk4yy&#10;jOLX2x6/G8tNHZLrLQr8WTJfAnXQbReHOSBxXt0wauZleQ/n/VvCyuQyBuA5Nqtc6kySFIjuIJIJ&#10;MjKv4LxiQL+UBokUeX2u3Wrvk4zjS7P6g8G1U1JNWkGVH0nrtcqHym+HmcoOZ46PmLxBS5hD2gc7&#10;fSD4MEEbJ+D05Zds2JCWOEo3p2kHo+6oHu0cvEnxex9s46Ain5qB5aKfKi9t/arlyhYgbV6Ssis4&#10;TJEyizco11s7G51bHATHnVRrLG6d9hxERAXmAvAm+l/WbMht9vBukSBlUkGnGHEh2Wwtv5PBeiSP&#10;LNTB73agiPq24A/k3GjFSRzw7WWx5MUhmdQPUztjPIk1zk5n8dxCtqNQwYjXIq/kmbDHrUx50Q+d&#10;1z1hycO76RhmZGkRHj6t9yywaksuMOHFn5Y/OgyRB1EVW3mHG3mjROBgQmKqJIq9umdmRJjsPT8H&#10;6iokFp55tpybKDQuQTjjRANUVxxGGHnlAEVUBsz4cokqd+wp0GTIhToWD5ZLhzIjzkaVElRqGQ9H&#10;kxpDKibbjZihgYKiiqIqKip3/SJfo/6cflHmHo/S/dJtoMMZe4crxiow+bYK2kKm2ZSa8/OvVWQT&#10;CMHODNfkkCqmPcooSttkIkBKhJb45kFbMp76gtLCku6iwYOLYVVvVSzg2VbOjOohNvMPNm06BJxE&#10;hVF8U7r3pjya3992B0WZ49isJiQ/5057TW0pM3NNcTHjcXnIY1iGR07IIii1GhRW0VE5RTv2X+j/&#10;ADL5OSe/r70tsSu+N8A27v8AznWWb1X5JCscTzvp3x/GMhhgT4OAhORJToiRNkiKqKorw4dt4dNu&#10;wGSazHR20s11jeOK2jTU+RiN8/Ts3MNBIxKNOZabmxTEyE2XQMSUSRV7b7+j2zO6J670rbFvfSkO&#10;XIU3S1jntoFZs6grGeCI3GqMlch2ZJxVTevnV9QLw9D6Sz5//WR/WKyPu+kS/R/04/KPMPS6Ufmg&#10;R/1z5R3fRy/O/wBH/LaL2yXb2OVA1+uOs3Ea/edUcVowro+yoRpiO5KoTMB5pb9lGj5LM4Eac10C&#10;oScfLb7aFn39sVZrDqLee6X9m+Y4Ywm4e1bGKxgFvKVeLbQQMtjUMiTLcTgzD974mAGZfZhk2GZB&#10;H97octx+5xi7i+x/pNRfVzlVZR/yokPtsumPtCqePiip4dtiatyMSDIda51luAXwGw7FMLnDr+Rj&#10;toJRnvbbVH4ziK2ftD6l8U7UGVUckod3jN1V5BTywUkOLaU05uxr5IqCiSKDzYEioqL4eCp2+i3q&#10;KA3mqa+1TuneYsEslAkV+zwwmNipujJZaXnjtV05B4oJ/li52w9nj26ZJ0mO3Gudx3m3dzXLYRfd&#10;yP8AOTZdjj2MyHXV4E8TtDU1LnmkKcBJGx5gbEyz/WWQgLlBsXCcqwS8bNpHxOny6ifx+zAmVIed&#10;FZkGijzJx9XFPX2yHEsgiOQL7Fry2xy7guiYOwreknuVllEdB1BJCbeaMCQhRUVPFEXw7dGcl2Y5&#10;FqM+tNn6pumgcfAZ4Z9p++qcdhuowJ8wpefFT/KYKPM2ikocPMDeWOk846OqNV9PuANgavqMYLHV&#10;NftJWWUeRBQVLJScVGuI8xEq+2ponb6PzXpxW4MpzpswXYllDbDkWNc7oYc3LdsvjxX8sMy/fR9U&#10;XgrnMqeHf9IDAOSMpZG4q68R0W1aQQyfXlJkrcZRUi4qyMtGVLj7SipIiceCduhKfJaeebkXW9aQ&#10;QY5OcZGTdL2b43EdLzFRORt2WDjnjx5ELlRV4Ivf1M5YtgVSmL9Pu5siW1BDI6xKXXNlZLYCICRK&#10;rPleYiIKr4eCL6u/6S7L5Fe3yOOdI+N1NorjROoTI7JtMgrwaE+cRVDrHCIwQSVBQCVQNE9Drh/T&#10;/rv9XTnbcGQUFT8Xa16r6+D1O4WUeL5UFq8zibIrttViSG1VspCZZCtrM2RECajz4qKHKQOOdtQY&#10;7kFr8X6z6socnpizVHnOERq+zicxN1FZ+SQEPnJlkSprfOUm/KjTpRKfJzgffsv9H+ZfJyT39V3z&#10;v5H6mMX7ax6w8ZqfdsQ6uNdt1OYSo0XljhuXS0WJjFm/KeaXkAp+NP46TIEAk65FlucXFQ+Tt019&#10;T7kuUzhWNZszim3ocd50Qs9ObBYLD9ii/FbQkknBgSzt4TBjwWbDjFxEgExh2VbMi2FdYRY86BPg&#10;yGpcKdCltJIizIcqOpNutOtkJtuASiQqioqovofSWfP/AOsj+sVkfd9Il+j/AKcflHmHpdKPzQI/&#10;658o7vo5fnf6P+W0XtN3ljdSM7Y3RZm0LbsN1lgHbKTqjKPKwvcNPGccIRbYaadqskmHxVVapVEU&#10;UiRF7MS4j70WVFeakRpMd02JEeQwaOsvsPNKhAYEiEJCqKioiovHt0udUD85mbl+Z65hUO1Ra5Gz&#10;j7g1/IcwXZ/mRAba8gJNxXyp8Rry0T3WQwYKbZgZfYdxVeCff7eCKv3/AFduHHgv3F/x/X/0gWDh&#10;FGIxb7+uttxWW+fyRjb8qIW82fI5lVEDhkXBABUEOHIIiIoKdvon4SyZDx68+hl6GccvRlNRQeez&#10;WbTXNxkdqpR2g4DLZdgGDSGQCIoQo2ZuAnbo10icb3SZqzpg0XhNu2q8xuZBQ61rYWRy3lRETzH5&#10;4yX3OVEHmNeURHgidvpAdcR4owa6H1S7YyqjggkhG4GNbJyR3ZWMQWllIjigzX28ZoCLm5hFCQzR&#10;UMuivcDkj3aJrTqr0Bmdo4qtiB0lBtSqsLyM8rrjQ+W9DB9lzmdBOUl9sPxk+kOyJt5uQNd1KZng&#10;Cm0rCiJ6oFjVrjKrGRB5myplbNF9pCFUPifMvbANZ48BOX+xc2xXBKNsGlfM7jLr1jH6wBYQhU1V&#10;6QCIKEnH1cU9fbF8Jx5gouP4fjtJi1HGMkM49Pj9a1U1jBGiIiqDDICq8E48PUnf1C5A80823tHX&#10;PTznUQ3SNQfj1+l6fWZOx0NsEQEdx1wFQScTnEl50VVAO30dWQuvDHbmdWOocLN0/eEAR2TkzWuV&#10;QljKhIhfGvKqkvInHi5xb5k9D6RLLfeCiSGejbqFo6yWDyMORbzMdZWOHUElpxRNOcJs+OQCo+0S&#10;IPEePMnd1g7R8hsUzHqnq8BSUgRkdeXW2pKfIlYNwTV5Rb/OtCEXGxBFMlbIyVxA9Drh/T/rv9XT&#10;nbEuqjGakZecdGOwmLi6kMMA5Nd0xt2VCwnN44IBC4aRboMZsSVBcRmOxLcURBXHB7VWQUc+VVXd&#10;HZQbintILpR5tbaVkoZtfPhvh7QOsvADjZp4oSIqert0x9WFe7FW12rrGokZ5CiKz5NNtXGjcxHa&#10;1I02wIILUXIYFk1G4tNqbCNOI2Amgp3bL/R/mXyck9/Vd87+R+pjF+293KWpGx2T0zjG6oNem1ES&#10;RPUNYwZJbIqoxNCr5JKxKVeK3Ga/zspqJzCSgPDu1fi+TW/xht3pGkN9NefjJkA5Yz8bxOtak6cy&#10;c2VVXfJkYw7BqykvERSJtbPcUuPFE7/pLPn/APWR/WKyPu+kS/R/04/KPMPS6UfmgR/1z5R3fRy/&#10;O/0f8tovbP8AU+f1LN9gmz8JyrXma0Ujh7vdYlmtE/jeSVL/ABRfYkw5LzJeHqJe2/el3OvMdyXR&#10;m1Mw13JsDYGMN9X0Ns4xj+UxWBM0CPbV6xbOMPMq+U+HHx4p3dT30e2V2vKxex2OqHTkaS+222lr&#10;WhA1/uOmiK6nM49JirjNhHitn7LcSe+ja/lTT7DuHwJ4J/hXv4L4qPw/dT4Pr7BdpQ47iVu+elzX&#10;eQzpqxfJady7BMovNdWsIHx8HiZqq+idIlXmFHhBRQRBS7YXYTmHIkXBtR6o1PTRHZCySardbYND&#10;xh19HVROAypjMuaDaInli8jfioqS9LGh/dCmt7m6idL6vlRkaB4Sg51sauxqwN8HPY8oGJLjjxOc&#10;AEBIjVBRVTuzXLwYFlN/aB0Zt1VE0JHzqqWXoxx9QT8RVLC1FR+FUU1/G7C42RAYEJgYEomBivMJ&#10;CQ+KKi+KKnbb28sxPzMu3NtDP9r5UfnFI58k2JlcvL7w/PNBI+MqY6vOooq+tUTj2+j9wc4oy2Kj&#10;f1LtuUy5z+SUbQdRN3m95/KqIocMd4KBqonx5CEhJRXv6RN8NQnI8La/TZe62clCwLcWwu9LbIl3&#10;s93zk/zkhuHmlc07x8RbFhPVw7tTbcrgccsNW7MwTY0AGeHmnMwjKYuTRQa4kCcynFFB4mPj8Kev&#10;tS5NQTmbShyKprr2ks4/P7vY1FvDCwrZzHmIJcjzLgODzCi8FTiiL39RFMkwYVzu/MtMaZx81cAD&#10;fkWWyYOe5FDaA/x1eocet2yEfFAUj/e9+hrqwje5z917A3VuB6MSuK8kSbsGVr+ikviaco+81uPQ&#10;5TSNqqK062S8DUxT0OuH9P8Arv8AV05229oHY0Qp2B7p1rmursujtiyUn4gznHZGOWUiCUgTEJLL&#10;cgnozqiqtuiBp7QovbcnTzsaMMXOtI7OzfVmVi0283FfusGyKRjs2fXLIESOJJKP7zDe4cHWTbcF&#10;VEkVe3VD9HzldvzSaCZD6ntNw5L/AJjh1FssPAdy1ERXlRW2YssMYnx4zXFCcmT31EF5yPu2X+j/&#10;ADL5OSe/qu+d/I/Uxi/awpreDFs6m2gy6y0rZzDcmFYV0+OUWbBmRnUUHGnWjJtwCRUIVVFTgvbq&#10;k6UZLEhqn1TtS6j4E9KN95+x1Tk7beZ6mtZD8gjI3pGN2NW7J4uHyvK4CmaipL2rND5XdlXao63K&#10;FjTtgw+QjWxdx0zz15o+6e4flFfkTHLHF4oAiiTt0JOJygjjff8ASWfP/wCsj+sVkfd9Il+j/px+&#10;UeYel0o/NAj/AK58o7vo5fnf6P8AltF7tIdbWLVIsYz1PYC7r/YsuKySgG39MMR4NfZ2jwggAdri&#10;0uqiww5iI/ieUa8ETu6YOq+G/MCn1XtCmfz+JBR1yTcaoyUXMQ2xSsMNced6Tjs+ybioQGgvq05y&#10;EoInasvKSwh21NdV8K2qLWukNS6+zrLGMMyBYQZbCkDrLzRg404CqJCqKiqi/Ycv4V/v95fgT6+6&#10;CeoSLE5HcYzzcmmryeJr/pTedY/UZvikR4C4p+QXHbk2lDl/zznPzexyd3R7Hmxm5FJrSw2PuW45&#10;+ZSYc11q+4tcUksjykikOQFT8eZRRBUiRVJBEu7oD39FjOOBkeF7t0/fTEVpGoZYXeUeaYnGMVRD&#10;UpKX90QqikKIwXHkVU5+7PNozIhHXaJ6Wth38CcsYnm42X53lVFryriefxQWTeqZ98YkqqpC0YoK&#10;opEHfrDqFqYJSbbpc39RSLyYg8Qrtb7ory1/eOEXrRXMiDEWk+DxXj48O/pVyZ22Zss50tiLPTPs&#10;2OjnmzYGTaRiMYtQO2pqZkUmyxpKG5dcNUUymKSoiqqd/SJ0K47alIlYvFyHqb2lXMSW3YcaffNv&#10;641AxJaZJeSazFayx9xp4UMY8uM4Kcj/ABLtX01RBlWdtbTolZV1sFhyTNsLGfIGLCgw4zSKbjrr&#10;pi22AoqkSoiJxXt0v9M8dI5PaM0Pq7WltKimjjNpkmK4fErMqvEcTgJFPsglzTUUQVJ1eURHgKeh&#10;1w/p/wBd/q6c7sD6s8ZqBh4T1j65ZeyORGZMI4bq0zGhYblnO2yCMspNx97F5YrzIciT7+8SKSGZ&#10;dul/qfcsJEDDsQ2JBx7bAMq4bczTuftHhOzhfhtg77wUWpnSLGIyrar73GjuAoOADgsS4j7MqLKZ&#10;akRpMd0H48iO+COsvsPNKomBiqEJCqoqKiovDu2X+j/Mvk5J7+q7538j9TGL93Sx194xUENdmVTY&#10;9Mu3LFhtW4zWTY373n+oJklARUOTYVzuTxXHTVFRqsjNpzIicnbGs3xC3mY/lmG5BTZVi99XmjVh&#10;SZFj1i3b0lvBcJFQXo0llp5olReBCi8O3Tb1Z0BQWpG3Na1FjmdVXmJRca2fSKeM7TxZgeczRquy&#10;CHYxY6uKhmyDbqiPOid/0lnz/wDrI/rFZH3fSJfo/wCnH5R5h6XSj80CP+ufKO76OX53+j/ltF7u&#10;o7DaOm+ONm6Xq2OpbUjTTBypy5Zp6JJtchq6qKwBuvTLbFn8hpYTLfBTkTGvWicq92oqHI7crTZ/&#10;SjOldMucFJeU5sijwmExO1Jak2YCatFikuqrlfI3POkwZRqfPzgH2G8wpx+6n+FO7gicf8H4e3D4&#10;fWv4fr7aWVtxnJUvp+3Jo7c0RpmL70+PvWWLpexktiPEgFiDmMp950UXkaBxS4N85J3dWG8Xozj8&#10;PVXTJXa+ZeVWvd4d3uPZddbwX1FU8zzih4jZNNqK8qAbqEikoKndrTaUOKTljo/qpwO0nzBaBxIu&#10;IZ9ht/g9q0Z+BNo7bSKH2kLgqigqKqQkHd169QsmKRpl+xtPaZpZh8nJHXXOM22b5PFj8q83F786&#10;qg3uceH5JrkX8fj39RXSvljjMap3pqXMcAZtHh5xx6/tqo1xLK2h5HeLtRahCs2eLRp5jA8QJPZX&#10;PNUbEpJWNZ9rPMsmwDNsemogzKPLMPuXsfyGpkonhzx5cd1olReCqPFFVO7IMK3jNsl6PepAqSp2&#10;vMhRZ1xL1TmdGjzOG7gq6SELr0iMwMl6vyGJDbWQ9BcCS0EmRWxob+NbP1HneI7M1zmVazcYpnOC&#10;5BV5TiuQ1j/FG5lRe0zr0d8OKKJKDi8pIQlwIVRLvcvUfnVfEs/i+X/BzqKmsK+RtPbuRg0SQcew&#10;jGXHEeJs3kEJlq+IQoQL5kp5tOVD3R1YbmmNv55uXMJWRSq+K447V4tRRo7dPh+D0SvIh/F9HURo&#10;VTCVzi4TMcDdI3SMy7aMdt6kbDVvTHKDqf2c9JZF6CYa0so72t6J5t9FZfWwyx6lB+I5/nYQTS5T&#10;Fox9Lrh/T/rv9XTnduqzoKkbHZXS09H6n8GVpgTmuVmu4ElralWy8hC5yO4nKuZYxwQ/OkxYoo2R&#10;oCj3aCsLu3Gz2d06xXOmDZ4uvI7P9/1TXRYuB20wiAHHTscTkUMp+UQl5spZSK44426Xdsv9H+Zf&#10;JyT39V3zv5H6mMX7uqjp9qqcbjYbmAydkabZbYZdsf4XdVuJnOFVlS894MO3LsNzHnnk8UjWD4+o&#10;l7+o76OnMrUUR4S6m9INS3zRScb9wwrcmMwze9lVUfzftYkNpULgNpI5CRHCHu+ks+f/ANZH9YrI&#10;+76RL9H/AE4/KPMPS6UfmgR/1z5R3fRy/O/0f8tovc6w+02+w+2bLzLwC40804Kg4062aKhCSKqE&#10;KpwVPBe3VN00xa4q7Csc2NPyzUoo2gxz09sZsc51rHjPCZi6sCsnsVUlwVTjJivioNkKtj2yTpgy&#10;i3GDgHWngJYxXMyXkYhtbq1W3MzLW8px4wIRWTWO5NUNNczfnSpkQeYiFts/sO8URfwoi9vD6/67&#10;tRpE9+sMq6WN0O43G5ybFzNMbwiXleDEZD48oXMGCZJ8KIqd/WFvh2H7vI2p1H41rNmQ5D8h6fVa&#10;W1xHyGM+1LLgT8cJWbTWm+CcgOi+KEp+Yg93X1irUL3yTjmm2tvR1GK5KeiDovMavcs+ax5KibfJ&#10;EopCOuoXAWlc8xCbUwLu09kxw2YU/fm1t3bmsRBtG5EghzQ9R1MyaqfjG7W4lBNsv/Yq0nwcPRj/&#10;AEoOkMYef1vth6lxbqlr6mMRtYVtWOw1RYjs9+NGDlYrslitRq6weVEELZht10zftkQe6wb0pvPc&#10;WnwtyU7UNW7NzXX4WZqjYqVgOJzYiPKqNNJxc4/iB/kpwnZZn2W5Nm+U2ZAdlkuX31rkt/YE2PI2&#10;U65unX5DqiKIiK44vBPDuh1tbDlWFjYSo8GBAgx3Zc2dNlupHiw4cWOhOOuuuEINtgKkRKiIiqva&#10;JM2nQM1nVb1LvUuy97tvNMlaYRXRYTga40w9LaVUJceiSpMixEVVBtZ9g2DjzDUc/S64f0/67/V0&#10;53WdHd18O2prqvm1NvVWMdqXX2dZYxihz6+dEfQgdZeaM23WzRRIVVFRUXt1QdJ89mUFZqbaVzDw&#10;aVMUyk2+rMkBvMNT3j5mbvF2ZjlhVyHx801B0nGyMiAl7tj9HmUW/uuF9X2v3Z2IRpL/ACxmt16Z&#10;hy8ppWmEeVG2vjHG3cjZdIVQ3348Fnga8iJ22X+j/Mvk5J7+q7538j9TGL9/VFq2pp/ifXOe5Ye/&#10;dPtMxXIlWmudyvO5WzU0bbiJxh0dsdtjbRIpeNcScyqir3dOHVrjPvzxad2VT3OUVNc55cvJdc2o&#10;njezsTZUjbDntMfmWUFtXC5BcdEyRUHh2xXPsLuYeRYdnGN0eX4nkFeRnX3uM5LWNXVDcwTcQSVm&#10;VFfafaUhRVEk4onq7vpLPn/9ZH9YrI/S6rvmgSP1z4v3dKPzQI/658o7vo5fnf6P+W0Xv6W/pA8W&#10;qRV2mlTOmDb82MwBPFXWaztg6dtJatkhI1HkBlEJ6QbZJzyYTKuCqtAfbV27tdWJVGfag2Fh2zcL&#10;sxU/9ByjBshj5LRyDQFFSAZMZvzA48CHiK+Cr20b1K69dFzDt5atwvZlKz5wPvVjWWUTNrKoZ5hw&#10;4S66Q47AmNqiKD7LgEiEKon2WzK2wjMzIFhFkQp0OQ2LseVDltKxJjPtF4EBgRCQr4KiqnbfWjZw&#10;SG52md0bR1RMblsuR5QStd5xOxCQElh5SMHEOGqGBqqovFFVVTu6SPeY3u11tD+FTcF3wLmF/wDP&#10;Xa1x+a8kfBOHNQRqfmT/ACkX4O/dWmLNtl2t27qXY+sLBqQZtx3IWfYdMxSW2+bXtCCtyyQlHxRO&#10;PDx7TK2wjPQ59fKkQp0OQ2TUiLMiOqxJjPtF4iYGJCQr4oqKnd0OabeYejWeDdLWk6/ImXwBp0cv&#10;m4DBuMzJWQT2EK2kzCEFUlFFQSIyRSX0Mx1XtLEaHPdc7Bx21xPNcMyevYtaDJccu4hQrSptYElF&#10;Fxp1s1FfUqLwIVQkRUzHfHRXiuXdRPR5NlT74scx2JOyncugIJkcyTSZZQQ0dnXtBCbRVjZLCbcc&#10;aYEktmmFaSbM78b1bp3AMw2hsfMLBqqxfB8Dx60yjKL2e6vssV1NTtOvucqcTcJA5QBFM1EBVUw/&#10;rZ+kBq6W86laYmrvTegWZVPk+I6MnuscY+aZ9YRwkQ7XMYxLzVbVfJdg1Bp70D0uxWO5Wel1w/p/&#10;13+rpzv6Xev/ABaoFqDmlbO6ZtvTo7JtNfnRjjcvPNQWUpWgUHJM6sLJYbrzpiSM1kRsUMR/J9tM&#10;9ROuZPuuc6S2ZhmzsZUnXGWJNpht8xeM1s4m+KlFloyUWW2qKhsuOASKJKi6k39rSwG0wDc+ucO2&#10;biExDaN0qHNKFi/r2JgsqSNyWQfRmUyq8zTwG2aIQqibL/R/mXyck9/Vd87+R+pjF+/pz68MWqBc&#10;vdIZdK0ZtSbFaMpT2tdnuFc4Fa2jvIojEpsiiyILP5QV86+4cpovFvujdP8Ald6VntXoiyKPqeax&#10;MmFKtJOmMkbkX+kbd1D8W40Zhm1xeE0ngDNKHwEid30lnz/+sj+sVkfpdV3zQJH658X7ulH5oEf9&#10;c+Ud30cvzv8AR/y2i9/VJ0rORIcjItk6vt3dbvzSBlit27iBt5pqixdlkikyyGQV9eMsw4EUYnm+&#10;PKZIsytsocqvsa+VIgz4E6O7EmwZsR1Y8qHMiyEFxp1pwSBxsxQhJFRURU7tt9E2VW3nZd0oZwuX&#10;a/iSpII9J0xuiwl3jkKsjuErro1OUM3LkxwU5GhtILfhzDx+y7JM92B9H70SZ1nOZXlnk+YZpmPS&#10;nojJssyvJLuYdjc5DkmRXVC/MnTpchxx+VLlPG664RG4ZEqqv9mn0Af0N+nX/hztjmv9c4hi+AYH&#10;h1PBx7EcJwmgqcVxHFqCsYSNW0eOY3RNMQ4MOO2ItsRorINtiiCAoicPQsLm5+jk6Dre4t50uztr&#10;az6Qun2fZWdlPkFLnWFhOl48brz7zpm4664ZGZkpEqqqr2/s0+gD+hv06/8ADnZphhpthhhsGWWW&#10;QFtplpsUBtppsERBEUREEUTgieCenaZV1BdIWt7PYFw4cmy2bgS3eo9iWdgbhuLaX+VavlVL9vI4&#10;mXE7j3tCTlQkJBBBKbU7I62cGjKTypUYtt3U0uuFHHOcAF3NsAuJfBtPYDjKVVT8ZSLx7Q5OWVfU&#10;vvFmK4Jv1+0t4BUQ7EUkG8rMw9KU+HyBFRMWVWO+0XIAqhIamZvY30p9OGpdGQpsVuHbWGDYlXws&#10;qyKOyQG0GWZvJF65t1FQBROznvkiii8fBPS/s0+gD+hv06/8Odv7NPoA/ob9Ov8Aw52vKLpu6fNH&#10;9PlJk9hHtslp9IanwPVFVkNrDje5xLO8r8DgQGZchplVabekAZiHsiqD4d7mu9+6f1bvHX7tlBuX&#10;cF3Br/E9l4c7b1aktZauYxmkSbCKTHUzVh9WOdvmLkJOK9v7NPoA/ob9Ov8Aw52/s0+gD+hv06/8&#10;Odsf1tqfAsL1hrvE4Z12K4DrvFqPCsLxmvOScw4OP4tjTEaDCZV51x1WozACpmRcOYlVZMGdGjzY&#10;M2O9EmQ5bLcmLLiyW1ZkRpMd5CBxtwCUDA0VCRVRUVF7f2afQB/Q36df+HO39mn0Af0N+nX/AIc7&#10;W2KdOOhdL9P+LX1wuQ3mNaS1dg+qaC6v1hNVq3ltTYJBgR5MxY7DEf3l5snPLbAOblAUTuvtYbl1&#10;zge29a5S3BZyfXmzcQx/PMGyNqss2LutavsSyqPLgTBjzY0aWwMiOaNvNNujwMBJP7NPoA/ob9Ov&#10;/Dnb+zT6AP6G/Tr/AMOdr656belnpx6fLjKYMSsye20fpDWWp7LI62BIKXBr76dgdXAdmMMukTjT&#10;UgzADVSFEVVXuyXOs6+j56IM0zbNMgucszHMcs6UNDZHlWWZVkdi5cZDkuS5DcUD0ufYT5bz0qbN&#10;lPG8+8ZuumRkRL/Zp9AH9Dfp1/4c7f2afQB/Q36df+HO39mn0Af0N+nX/hzt/Zp9AH9Dfp1/4c7f&#10;2afQB/Q36df+HO1tlfTj0m9NHT/lN9Trj15kuktEat1Tf3VAs1qyWjtrnBKqBIkw1kMMSPdnnCb8&#10;xsD5eYBVO1TlfUd0m9NHUBlNDTpj1Hku7dEat2tf0tAk12ySjqbnO6qfIjQ0kPvyPdmXBb8xwz5e&#10;YyVf7NPoA/ob9Ov/AA52xzYGuegLoowDPMOuIOQ4jm2E9K2i8Vy7Fr+sfSTW3mOZJRULEyDMjuCL&#10;jEmK8DjZIhASKnH0LrKMo+jt6FskyXJLaxvsiyK+6SNA3F7fXtxMOwtrq6trDH3JEqXKkOOPyZL7&#10;hOOuERmRESqv9mn0Af0N+nX/AIc7WeZ9OXSR0yaAzC6o3sYuMr0noXVeqsktsbkT49q/j1ne4LVQ&#10;JT8E5USLJOI66TSustOKCm2Cp/8AU3Pbd6st2YbpnCuaUxVO5DKkSsiyywhtC9Ip8Hwylbk295NA&#10;TAji1UF9wBJDMRb4klpj/R50e5pteBGcOPC2Pu/OYWrKqU42PKs2Br7F4d7OkRTPxaWXawH1Dgrj&#10;LZKoC45jnTl0LVVWoijUO6wbf1/PA0485OWUHY1a2SL4cESIPD7q/BFLafSB0rZkwAuJNbwCy25r&#10;V6QSyFJlYr2RXOWIygtcoEhtu8xopooivlpUYx1Na0210eZDavMxzyOwVjdeoK955EAG5+Z4ZEhX&#10;zSK6qB57mICwAr5jzzIISjjO1tMbCw3ams8ygrZYrnmAZFVZXil9DB84jztZeUzr0d1Wnm3GHwQ+&#10;Zp0DacEXAIU9FjY3V1vrB9MUFh70OPQLyVLs8yzF+CgLMi4Pr/HGZl5cuM+Y17wlbXvIyhiTytgv&#10;N2tqPpE6ONgbUZZcfiV+fbwzqp1TUOuNCojaRcFxOLkU6XFNxOLTcm0r31bVCcBlxVaE3cR6a+h6&#10;jp1Ekbg5Hh++spshNZBkBHbVmwKdokRpWgVEhJxMSPiiGjYRnNw9H3SxnVaLhrLia1tNt6onPtKa&#10;K2Eawyi4zRtokHiikUVxFXgqCnDguK6q2E7lnSBu3LrCLR0WMbidrrPWmSZFYShjVlHi+5KJBhI9&#10;IUxBn84YFP5ryowx5rptI53aYyPqUwXfGbwd53Ga0mJNaOxjX2Syq6VgkKtn27mRBnuUYyDLbgWk&#10;dIyxjkKSi5zi2iCp/wDIPr//AIrOnX+VXtR45B0P17tTsguKykhuy9X9PLcVqVazQgR3JJs7ScMW&#10;xNxFNQAlROPAVXw9DTGR9SmC74zeDvO4zWkxJrR2Ma+yWVXSsEhVs+3cyIM9yjGQZbcC0jpGWMch&#10;SUXOcW0QVP8A5B9f/wDFZ06/yq9qPHIOh+vdqdkFxWUkN2Xq/p5bitSrWaECO5JNnaThi2JuIpqA&#10;EqJx4Cq+HoYh1F9ReIbgzTCc03BQaUq6vSlBheR5VHyrI8LyDOoNhYQc6yDHIgV4RMcnNuutzjeR&#10;42BFggJxxr/kH1//AMVnTr/Kr2/5B9f/APFZ06/yq9v+QfX/APxWdOv8qvb/AJB9f/8AFZ06/wAq&#10;vb/kH1//AMVnTr/Kr2/5B9f/APFZ06/yq9tV7oxSHcV+Lbe1vg+0MagZDHhRL+DQZ/jEXK6aHeRa&#10;2RLjtTGo8tsJLceU82LiEgOuCiGvdtjo+3Fqnq5zDZOnXsOj5RkGpsF0pkGAzJGa6+qdjwWKS2yj&#10;YFLPcOLEuI8ScMisYVuW2+0KGAC6f/IPr/8A4rOnX+VXtmO/Om/H9rYljOC7StNS5Bjm5qLD8czR&#10;jIKvFqjLks2q3Cb7IoZV0iLcMBGfWehk61IAmhRtCP0Nr9Iu2NX9W+bbF05MxmuyvIdS4Hpq9wJ+&#10;wybC63N24VPa5dn1HPdchsWbUSaj1Y0gSm3mwVwAF0/+QfX/APxWdOv8qvbZm0em3FNzYZUaozqD&#10;gOT027MbwrG8idsbKgayGBZ1bGC5DkkRyE604bQm7MbdR1pxCZQOQz794dRedV+QW2E6B0/svdeY&#10;1eJxa6dlVliuq8Lm51kNfjUG4lwIj1g9EgPNwmpU6OybygLr7IKTg/8AIPr/AP4rOnX+VXt/yD6/&#10;/wCKzp1/lV7f8g+v/wDis6df5Ve3/IPr/wD4rOnX+VXt/wAg+v8A/is6df5Ve3/IPr//AIrOnX+V&#10;XtN6munzFNsYdgcDZGTaveqdyUWIY9lxX+K1dbb2ExuBhN7kMNYZt2kcWXFno4pC4hNAiCR/ZbM3&#10;LmkNnMts5y9a4l096hbljGlbCz2LXpJdm27gmLsbHqZHo0m+ntIpNtuMx2kWVLjAeUdQvU/sa02B&#10;n+SSHghMOm7FxbCcf94N+twrX+NoZMVVPCQ1CPEY4kS8z8hx+U68+56HTl+kDqI/Xfd+jXat1bXY&#10;/tLrT2lj8+wwjCLCe27jeo8bdbOFA2ptSBCP3pxlyVxGlpRVkrImZJFJjsRyJ3Jt59SO0su2/tTL&#10;XkO3y3MLNyfLCI04ZwaSniDyxq6siIZNwauAyzEjN/k2GWw9n0Omr9P+m/1i1vf9Hb+kDqO+TmH9&#10;2tP0gYb8o43ofR2/pA6jvk5h/drT9IGG/KON6Gg/n/6s/q67V9Poe+aB00/qYpe/6Qm5V4n1h9QV&#10;1iXOUcIyimAUsHBBZRsERFRtK3y0c9biDzrxUlXu68+mybIcc+P8T1BvHGYvH8lF/NG4tMCziRy8&#10;fEpHx3jw8UTwRnxXxT0esXfgTXJ9ftbqT3JmGPPOE4atYjZZ5OXDILau+15cWpGFGaQvFAbFO76R&#10;3WsiUQjX23TDnNRCJ6UYuFcQ85oMilNR14stqHuNWBmnA3OcEXmFpOXv+ks+YB1kf1dcj9PI/nf7&#10;l+ROIfZdt/ZdZkL1ponVdtZ6X6bq1h5z4la1hhds9DXNIMUkD8vlVgkrIHnnW/PRmRGiOErUJgG+&#10;6p2Hp7potMX1Rex0l0u1d03tPqbELyG4nGNYY1DyhwLq3hve15U+oqZUVVFUV5F4Ir9tQY705bOn&#10;siRN4zg+8olfeSlFU4AxI2VW49Woq8V4ebYAngvFU8OLeB9U+gdoaMyWV5xVbGf4tYVNXkLMYkGR&#10;MxTJEE623jgqoJSayW+0i+HPx8O3Tl+kDqI/Xfd+huzq32Iy3ax9bY35eG4h72EOVsDZmQvjSa9w&#10;eI6vEwGfZvMJNkNNuFFhDKmeWYRyFdndRm88plZjtTbeVWGW5bdyFcFn3uYSNxKqpiGRpFrq+MDM&#10;CthNl5caKyyw3wBse+rznUHSfllBrW6jszanZW5LOi01ilxWy44yYNxjbWfyIdncwZAknkzqWulx&#10;y/8AaeC8JFtVQemTNZ7LfO3jGM7ukRLyWXkk55MeRmVLUVqFzIjfF2wAeYkXm5eYk6Yca6tem7aW&#10;j5Vj1E6ghUtxlmPm7hOTTGM9rZUmNiGxaQpeP3BtNqhPDV2chW/3/Kvf9Hb+kDqO+TmH92tP0gYb&#10;8o43ofR2/pA6jvk5h/drT9IGG/KON6Gg/n/6s/q67V76y7quiH3qsuK+Fa10n/xK9ITHvECwjDLh&#10;v+TIz8HA52zEuVwBJOPAkReKdv5jP/Uz0efyg9v5jP8A1M9Hn8oPb+Yz/wBTPR5/KD26V9X57VfE&#10;Oda36cNHYFmlH79W2nxNlmH6xq8eyOq+M6Z6RDke7zI7zPnxJDrLnLztOGCiS93Xlnjbzb7GZdZf&#10;U7k0Vxl52RH9yu913dhCCI6/7asg04AM83DgCCnBOHDu0lj8qwKtp+oLXO4tFW76uGEd5bDED2bj&#10;VfKEPE0lXuL1UdoeCp5xtEvBBUh7+sLf7NgNZaam6btx5ljcpXAaIsxq8EmlhUNg3PBHZNuUKMzx&#10;/fmKd/WHrf3kg/Ovpaqc39zSY8AP/wAH22qih95KAKeW6rX5zcqPEvM15iiKKjp8O/6Sz5gHWR/V&#10;1yPvhdQPSj0w/wAKuorHIL7FoeW/w09PODedfYy+Ea7g/EOyMtp7MfIMxHzShI2fHi2Zoir2/mM/&#10;9TPR5/KD2/mM/wDUz0efyg9v5jP/AFM9Hn8oPa70T1daw/gl2rL6j9l57Hxb89deZ55mJ5Bi2OV1&#10;Ra/Hmsra6rU856BLDyCmI8Hl8TbESBS+yzrm3hTTXqzIqPRN/huJW0c/Lk02a7inRdNYVdRS/wDa&#10;w7XIIcprjxRSbRFRU8O+4+kN6sMPi5hpfVWbFifT9q3I4AysY2ZtLHQZsciz/L62aPlWFFjpvRos&#10;GCQORp1msgZP5OscjShbbEQABEAABQQABTlEREfBERPBETuvtNdRmqMJ3HrLJWSbtMRzmkjXFf53&#10;lE0zZ1jziI/AnsIZFEsYDzMqOfBxh5s0Qkpel3QknLHtVYvmGxcqxeLmlsxfXVKxsTNZubSceS4a&#10;YYORFgOzTiw3ZKHIVkA94eee53T79P8A0fuHXLb2GdOGPwNt7bhRXwMZO7dl0xFiVVaMJzcrlHiU&#10;hiZFJFFVS+fExXkBe/Xv0gvXjriDmO3s7gws06etF5zXxrLF9V4XYshLxjZOf4lZsE1KymxaUbCp&#10;hylcaqorjDzjI25ctb3P4/mGOUOWUMp6HIk0mS09fe1EiRXTAsK99+ttG3WTNiQ00+yRAqg4AmKo&#10;Qoqd30dv6QOo75OYf3a0/SBhvyjjeh9Hb+kDqO+TmH92tP0gYb8o43oaD+f/AKs/q67V79afo/w3&#10;5ORvSJxwhAAEjMzJBAAFOYiIi8ERE8VVe2cZzKWQUnM8wybLJCyzByUr+RXT9w8slxtEEnOZ5edR&#10;Tgq8eHh3dJPUB78zXRNPdRum9gXEmU6rEIscxvP4Fjk8SweFUUY0iuCVHkqKoqNGfBUXgqd+38Xa&#10;kjEseoXa2ldI1r6OG3I4/nem4LqNF5SRFWRV4hPjuiSEisuO+CLwJO6uoUkkx/CZ0zbvwhWhmPRk&#10;mJAdptke7Gy0ijIRPzf87yXOAoraOovO0KL3/SWfMA6yP6uuR9+F/OA3t/tyL9mOWUwPPNDn/UNo&#10;vEnQajx3gkhCtZudozIceTmaBCpBcRxrgamIgvsGad/QFrajiw4oNdLmpc1uxgNC3GfzLauLsbSz&#10;qYBCiK551zcznPNJEJzjzkgqvBPSs7y5mx62opq+ba2tjLcRqLAra6MUydNkul4C200BOGS+pEVe&#10;3Ul1PZA9KOZvDc2fbBhR5iortRjl5kDzuI42HBE/JVdUkKtYRfFG2ARVVeKr21JgGd0Xx5ozTUeT&#10;1Ab0hSoSS6e7xDALCKlDgtsDyI05HyK/k1VVNjqaOHAcnG2iq0qoLbYiAAIgAAKCAAKcoiIj4IiJ&#10;4Iiel9Hb+kDqO+TmH92tP0gYb8o43ofR2/pA6jvk5h/drT9IGG/KON6Gg/n/AOrP6uu1e/Wn6P8A&#10;Dfk5G9LqRz0zbaDCNB7hy8nHmHZTTY41ryxuSN2KwqG4KIzxJsF5iTwTxX0Oi3ez0n3q02T00aev&#10;cnc83z+TNW8Jh1udRfPXgrnkXLE5nnVEUuTioiqqKd3QN04wJfN8Y3G6N25VA5+Hk/E0KlwTAZfl&#10;px5vM9/yUOYkTl8vgPNzFy93Q3YnJ8iHf5JtfBZrRSXIzMwc60LlOL10Z9WxLn4TpMR5ptU4E622&#10;iqP4yd/0lnzAOsj+rrkffhfzgN7f7ci/Zjll2yzKcb111DaLzKUcd6M01HYnWs3XwvTgfRTcaV29&#10;bbQGeBo4TZqvli4i930fmxKWSzKbmdJ2lcXt3I4I3Hby/XGFRdb51EYbQz5QYuqmwYEVJVRARC8e&#10;Pp9fez4UsoFkvT9kmtqewbM236+83lOi6Po58RxtUUX2JeRMusFx9lwRVUVE4d/VF1Y2Vd5eR7v3&#10;ZV6moJchpVd/MLSmMtW5y6x409hmZdZPYR5KNl+Ucrm+dPyQcPS+jt/SB1HfJzD+7Wn6QMN+Ucb0&#10;Po7f0gdR3ycw/u1p+kDDflHG9DQfz/8AVn9XXavfrT9H+G/JyN6X0jOReeMV0ujLqHx2HJWade5H&#10;sc01lY4bWPxpTftC+Eie0UcR4KTqACKKlxTvwDC357k2f067s3TpuQMg+eVHiWN+zuqpZUzIjNlu&#10;Nl4MRyLggg35IIgsoid2V4BGsClV/TbonTmoEjtOGUGPbXlXJ3dbG0KfkyfX87mY8lweJcWRZNeL&#10;CAHd9HVlBv8AukZvrL6eaKxlrO+LmolRmGzq7D7mVJlcpojLcSe8bwKiI42hNqQISknf9JZ8wDrI&#10;/q65H34X84De3+3Iv2Y9bmgqaA5a5LlWi8iyPDKllg5D9tn2rJMfbWAVLDLYmSuSrqjgMNqIqqEa&#10;KiKqJ35N9FjujJY9VaPXmQbQ6SJ1rKVti5K2B282xpuEbpI21IbeadymoYEVWQr9zzGhtx23fSqs&#10;PZe4O7n6q9PYE/GA2vNcraLHsj2s/IcaNwD8luTjkQDMAc5XHGhUU50Me7oWowijHmZbrnIds2b3&#10;ECdnyNu7EuNiQZT5t+CqMCxhsN8fEW2wFfEV9P6O39IHUd8nMP7tafpAw35RxvQ+jt/SB1HfJzD+&#10;7Wn6QMN+Ucb0NB/P/wBWf1ddq9+tP0f4b8nI3pdety0chspuD6zxBSjMRZLit7B31imBPATcxUBG&#10;yCyIXnE9sAUja4uiCd1zrBj3pZcTp+6udsVrUNHVkTbrp+6UM031QVLaNCSqs6fjUaEgrwQldQSV&#10;ELinbr16ZrCeKo4zp7euIVauChCrJ22AbGno0vtEi8+LNqSeA8ERfxh7+t/dzU8bOpzjqZ247ik0&#10;HBdF3BKHLpOL6+EXQ9kkCjg17aEPgvLxTw7V9PWRyl2VrOiVtfFAmwOTOnSBixI4m6oiim4YiikS&#10;InHxVE7dQunqciOo1RvHbOtaszkOyyKuwXPbDF4JFKfEDcVWooqrhihF61RFXh20fsj3j3T+D7cG&#10;tM3969++LPdvzTzSFfe8fGXKfu/J7vzefyF5fDm4Lw4eh9JZ8wDrI/q65H34X84De3+3Iv2ZbWxr&#10;HqJ6u0LvmdZb40BOYhe70sbF8ytXZWUa+gGyKMAeL3JS6tuIJq6Ff8XSHUH3sOPbH8zwzILrE8vx&#10;O6rMjxfKMcs5lLkGO5BSzAsae8o7iuNuRFlxZDbb8eQw4JtmIkJISIvaF06dQ9zS4z10aqxmIFmj&#10;z0Osh9SeJU0Lype0sPrgRptu7YFvzcppYoIDZF8YwWwguPRq30ehLBxWR7rkW8NrZW8ImCRVfwzA&#10;4FRGV5tU5lcQb53ylReCIrnHxVO/ofwAGRYHCekLpsxPyheSQgFj2mqWpNFkoieavM0qq5w9teJL&#10;6/T+jt/SB1HfJzD+7DshsEeKBQ5Vj1zOSOAuSFh1duzOkow2SihHyAXKKkiKvBOKevt/8udX/wDE&#10;1hP/ABf2/wDlzq//AImsJ/4v7f8Ay51f/wATWE/8X9ukvHulys3NXz9J5Vt25zFdq4VRYlHdh5xU&#10;UEGlSlcp7m1V80Osk+eLgtoKKCopcyonbWn6QMN+Ucb0NB/P/wBWf1ddq9+tP0f4b8nI3pZ/TGcc&#10;C2DvjQ+IMi8xKeccchZO7nqhEcjqgNOclGRK4/xBQQwT8qbap215Q3wMyaAtC9SrF/WPsC+3c0uR&#10;6nnYRY1ZI5xAUNq1IyUwNFEVFR9rim1NP5AXNfap2RnGtrsvLNnmt8FyeVi9kXlOohDxein7JIip&#10;6lTj21tiD8kY0HqJ0zurS0o3XDbYV6Jjje6Kps1QkHndmYexHZ5kXibiCKcxIvd1TdQCyRiO6W6e&#10;dx7PgukSCRWmE6+sMhqI7PH8Z16UwyyyCeJGQiniqdiccIjMyIzMyUjMyXmIiIvFVVfFVXt0E6tc&#10;jFLrsl6sdGvZFHAwbccxDHtgQcozPyjcExQ0qYU0gUgJOZE4oqcU7fSCY05JGYePdbvVdRnLBtWQ&#10;lHU74voBSRZIiUENW+ZBUl4ceHFfX3aR2YT4yi2JqHWudFJCWE8JC5dhkK/V8Z7YNi+h+8cyPC2K&#10;Hx5kEePBO76Sz5gHWR/V1yPvwv5wG9v9uRfsyvtSodXj+/dbuWWwOmjYNjztRcf2I3X+RKxPIZUd&#10;FdGhyVhsKy15RcRg0i2IsPvV7LRZ1p7beI3GBbN1plFxhmc4dfsDHtsdyWhmFAs62WLZG2fI4Cq2&#10;8y4bToKLrRm2YGvbB9yaezO817tDW2SVmXYPmmOSvdLjH8gqH0kQ5sUyQgMeKK28w8BsvNEbLzbj&#10;ThgRUGWuU+EdZmnsfqA3nrVgmoMDLYZqla1uTV8N0yceo58gRGwhipOU8x0IkhSYkV8qb6H0Z+Ni&#10;08Mqqperq7efLk93cj5BO1rAjNNcF5ucCrHVc4iicDDgqrzcO7UdPWRxiVtVrHAq2vigThhGgwcV&#10;iRYkcTdUiVAbARRSJVXh4qq+n9Hb+kDqO+TmH/UNafpAw35RxvQ0H8//AFZ/V12r30eOQdD9BDsH&#10;H6espIbsvV/UM5Kdi1UIIEdySbO0mwJwgbRTUAFFXjwFE8O3/IPoA/is6iv5Ve3/ACD6AP4rOor+&#10;VXtbdMvUHq7pYw7A4GiM/wBoM22m8J23j2XFf4rkVFUV8Nyfm2cZDDWGbdpIJ5tICOKQtqLoIhCf&#10;d05YS1IcYkZZ1p4pdPA1P8hZlViOk83akxJEAeBSGferOE+qrxBtxtpVTnJtU7Z/YtpDUMS6LNv5&#10;A/7yhecjUnaOCYqi13KBp53PZghcxAnleb7SrwA+u7GGYnu1fme2I27a50Q5GJ/8PGJ123rmWwvh&#10;zcLS5nsul/7VtxPHhx7dGm+5MoodTq3qV05lWTOiaNqeGRM6hM5tEVwlRBR+ocmsKSrwRD4r4d3U&#10;nXw5PulxufJNQ6XqnkdECVvIdjQMnyeMIKqKfn0VNasEI+KCakqKgr3aNyJyK9Lg6P1rvHb09sEB&#10;Y7afwdytXVUqbzIqoDNjlEJxtRUV84WuKqPMJfSUsToz0V5zr16upoNPtk2ZQ7Pft/ZV8kRL949H&#10;daebL1EBCSeC930dmVFJGZJkdGXTrT2UsZbM4pV1iurazFLyQ8/HRBR05kJ8nmuHM0ak0XtAvf8A&#10;SWfMA6yP6uuR99Z0r6E1V0oZdr2pzDLM2j3G3sG2/f5kdrmMpuZZx3rDDM6oIKx2ybFGAGuQxTjz&#10;uGvin/IPoA/is6iv5Ve3/IPoA/is6iv5Ve3TnpfK9HdDFfi23t76h1fks/Htab9iX8Ggz/YNfilz&#10;Mo5Vls2XHamNR5bhxnJEV5sXEFTacFFBfsvl9R/TtEqcR66teYyEKB7zIYqsa6icSo2Scga6zKY+&#10;osQ7uMHM3jt+6ognEa+xP3JY8qsynXexMWvsIzvCL60xfMMPyirmUmRY1kVJMOBbUt1UzwB6PJjv&#10;AbbrTgIQkioqd2BdQnT3nt1rXbWtbpq7xXKqR0UcZcQVYnVdpBfQ486unRzch2NdMbcjSozjjD7Z&#10;tGQqzlcFanCupfWUGnqeovTTDpNfEV9KYVuPnWER5b78iRi1y428de864bsV0XYMkicaB+R3/R2/&#10;o/6jvlHh/frT9H+G/JyN6f0dv6QOo75OYf3V9PWRyl2VrOiVtfFAmwOTOnSBixI4m6oiim4YiikS&#10;InHxVE7fzCNgfxg6Q/4o7fzCNgfxg6Q/4o7fzCNgfxg6Q/4o7YHcdYXT5kWka3Z06/rcElXmRYJe&#10;hkM7F48WVfR4wYba2RNrGbnRSJXxbRfMTkUlQuHbWn6QMN+Ucb0NB/P/ANWf1ddq+lkfzQNy/LbE&#10;O/6OnAkNxAyXPOpPLybRhomjLCMfwymEzlKvOBCmQqgtinKaKSlwUB49urHL0gNuBR9Ih42VorjS&#10;OwyyrcuM2YwAaUkMhkpTK4RCCiKsChEKkKF077uhRhjwN1dMUPH7FwRTjNy3UefWkSymGaetUqbq&#10;iY4L6kaTx8eCdukXqDOwKzsNwdOWnc7v5Tjhuvjll7gcGVmEKW6fiT8a1WZGfJFVFcbJUIk4EvRH&#10;oQJPIWyd+bA229EEfada0vr4MQbdcNF8BEs78BVOBL4p4t93Xb1IyoDYfmbrPVOkKG0cD8q//CXl&#10;M/PMsgQjQV9ln806VySimPi4xwQ/FQ+kTgPPtyDkdUeybtHGhIBFrJrJMkYYVC8eZoJYtGvqUhVU&#10;8FTu6GLI5Ivy6PGdr4RMaWWzLkQlwXfuVYpXRpKMoitKUKJFeaZMUIWXGlVSRUMu76Sz5gHWR/V1&#10;yP0uh753/TT+uel+zGb1D9PTeO6z65cQoTZCzkNMVmKdRdHTVpBT4LsaWCgEW5YRtqLR5M5x8prl&#10;g2HmQhivVuYaq2rh+Qa/2Pr/ACCyxXNMLyqtkVGQY3kFRIWLYVdpXykQ23GzTwXxEhVDBSAhJe2t&#10;+qjQly5DynCbAI2SYxImSo+NbP19YSmTy7WObR4y/l6u1ZZAS4ipxpDcedGVuZEjut6i6rNHWhTs&#10;D2xjLFuNbKcZK7w/JIjhV2XYFk7LCqLdnS2TUmumICq2Ztecwbkdxp0+76O39H/Ud8o8P79afo/w&#10;35ORvT+jt/SB1HfJzD+7Wn6QMN+Ucb0Po7f0gdR3ycw/u1p+kDDflHG9DQfz/wDVn9XXavfjOTf/&#10;AMzr3H84sfpr33L/AMFvvPufxvXN2HuvvP8ACy35nl+Zyc/ljzcOPKPHgn9qJ/0Tf/pc7f2on/RN&#10;/wDpc7WXVP8A+NX/AMQHxhp/MtUfmJ/4cf4KvJ/O67p7n4+/Of8APzJOb3f4q8v3X4uTzPN5vODk&#10;5T7uhLA0djqeN6P2rlxMCTqymxzbPIFMLrwKvIjZrj6o0oohKoucyqiDw7fSE5asSYZ0ms+n/HBn&#10;ADq18YcpynJ7M4kk0TkR59acTYQiQlFp7lRUQlTpC3+zHbek6i6i8k1pIcRvmkRKbd+vXr2XJR3i&#10;nKyszCa9lxOCqpuNepEXu0/jUqWM2z6edpbl0XYyFNTkIEfKU2zQRJXiqIsaoy2ujNIKJ+Rba4op&#10;cSLpw0vElDJgag6WoeSTmgdMvcMq2vse5csobjC+yJrV0dJIUk8SF0UX8VO7IdpS4nJY9QvUvs3M&#10;IU8g5Tk4pg1VVaprIgF++bYtKa8MV/y3TT4O3X5Dr2yaYe2li9s4JOOOqs6/1Pj17ZuITiqqIcmS&#10;6aD6hRUEUQURO6soPeW3/wCDDqY3hgyNBJjPlDSwCn2X7s80wKEyS/nF5yNvKpqJi4i+WYInd9JZ&#10;8wDrI/q65H30vVt/43/4B/jjYGd4L/B//wCGr+FD3f8AMqc1C+NPzr/P/Hef3nzebyPi0fL4cPMc&#10;48U/tRP+ib/9Lnb+1E/6Jv8A9LnbR+8f/wCZN+dX8DO4NabX/Nf/AMHXxH+cn8HeaQsv+Ifjv+FO&#10;Z7n757n7v717o/5XP5nku8vIX2Y5D1f9MmIw4HXDqjGxnXdTTxPJc6nNeYxXI2WF2rTCojuVVkJp&#10;PzYsFAnZINBSyFJk4D1c6w+04w+w4bLzLwE26y62Sg4062aIokKoqEKpxRfBe7Nfo989yEh1h1OV&#10;txnWpYU55EiUG/cGo0sLWHAN9wG2AyPGoUoH04ETsusrmmhQ3T5u76NHL49e3yNudXGN21ojjQuq&#10;Tw62tMfrzaI+chRAs3BIAURVSQyRTBF7uk/Mm3JTwZb006KyYHZzySJroX2rqq1FyZIEjQ3SR3i4&#10;aGXMXFeZePH0/o7f0gdR3ycw/u1p+kDDflHG9D6O39IHUd8nMP7tafpAw35RxvQ0H8//AFZ/V12r&#10;360/R/hvycjelqbGGnnPdME6LNY1rsVXmnGgt7zbWdZHMlg237TZOxZMBshPxVGhJE5SRV7fSUZI&#10;j7hP22SdKFG5GURRplrHqzYc9l8DTxUnFs3BJF8EQB4ete3WbXx44u3OucdwbdFI+TByFgrqzZNT&#10;lGTSAbb4KinQNW8bzOPAEdUy4iKovbrz6Z58nk+KMg1BvTFYnm83vH5xV1pgGfSfIXhyeT8V40PO&#10;PHn83gXLyDz9a1oxKKRUYFlWD6ep2FdB4K9NV6xpsPyKK0QeCIV3HtZBAviJukK+KL3dAesHILdb&#10;Pj9NmAZ1e17frg5RuCEW38rivqhEKvN2V7LF8gJQVxCUFUVRe3WhKkxRjxr2D0229WYmwSS4Y9Ke&#10;EVEiUoMkqgqy4koFFxBJVFT4KJCRdur7XHvHMmKdVdfmyRfNjL5K7A1FSUSyPJFPOHzPzZQeY15C&#10;8vgHtC5x7vpLPmAdZH9XXI+/C/nAb2/25F+zas6i9X0Mej0v1tw8k2EtVWxiYq8Z3pjcyMG46uM0&#10;2ig0zbHYV2SNIRpzSJ89plsGYwonbQ/Udhz0hrJNG7c1/tKrCMYAc1zCsnjXz9U6jvsGzNaZciSG&#10;nEVtxpw23EUCJFpcmoJzNpQ5FU117SWcfn93sai3hhYVs5jzEEuR5lwHB5hReCpxRF7uj7aPkNkm&#10;HdU9pgKylCMrrK7J1JcZEjAOEaPILn5qKRC22QKoCrhASNofd9HhlceS3KbqemjBtYE60TJiL+kQ&#10;e0vJjKrDTI8zLlAbJooKSEKoZumhOH6X0dv6QOo75OYf3a0/SBhvyjjeh9Hb+kDqO+TmH92tP0gY&#10;b8o43oaD+f8A6s/q67V79afo/wAN+Tkb0uoqmR4XVwDXvTxiRAMc2VjrN0lS535JuEnB1VS7RzzB&#10;8EQkD1gvd1l5Ir7ZMW3U3jlG3GQSR1l3HtVwJ7z5mvgouJZtiKJ4ooFx9adt+aGsHGWoG7dK7T1H&#10;NdkNi9HbibJwafhslx9ovAgQJpKQr4KnFO0ytsIz0OfXypEKdDkNk1IizIjqsSYz7ReImBiQkK+K&#10;Kip2xjAHZxR4HUdoXc2pjiuOqMORZY/Vxt31jpNkvJ54piL7LDipzojxtgv5YhLqV3wb5SV3Vv7c&#10;O2EfIFaV0Nh7CsctbJGl/ETllpwD96nAU9XbTWkqAHnb3cW1teaspW46gkhy22Dl0PEq0GFcQh51&#10;elgg8wqnHhxRU7UuM0EFmrocdqa6ipKyPz+711RUQwr62Cx5ikXIyy2DY8xKvBE4qq9tgWvusiP+&#10;e2iND5P5rx8zc73TGHcM96iD+9bT4o8hU/y2zX4e76R/XD8jmSdV9L+bVUVXYw+StVLzuiv5AMqi&#10;PH5vvtYJEiqAeWKLyk4nN3fSWfMA6yP6uuR9+F/OA3t/tyL9mwbIkRY/x5oTqM1NmdXYqIJMarcx&#10;Sfqq5qmnV4F5Mhy8hSHmx48xxmiVPyaKnd9Hxm8mb8Y2ORdFnTHNu5nJLDzciHTNNGyROE7i6XJP&#10;CQHORFz8OYTMVQ17b8u4McpdhpPPtK7hixm0NXTjwthxNf3shtBVB4RqzIp0t3n8EbaNURT5U78s&#10;0dNneZedMXUJnGPQq1XBNYmBbUjR9pUE1ETgoDIu52TtoKoviyRIS83KPpfR2/pA6jvk5h/drT9I&#10;GG/KON6H0dv6QOo75OYf3a0/SBhvyjjehoP5/wDqz+rrtXv1p+j/AA35ORvS+kCu0fGR7juaHhvm&#10;DNOegrrrAabXysK+fiKtLV+UrPqZUVZTwBO7c92/Ehtv5V1x7PmxprQNLNlVFXpPXlNGjzHhRD5W&#10;ZbM9WmiJUHzCMUTzC49uvXVLccoldSdUO2rvHYpMBHWNiGe5Q9sHDI6Nt+yqBU2sIUMUFDRENABC&#10;QB0l1FUKOHM1dnEC6mx2RI3Z2OzWXaPLa1oAcZVSlVUuZHFEeDxP8cfWnbohoZleU2lwDPr/AHjc&#10;P8qE1VlpPBrPZGLWD6cUXgt/X1EdtRReDjoKqcqEqdtI5IxDcZi5b0Qa4ckTSe8xuZd0m69gVkwG&#10;2iJVb8qF8WoqIKCqlxTiSn3dTmvHHxZj5j0dXGUNtuFEAZVjgm5sSgRmGldTzidSPeS3RbaLlUAc&#10;NwS5AUO76Sz5gHWR/V1yPvwv5wG9v9uRfs2z3HrNxkJu1t9aHwHHhdkowbtxXZI9tF9uO0oF5xpX&#10;43OJW0UeAITnN7HKXd9HDW2BMrJc6KunC44MK6otx8j1VWZDDZdR8GyR1tmU2Dw8vAXEJBIhRCXt&#10;1P8ATRK93A96aH2lrGsmSRbNupyHLsOl1OMXwo97COV9i5FnMkfsobQqvFE7WFNbwZVZbVM6XWWl&#10;bOYcjTa+xgSCizYMyM6iG2606BNuASIokioqcU7pnT9mNsNZr7rawlrWDDj73kQY+6MKkv5Vp6VN&#10;Ml4EssHb7HojaApHLto6IQjz83pfR2/pA6jvk5h/drT9IGG/KON6H0dv6QOo75OYf3a0/SBhvyjj&#10;ehoP5/8Aqz+rrtXv1p+j/Dfk5G9L6QnLnSkEF31r9UMmEEsWAkxqlvdV1GpoT6RvY5o8QGWFVFXj&#10;ycVIlVSXtiFmMByGuZdQm9ckOQbjpjalFt4eIJPZFwiQBFKpIqi2gjzMkXLzERF2tNiMx3EjdRnT&#10;xpraD8vy+Vh23xWJN0ZKii6iqhONRMSgGaeCoLrfFOCoRd3VPv2XEKTB0x03V2CQnVQ0Zr8n3Xn8&#10;SZXTUIOH5Va3E7mOAkqioOuLyqQiQ9uiDN/cyAch6fdgYqk9ZIEMlcN2MNusNIaGpNqx8eoauq2K&#10;OeagoReWqB21vRI+TSbJ0bvrCibEYZJJGBiA7F8g1k+2iItAjnGP+U4giL+SV3v+ks+YB1kf1dcj&#10;78L+cBvb/bkX7Mt3dElFtehjdUmgSxF/ONPXplR5TY0eba2qdp0uU4MxYcgXtc3WXEYbB2tJ04L4&#10;mExtgDjuP9+tehLUWQQchwbpMlXeSbhuqiaMytsuoPJ4o1J4iLsczYcPEqgCiyHG1Q259lYwnhFy&#10;GSd2D6ywmtcucz2NmGM4JiNQzx821yfL7pjH6Cta5UVeZ+XIaaHgi+Jertq/UWPvOSKHVeu8K1xS&#10;SHmm2HX6jB8ajYxWvOsNKogRMxQIgFVRFXgnh39QbNZSlWax6kbJeqHV0hlkmq96JtefIn7DqogB&#10;xZYSuy5q+iswmyRGoiRCRtpt1oE7Y9mOI3dpjWWYneVOTYxkdHNkVt1j+Q0M9u0pbuosYhC7HlRJ&#10;LTT8d9okMHBEhVFRF7U15Z21TUdV+pKmmxzqW1u0kaBIG+8soldtLFq1rlQ6DI0ZKU15LaDCl+8V&#10;5oqMMvSPR+jt/SB1HfJzD+7Wn6QMN+Ucb0Po7f0gdR3ycw/u1p+kDDflHG9DQfz/APVn9XXavfrT&#10;9H+G/JyN6W1M9ZOO6zm+yM4y9pyIxKixXG8lyeVctnGizlV9ttUeRQbeXnFOCH7SL3dHUsUmDIye&#10;06jcgmtS0ERbd/8AE/mNHFWGCABIy5Fgx3h51NSIyNC5CER7dAnUXBjEgVl1uvSuUTFFSBwryDSZ&#10;1gcYTTggKCV2RkqLx5+ZOHDkXm7upffM2CUSfuzqVbxGufcaUSs8S0zgUFK2c06qe20Nrkd7GFEX&#10;wNpz7vd9Gpm0eD//ALZ4tb2fvX6ObbHIPuRuf/1VzzWmv+y6f+ZTu6BL0XiYWfs7LcKUxGISkOyt&#10;RZFrk2VSb7HBxLVW1UfyiISq1+VQO/6Sz5gHWR/V1yPvwv5wG9v9uRfsy6y8wwvI77EMtxqy6W7n&#10;HMoxe3sMfyKgt4PSDr1+Da0t3UuMyYslk0Q2n2HRMCRFEkXtU4X1O4ZgvWvhlTFZhxr7J7B3VW7U&#10;YjmgMNzNk4zBn1tggM8QN+zxmRNeNBcemmfmK45JyPox6l6rKUjmTVNSZPq2/oDlJCBxtlzJZ02t&#10;kC2shTaV1KklRtBd8tSJWRyPVHRzqit6OsTySLLqLbaL2XO7C3xJp5TKxnxxS7ZhVlXjDr7ZmJyI&#10;sSbOYXkchWMV0edX5ct96VKlPOyJMmQ6b8iRIfNXXn33nVUjMyVSIiVVVVVVXj3VHUflNOT+mOh9&#10;mv2pZy5LDiwbndNuMmBpPHI7ycvB+FMZlZSpgqoC1LTbicJIce9za2qMcK66k+j0sh2hg9fXQnJV&#10;7nmsJde2e3ta1rMUSekS3YsOLd1UdsHHHpdcMJgEOcRd+Jb76b9mZNqXbOESjkUGX4vKBmSLMgPJ&#10;sKm1gShdiWFdMa4sTq2ew9FktKrb7LgKo9qfGPpAelrIpWQwIseJP250vSqWWxkDrY+SlhZ6g2JY&#10;VwQXSRBdlOQsmdbMyNWITAIDKJahO6nH56tsmuNNaRjpdiTj4tGyr710FbzNiqumqWHKooqCRHwB&#10;dT6a6HOlm0xiu2JtPXmGW+2epexq37+uosozGJRW40OptczpcJud7s+ZRp0vKJLLbnDzIL4pwLu+&#10;jt/SB1HfJzD+7Wn6QMN+Ucb0Po7f0gdR3ycw/u1p+kDDflHG9DQfz/8AVn9XXavfiWNy+lbq5kSs&#10;fxmhpJL8djTfu70iqqmoDzrHm5OJchE2qjzCi8FTiiL2/mo9X/8A7vpj/ijt/NR6v/8A3fTH/FHb&#10;+aj1f/8Au+mP+KO2pN14/X2VRQbg1jgW0qSquUipb1lRsDFYmWVtfapCcdZ95ZZlg2/5LphziXIZ&#10;DwVd47D949z/ADD0/svM/e/jP4k91/NfC5t57x8c8F905PI5veuC+Vw5/wB73/R/wPevfPeNP2t7&#10;5vke78n50bGvMl918vnPj5Hvfkc/MnPyc/KHNyp22Zl7MT3ud087k0rueIIBzyGmpWSnpm1fZRPH&#10;lahZfIee4eCNgRr4DxTu6GcdfgOQrTOdZ2e77V18OSTZfw55jZbToJ73AQRR+JrStZjqg+LDbXFT&#10;XiZduiLNPc2z+IOoPP8AF/jBXuV2N+d+uEtvcwj8ycwv/EfOR8i8qsinEefgXb6PvNyc8uLj3Wf0&#10;zy7NeEZSKkd3FTxL1oFmKLYkcNx8BcMhQFVC5hVOKd30lnzAOsj+rrkffQdKe3ND9QewcxqdmbGz&#10;d/ItcNa4PGXK/MrFmZBiNFk15Alec0Lao9xjoPFU5SLt/NR6v/8A3fTH/FHb+aj1f/8Au+mP+KO3&#10;81Hq/wD/AHfTH/FHad1O6dwPYWusSgbOynVrlBssMbDIjt8Uqay3mWAJi06wje7OBaMi1xf5+YD5&#10;gROVV+y3rm//AOZv6nmvvRwfpq6asHmZ1s3OpiiyyKuRaHF6GK4Hx5m2bXnIbdZS1jZo7NmuovDi&#10;DTQPSXmGHcD6XtVGN3YwSPLdubIfhDX2m2NvXcGPGyzOZ0NDc92YIY0eBVQfNcWJXxosc3X3W3JD&#10;voZ79IX0RYBMvOn7LZFtm3UfqbFY6y52jMnkuHZZJsrFqGK2ji4bOLnm2bLKufE0gnnUFupMBr/Q&#10;6av0/wCm/wBYtb3/AEdv6QOo75OYf3a0/SBhvyjjeh9Hb+kDqO+TmH92tP0gYb8o43oaD+f/AKs/&#10;q67V9Poe+aB00/qYpe30iOVNG41MrOijqcCsdbYalKzc2Wm7iqpHnGH1QCbCW+yTqFxTkQl5S/FX&#10;u+jfrnkhocnos6dMgT3FCRnyst1dW5Uwp84Nr5yhNFZHsqnm8/AjTgZdut3SjUZyXZ570wbmrcaY&#10;aY95cXM4WDTLnCHBjIJk55dxGguK2Cc5IPACE1Ek7UOKY9Bes7/J7qrx6jrY4qciwuLqc3W1kFgE&#10;9ZuvOg2KfCqp21RpzHjI6DU2tcF1nRmaIJnT4Hi8XFqwyFPBFVmKCqid2lchZix3JWJdb+tZEiY4&#10;fI/GprnS2wamWxGT995sw69TH18A5uPAV49td5+35yOYNnWJZi2sdiPJkc+M38e6HyI0sgacPix7&#10;IOkgEvBCVEVV7C42QmBiJgYEhAYEnMJCQ+CoqeKKnd9JZ8wDrI/q65H6eR/O/wBy/InEPsuud50l&#10;7YdOvWFKp6+vkbkx2uG/xbZYY9UM0mMV+48EeeYScUOFGYrolzWyos9mMDLb5To0SLEbunYXTdO6&#10;lsErnnUrs+6X7BvahXLAorrasaxjjHzRt1ARPMA8cVvnVQaee4ISuQthdOW+MEmMyG4j0TMtQ7Bx&#10;iU1Kdj+9tRnI93XsGLhNKjogqcVD2kTh49ocHUXR/wBTuy35xRUjrhGiNn5LG8uYRpHkvzamrdZZ&#10;YVGnSWQ64LQiDhkaCBKlNf8AVW5i/RfqdxyDLsByaypthbnuKx18SeYx/XmHTH4kB4mUcEiyG2hP&#10;MGoEsN9OYUc1b0t69Gqn3owH9j7XyhyNe7a2taVzZBEnZvlossqTEdXHVg1UFmPXxFdeONFbcffc&#10;d9Em3BEwMSAwMUIDAk5SEhLwVFTwVF7ZJuPo+yGD0a7wuikWVpiNZj4WfTjmly66ch6VJwir8mVj&#10;EmSRILsqgM4QIPOlO48bjp2KT+knJt54zCJ1IeadMc+Lu2BdAzyo47XYbjiDlzae0nKM7G45n48g&#10;kglwei7B6cN84LJjymYL8fMtQbCxh9ibIjLNjw3mbuuYIXTZRXQbJEIgRSRFHx7Q63VvS51E7In2&#10;DxR4MPBNKbJy2RKeB0WDbYaoa19SUTMBLh+KpIi8OKdtTbp6j8dqejvU2vthYXn0lvZj0W825lkf&#10;E8hi5B8U45q3HZJuwTkLHWO49kcyuJnj5rbEpBRs+7o6ouj3XtDn9lqDLtzW2ds3mwMLwMKyDmNN&#10;jsOhcjPZlNhjJV1yvlIQsKShyopoiEPH+blr/wDpEaQ/332wm9s+nfAWa2ly7G7aweDqD0m8bUGu&#10;uWZktwWWrtSNRbAlQRRVX1InH0Ojqi6Pde0Of2WoMu3NbZ2zebAwvAwrIOY02Ow6FyM9mU2GMlXX&#10;K+UhCwpKHKimiIQ8f5uWv/6RGkP999sJvbPp3wFmtpcuxu2sHg6g9JvG1BrrlmZLcFlq7UjUWwJU&#10;EUVV9SJx9DU2jOkjCqfO9j4p1b4Hti7qLvM8VwaLGwii05nuH2Vk3bZfKhxnHAn3ta0kcHFdJHCM&#10;RUGzUf5uWv8A+kRpD/ffb+blr/8ApEaQ/wB99v5uWv8A+kRpD/ffb+blr/8ApEaQ/wB99v5uWv8A&#10;+kRpD/ffb+blr/8ApEaQ/wB99ul7VOcwma3NdZdO2k9e5hXR5sWyjwMpwvWtZjeQQmLGCbjD4NS4&#10;zzYvMmQGiIQEoqi9urnp46d8drcr3Ht3WsfC8Nx+3v6vF6+wOzyyt+PEfvruRFiR1brBmvNq++IE&#10;YCC83Nyl/Ny1/wD0iNIf777fzctf/wBIjSH+++3SfpTJ6qLQ5Lp/pq0Vq3IaODMi2MKmvNf6uqsT&#10;tqqHYQjcZfajyIjjLbzLhAYihCRCqKvYm3BEwMSAwMUIDAk5SEhLwVFTwVF7bQZ1VoTB7jV7OxM1&#10;a1vby98aYqpVpgTeSyQw+xk1cu4bdjOP1yR3TjutgbakoEIqionSFtTqL0jhOM6Q1V1C6s2lsi2h&#10;7q1HlD447rfLY2bO13xBS2kmXKCc7AagutsMkfI8Soo8OZO676fumnEKPNtvR9yasz+gpb7KaLDo&#10;/uWNypkC9lxrzJH40IHm4c55EB54ecCNA4nyiv8ANy1//SI0h/vvt/Ny1/8A0iNIf777ahqM9hfF&#10;2dVWr8Ars0r/ADq2R7hlkHFIkbI4XvFM49DPypgvBzxHjZLhxaMgUSXt1r6M1nWx7jY+5+kjqQ1P&#10;r+ol2MGni2ub7F05c4filbJtrM2o0Vt+fMjtHIkOA02hKbhCAqqfzctf/wBIjSH+++383LX/APSI&#10;0h/vvt/Ny1//AEiNIf777fzctf8A9IjSH+++383LX/8ASI0h/vvt/Ny1/wD0iNIf777XOgOqzD6n&#10;CNnzOonZGwo9NTZfjOawyxbI8Yx2sqZq3GJyZcVDN6vlCTKu84oKKQohDx/+tp//2VBLAwQUAAYA&#10;CAAAACEAY4Dhp+MAAAAMAQAADwAAAGRycy9kb3ducmV2LnhtbEyPQUvDQBCF74L/YRnBW7ubxJYa&#10;symlqKci2AribZpMk9DsbMhuk/Tfuz3pbWbe4833svVkWjFQ7xrLGqK5AkFc2LLhSsPX4W22AuE8&#10;comtZdJwJQfr/P4uw7S0I3/SsPeVCCHsUtRQe9+lUrqiJoNubjvioJ1sb9CHta9k2eMYwk0rY6WW&#10;0mDD4UONHW1rKs77i9HwPuK4SaLXYXc+ba8/h8XH9y4irR8fps0LCE+T/zPDDT+gQx6YjvbCpROt&#10;hkXyFLp4DbOlikDcHCqJw+kYpnj1DDLP5P8S+S8A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BAi0AFAAGAAgAAAAhANDgc88UAQAARwIAABMAAAAAAAAAAAAAAAAAAAAAAFtDb250&#10;ZW50X1R5cGVzXS54bWxQSwECLQAUAAYACAAAACEAOP0h/9YAAACUAQAACwAAAAAAAAAAAAAAAABF&#10;AQAAX3JlbHMvLnJlbHNQSwECLQAUAAYACAAAACEAStUL5egCAACOCAAADgAAAAAAAAAAAAAAAABE&#10;AgAAZHJzL2Uyb0RvYy54bWxQSwECLQAKAAAAAAAAACEAe+8azZFLAACRSwAAFAAAAAAAAAAAAAAA&#10;AABYBQAAZHJzL21lZGlhL2ltYWdlMS5wbmdQSwECLQAKAAAAAAAAACEA5WVCiwVrDAAFawwAFQAA&#10;AAAAAAAAAAAAAAAbUQAAZHJzL21lZGlhL2ltYWdlMi5qcGVnUEsBAi0AFAAGAAgAAAAhAGOA4afj&#10;AAAADAEAAA8AAAAAAAAAAAAAAAAAU7wMAGRycy9kb3ducmV2LnhtbFBLAQItABQABgAIAAAAIQCM&#10;mn+7yAAAAKYBAAAZAAAAAAAAAAAAAAAAAGO9DABkcnMvX3JlbHMvZTJvRG9jLnhtbC5yZWxzUEsF&#10;BgAAAAAHAAcAvwEAAGK+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7948470"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6T9zAAAAOMAAAAPAAAAZHJzL2Rvd25yZXYueG1sRI9BT8JA&#10;EIXvJv6HzZhwk62GWKwshBgxGhOChYTr2B3aane26S7Q/nvnQMJxZt68977ZoneNOlEXas8GHsYJ&#10;KOLC25pLA7vt6n4KKkRki41nMjBQgMX89maGmfVn/qZTHkslJhwyNFDF2GZah6Iih2HsW2K5HXzn&#10;MMrYldp2eBZz1+jHJHnSDmuWhApbeq2o+MuPzsAXbZd5/bs5roefw9u7Ww97/TkYM7rrly+gIvXx&#10;Kr58f1ipnybp82Q6SYVCmGQBev4PAAD//wMAUEsBAi0AFAAGAAgAAAAhANvh9svuAAAAhQEAABMA&#10;AAAAAAAAAAAAAAAAAAAAAFtDb250ZW50X1R5cGVzXS54bWxQSwECLQAUAAYACAAAACEAWvQsW78A&#10;AAAVAQAACwAAAAAAAAAAAAAAAAAfAQAAX3JlbHMvLnJlbHNQSwECLQAUAAYACAAAACEAgSuk/cwA&#10;AADjAAAADwAAAAAAAAAAAAAAAAAHAgAAZHJzL2Rvd25yZXYueG1sUEsFBgAAAAADAAMAtwAAAAAD&#10;AAAAAA==&#10;">
                <v:imagedata r:id="rId3" o:title="A close-up of a sign&#10;&#10;AI-generated content may be incorrect"/>
              </v:shape>
              <v:shape id="Picture 149351010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wzAAAAOMAAAAPAAAAZHJzL2Rvd25yZXYueG1sRI/NTsMw&#10;EITvlXgHa5G4oNYOKQhC3ao/ROoFIVoeYBVvk0C8TmM3DW9fIyH1uDuz883OFoNtRE+drx1rSCYK&#10;BHHhTM2lhq99Pn4G4QOywcYxafglD4v5zWiGmXFn/qR+F0oRQ9hnqKEKoc2k9EVFFv3EtcRRO7jO&#10;YohjV0rT4TmG20Y+KPUkLdYcCRW2tK6o+NmdbOSmx37j34/0PaxOMs/fDu5++6H13e2wfAURaAhX&#10;8//11sT605f0MVGJSuHvp7gAOb8AAAD//wMAUEsBAi0AFAAGAAgAAAAhANvh9svuAAAAhQEAABMA&#10;AAAAAAAAAAAAAAAAAAAAAFtDb250ZW50X1R5cGVzXS54bWxQSwECLQAUAAYACAAAACEAWvQsW78A&#10;AAAVAQAACwAAAAAAAAAAAAAAAAAfAQAAX3JlbHMvLnJlbHNQSwECLQAUAAYACAAAACEAS/h6MMwA&#10;AADjAAAADwAAAAAAAAAAAAAAAAAHAgAAZHJzL2Rvd25yZXYueG1sUEsFBgAAAAADAAMAtwAAAAAD&#10;AAAAAA==&#10;">
                <v:imagedata r:id="rId4" o:title="A logo with dots and text&#10;&#10;AI-generated content may be incorrect"/>
              </v:shape>
            </v:group>
          </w:pict>
        </mc:Fallback>
      </mc:AlternateContent>
    </w:r>
  </w:p>
  <w:p w14:paraId="44621173" w14:textId="025AECE9" w:rsidR="004175C2" w:rsidRDefault="004175C2" w:rsidP="00355BD9">
    <w:pPr>
      <w:pStyle w:val="Header"/>
      <w:jc w:val="right"/>
    </w:pPr>
    <w:r>
      <w:rPr>
        <w:noProof/>
        <w:lang w:eastAsia="en-GB"/>
      </w:rPr>
      <w:drawing>
        <wp:anchor distT="0" distB="0" distL="114300" distR="114300" simplePos="0" relativeHeight="251659264" behindDoc="1" locked="0" layoutInCell="1" allowOverlap="1" wp14:anchorId="4DCDDE2A" wp14:editId="116CAE5B">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894EE875"/>
    <w:lvl w:ilvl="0">
      <w:start w:val="1"/>
      <w:numFmt w:val="bullet"/>
      <w:lvlText w:val="•"/>
      <w:lvlJc w:val="left"/>
      <w:pPr>
        <w:tabs>
          <w:tab w:val="num" w:pos="360"/>
        </w:tabs>
        <w:ind w:left="360" w:firstLine="720"/>
      </w:pPr>
      <w:rPr>
        <w:rFonts w:hint="default"/>
        <w:position w:val="0"/>
      </w:rPr>
    </w:lvl>
    <w:lvl w:ilvl="1">
      <w:start w:val="1"/>
      <w:numFmt w:val="bullet"/>
      <w:lvlText w:val="o"/>
      <w:lvlJc w:val="left"/>
      <w:pPr>
        <w:tabs>
          <w:tab w:val="num" w:pos="360"/>
        </w:tabs>
        <w:ind w:left="360" w:firstLine="1440"/>
      </w:pPr>
      <w:rPr>
        <w:rFonts w:hint="default"/>
        <w:position w:val="0"/>
      </w:rPr>
    </w:lvl>
    <w:lvl w:ilvl="2">
      <w:start w:val="1"/>
      <w:numFmt w:val="bullet"/>
      <w:lvlText w:val="•"/>
      <w:lvlJc w:val="left"/>
      <w:pPr>
        <w:tabs>
          <w:tab w:val="num" w:pos="360"/>
        </w:tabs>
        <w:ind w:left="360" w:firstLine="2160"/>
      </w:pPr>
      <w:rPr>
        <w:rFonts w:hint="default"/>
        <w:position w:val="0"/>
      </w:rPr>
    </w:lvl>
    <w:lvl w:ilvl="3">
      <w:start w:val="1"/>
      <w:numFmt w:val="bullet"/>
      <w:lvlText w:val="•"/>
      <w:lvlJc w:val="left"/>
      <w:pPr>
        <w:tabs>
          <w:tab w:val="num" w:pos="360"/>
        </w:tabs>
        <w:ind w:left="360" w:firstLine="2880"/>
      </w:pPr>
      <w:rPr>
        <w:rFonts w:hint="default"/>
        <w:position w:val="0"/>
      </w:rPr>
    </w:lvl>
    <w:lvl w:ilvl="4">
      <w:start w:val="1"/>
      <w:numFmt w:val="bullet"/>
      <w:lvlText w:val="o"/>
      <w:lvlJc w:val="left"/>
      <w:pPr>
        <w:tabs>
          <w:tab w:val="num" w:pos="360"/>
        </w:tabs>
        <w:ind w:left="360" w:firstLine="3600"/>
      </w:pPr>
      <w:rPr>
        <w:rFonts w:hint="default"/>
        <w:position w:val="0"/>
      </w:rPr>
    </w:lvl>
    <w:lvl w:ilvl="5">
      <w:start w:val="1"/>
      <w:numFmt w:val="bullet"/>
      <w:lvlText w:val="•"/>
      <w:lvlJc w:val="left"/>
      <w:pPr>
        <w:tabs>
          <w:tab w:val="num" w:pos="360"/>
        </w:tabs>
        <w:ind w:left="360" w:firstLine="4320"/>
      </w:pPr>
      <w:rPr>
        <w:rFonts w:hint="default"/>
        <w:position w:val="0"/>
      </w:rPr>
    </w:lvl>
    <w:lvl w:ilvl="6">
      <w:start w:val="1"/>
      <w:numFmt w:val="bullet"/>
      <w:lvlText w:val="•"/>
      <w:lvlJc w:val="left"/>
      <w:pPr>
        <w:tabs>
          <w:tab w:val="num" w:pos="360"/>
        </w:tabs>
        <w:ind w:left="360" w:firstLine="5040"/>
      </w:pPr>
      <w:rPr>
        <w:rFonts w:hint="default"/>
        <w:position w:val="0"/>
      </w:rPr>
    </w:lvl>
    <w:lvl w:ilvl="7">
      <w:start w:val="1"/>
      <w:numFmt w:val="bullet"/>
      <w:lvlText w:val="o"/>
      <w:lvlJc w:val="left"/>
      <w:pPr>
        <w:tabs>
          <w:tab w:val="num" w:pos="360"/>
        </w:tabs>
        <w:ind w:left="360" w:firstLine="5760"/>
      </w:pPr>
      <w:rPr>
        <w:rFonts w:hint="default"/>
        <w:position w:val="0"/>
      </w:rPr>
    </w:lvl>
    <w:lvl w:ilvl="8">
      <w:start w:val="1"/>
      <w:numFmt w:val="bullet"/>
      <w:lvlText w:val="•"/>
      <w:lvlJc w:val="left"/>
      <w:pPr>
        <w:tabs>
          <w:tab w:val="num" w:pos="360"/>
        </w:tabs>
        <w:ind w:left="360" w:firstLine="6480"/>
      </w:pPr>
      <w:rPr>
        <w:rFonts w:hint="default"/>
        <w:position w:val="0"/>
      </w:rPr>
    </w:lvl>
  </w:abstractNum>
  <w:abstractNum w:abstractNumId="1" w15:restartNumberingAfterBreak="0">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5"/>
    <w:multiLevelType w:val="multilevel"/>
    <w:tmpl w:val="894EE877"/>
    <w:lvl w:ilvl="0">
      <w:start w:val="1"/>
      <w:numFmt w:val="bullet"/>
      <w:lvlText w:val="•"/>
      <w:lvlJc w:val="left"/>
      <w:pPr>
        <w:tabs>
          <w:tab w:val="num" w:pos="360"/>
        </w:tabs>
        <w:ind w:left="360"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3" w15:restartNumberingAfterBreak="0">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466BF5"/>
    <w:multiLevelType w:val="hybridMultilevel"/>
    <w:tmpl w:val="2FD8F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233C80"/>
    <w:multiLevelType w:val="hybridMultilevel"/>
    <w:tmpl w:val="7BE0B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C50ED4"/>
    <w:multiLevelType w:val="hybridMultilevel"/>
    <w:tmpl w:val="272A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6D4CAD"/>
    <w:multiLevelType w:val="hybridMultilevel"/>
    <w:tmpl w:val="ADC03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27217A"/>
    <w:multiLevelType w:val="hybridMultilevel"/>
    <w:tmpl w:val="ECDEC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862AAD"/>
    <w:multiLevelType w:val="hybridMultilevel"/>
    <w:tmpl w:val="B14EB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401634"/>
    <w:multiLevelType w:val="hybridMultilevel"/>
    <w:tmpl w:val="EE060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295327"/>
    <w:multiLevelType w:val="hybridMultilevel"/>
    <w:tmpl w:val="8D2A1584"/>
    <w:lvl w:ilvl="0" w:tplc="08090001">
      <w:start w:val="1"/>
      <w:numFmt w:val="bullet"/>
      <w:pStyle w:val="ImportWordListStyleDefinition1245184844"/>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EA0183"/>
    <w:multiLevelType w:val="hybridMultilevel"/>
    <w:tmpl w:val="79AE7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D12CA3"/>
    <w:multiLevelType w:val="hybridMultilevel"/>
    <w:tmpl w:val="2DB285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2348F2"/>
    <w:multiLevelType w:val="hybridMultilevel"/>
    <w:tmpl w:val="420C3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463FDB"/>
    <w:multiLevelType w:val="hybridMultilevel"/>
    <w:tmpl w:val="9D741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794ADB"/>
    <w:multiLevelType w:val="hybridMultilevel"/>
    <w:tmpl w:val="D1149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243802"/>
    <w:multiLevelType w:val="hybridMultilevel"/>
    <w:tmpl w:val="6EDE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076102"/>
    <w:multiLevelType w:val="hybridMultilevel"/>
    <w:tmpl w:val="962A4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A82A90"/>
    <w:multiLevelType w:val="hybridMultilevel"/>
    <w:tmpl w:val="1DCEE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33597E"/>
    <w:multiLevelType w:val="hybridMultilevel"/>
    <w:tmpl w:val="489E6252"/>
    <w:lvl w:ilvl="0" w:tplc="08090001">
      <w:start w:val="1"/>
      <w:numFmt w:val="bullet"/>
      <w:lvlText w:val=""/>
      <w:lvlJc w:val="left"/>
      <w:pPr>
        <w:ind w:left="720" w:hanging="360"/>
      </w:pPr>
      <w:rPr>
        <w:rFonts w:ascii="Symbol" w:hAnsi="Symbol" w:hint="default"/>
      </w:rPr>
    </w:lvl>
    <w:lvl w:ilvl="1" w:tplc="72967AFE">
      <w:start w:val="2"/>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F33230"/>
    <w:multiLevelType w:val="hybridMultilevel"/>
    <w:tmpl w:val="55EEE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FB7546"/>
    <w:multiLevelType w:val="hybridMultilevel"/>
    <w:tmpl w:val="96D0538C"/>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7C687A"/>
    <w:multiLevelType w:val="hybridMultilevel"/>
    <w:tmpl w:val="05A4D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7771AA"/>
    <w:multiLevelType w:val="hybridMultilevel"/>
    <w:tmpl w:val="9DBCA84E"/>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E10520"/>
    <w:multiLevelType w:val="hybridMultilevel"/>
    <w:tmpl w:val="8D124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0621FB"/>
    <w:multiLevelType w:val="hybridMultilevel"/>
    <w:tmpl w:val="7754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A0760B"/>
    <w:multiLevelType w:val="hybridMultilevel"/>
    <w:tmpl w:val="CF5EC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911FB1"/>
    <w:multiLevelType w:val="hybridMultilevel"/>
    <w:tmpl w:val="EBA4B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FE0595"/>
    <w:multiLevelType w:val="hybridMultilevel"/>
    <w:tmpl w:val="B5309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E11750"/>
    <w:multiLevelType w:val="hybridMultilevel"/>
    <w:tmpl w:val="2E90A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4837E1"/>
    <w:multiLevelType w:val="hybridMultilevel"/>
    <w:tmpl w:val="CEC26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A80CEF"/>
    <w:multiLevelType w:val="hybridMultilevel"/>
    <w:tmpl w:val="F662AC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4" w15:restartNumberingAfterBreak="0">
    <w:nsid w:val="5CA26F77"/>
    <w:multiLevelType w:val="hybridMultilevel"/>
    <w:tmpl w:val="F92E18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ED612CE"/>
    <w:multiLevelType w:val="hybridMultilevel"/>
    <w:tmpl w:val="34249A60"/>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9407D3"/>
    <w:multiLevelType w:val="hybridMultilevel"/>
    <w:tmpl w:val="BA443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8D1C6A"/>
    <w:multiLevelType w:val="hybridMultilevel"/>
    <w:tmpl w:val="8EF86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C0160B"/>
    <w:multiLevelType w:val="hybridMultilevel"/>
    <w:tmpl w:val="BC46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A3291E"/>
    <w:multiLevelType w:val="hybridMultilevel"/>
    <w:tmpl w:val="3EEE9260"/>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18757B"/>
    <w:multiLevelType w:val="hybridMultilevel"/>
    <w:tmpl w:val="89087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1E0B2E"/>
    <w:multiLevelType w:val="hybridMultilevel"/>
    <w:tmpl w:val="1F289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6036B4"/>
    <w:multiLevelType w:val="hybridMultilevel"/>
    <w:tmpl w:val="B4C0E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1A0BC7"/>
    <w:multiLevelType w:val="hybridMultilevel"/>
    <w:tmpl w:val="09A418F0"/>
    <w:lvl w:ilvl="0" w:tplc="08090001">
      <w:start w:val="1"/>
      <w:numFmt w:val="bullet"/>
      <w:pStyle w:val="ImportWordListStyleDefinition707723796"/>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3"/>
  </w:num>
  <w:num w:numId="3">
    <w:abstractNumId w:val="11"/>
  </w:num>
  <w:num w:numId="4">
    <w:abstractNumId w:val="34"/>
  </w:num>
  <w:num w:numId="5">
    <w:abstractNumId w:val="43"/>
  </w:num>
  <w:num w:numId="6">
    <w:abstractNumId w:val="12"/>
  </w:num>
  <w:num w:numId="7">
    <w:abstractNumId w:val="21"/>
  </w:num>
  <w:num w:numId="8">
    <w:abstractNumId w:val="22"/>
  </w:num>
  <w:num w:numId="9">
    <w:abstractNumId w:val="23"/>
  </w:num>
  <w:num w:numId="10">
    <w:abstractNumId w:val="35"/>
  </w:num>
  <w:num w:numId="11">
    <w:abstractNumId w:val="39"/>
  </w:num>
  <w:num w:numId="12">
    <w:abstractNumId w:val="25"/>
  </w:num>
  <w:num w:numId="13">
    <w:abstractNumId w:val="13"/>
  </w:num>
  <w:num w:numId="14">
    <w:abstractNumId w:val="4"/>
  </w:num>
  <w:num w:numId="15">
    <w:abstractNumId w:val="15"/>
  </w:num>
  <w:num w:numId="16">
    <w:abstractNumId w:val="41"/>
  </w:num>
  <w:num w:numId="17">
    <w:abstractNumId w:val="26"/>
  </w:num>
  <w:num w:numId="18">
    <w:abstractNumId w:val="40"/>
  </w:num>
  <w:num w:numId="19">
    <w:abstractNumId w:val="42"/>
  </w:num>
  <w:num w:numId="20">
    <w:abstractNumId w:val="19"/>
  </w:num>
  <w:num w:numId="21">
    <w:abstractNumId w:val="9"/>
  </w:num>
  <w:num w:numId="22">
    <w:abstractNumId w:val="32"/>
  </w:num>
  <w:num w:numId="23">
    <w:abstractNumId w:val="10"/>
  </w:num>
  <w:num w:numId="24">
    <w:abstractNumId w:val="14"/>
  </w:num>
  <w:num w:numId="25">
    <w:abstractNumId w:val="18"/>
  </w:num>
  <w:num w:numId="26">
    <w:abstractNumId w:val="8"/>
  </w:num>
  <w:num w:numId="27">
    <w:abstractNumId w:val="30"/>
  </w:num>
  <w:num w:numId="28">
    <w:abstractNumId w:val="7"/>
  </w:num>
  <w:num w:numId="29">
    <w:abstractNumId w:val="20"/>
  </w:num>
  <w:num w:numId="30">
    <w:abstractNumId w:val="37"/>
  </w:num>
  <w:num w:numId="31">
    <w:abstractNumId w:val="36"/>
  </w:num>
  <w:num w:numId="32">
    <w:abstractNumId w:val="17"/>
  </w:num>
  <w:num w:numId="33">
    <w:abstractNumId w:val="28"/>
  </w:num>
  <w:num w:numId="34">
    <w:abstractNumId w:val="27"/>
  </w:num>
  <w:num w:numId="35">
    <w:abstractNumId w:val="16"/>
  </w:num>
  <w:num w:numId="36">
    <w:abstractNumId w:val="24"/>
  </w:num>
  <w:num w:numId="37">
    <w:abstractNumId w:val="38"/>
  </w:num>
  <w:num w:numId="38">
    <w:abstractNumId w:val="5"/>
  </w:num>
  <w:num w:numId="39">
    <w:abstractNumId w:val="29"/>
  </w:num>
  <w:num w:numId="40">
    <w:abstractNumId w:val="2"/>
  </w:num>
  <w:num w:numId="41">
    <w:abstractNumId w:val="3"/>
  </w:num>
  <w:num w:numId="42">
    <w:abstractNumId w:val="0"/>
  </w:num>
  <w:num w:numId="43">
    <w:abstractNumId w:val="1"/>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5C2"/>
    <w:rsid w:val="00003953"/>
    <w:rsid w:val="000A38E6"/>
    <w:rsid w:val="000D164C"/>
    <w:rsid w:val="000D4C72"/>
    <w:rsid w:val="000D6483"/>
    <w:rsid w:val="001019ED"/>
    <w:rsid w:val="001C667F"/>
    <w:rsid w:val="00266CEA"/>
    <w:rsid w:val="00266F0F"/>
    <w:rsid w:val="00290BF9"/>
    <w:rsid w:val="002C0BEE"/>
    <w:rsid w:val="002E3F1F"/>
    <w:rsid w:val="0031388D"/>
    <w:rsid w:val="003441AC"/>
    <w:rsid w:val="00346DEC"/>
    <w:rsid w:val="00355BD9"/>
    <w:rsid w:val="00356E2B"/>
    <w:rsid w:val="00385436"/>
    <w:rsid w:val="00406D03"/>
    <w:rsid w:val="004113E4"/>
    <w:rsid w:val="00416A18"/>
    <w:rsid w:val="004175C2"/>
    <w:rsid w:val="004211E1"/>
    <w:rsid w:val="004408CF"/>
    <w:rsid w:val="004505B5"/>
    <w:rsid w:val="00513BCD"/>
    <w:rsid w:val="00516834"/>
    <w:rsid w:val="00526796"/>
    <w:rsid w:val="005734DB"/>
    <w:rsid w:val="00576154"/>
    <w:rsid w:val="005A2A31"/>
    <w:rsid w:val="005E2B8F"/>
    <w:rsid w:val="005E4127"/>
    <w:rsid w:val="00677443"/>
    <w:rsid w:val="006B4CE1"/>
    <w:rsid w:val="006D07E9"/>
    <w:rsid w:val="0072490E"/>
    <w:rsid w:val="00730ADA"/>
    <w:rsid w:val="007548E6"/>
    <w:rsid w:val="00794E18"/>
    <w:rsid w:val="007C471C"/>
    <w:rsid w:val="008130E8"/>
    <w:rsid w:val="00866218"/>
    <w:rsid w:val="00965C10"/>
    <w:rsid w:val="009B5F72"/>
    <w:rsid w:val="009D363D"/>
    <w:rsid w:val="009D5E08"/>
    <w:rsid w:val="00A25AE0"/>
    <w:rsid w:val="00A84B50"/>
    <w:rsid w:val="00A923EE"/>
    <w:rsid w:val="00B0254E"/>
    <w:rsid w:val="00B62E32"/>
    <w:rsid w:val="00BB2BA7"/>
    <w:rsid w:val="00BF29AC"/>
    <w:rsid w:val="00BF369E"/>
    <w:rsid w:val="00C27FAE"/>
    <w:rsid w:val="00C37C75"/>
    <w:rsid w:val="00CA6117"/>
    <w:rsid w:val="00D8124F"/>
    <w:rsid w:val="00D86732"/>
    <w:rsid w:val="00DB79D0"/>
    <w:rsid w:val="00DE4EE2"/>
    <w:rsid w:val="00E707D1"/>
    <w:rsid w:val="00EA3AA7"/>
    <w:rsid w:val="00EC0F53"/>
    <w:rsid w:val="00ED3B47"/>
    <w:rsid w:val="00EF53AA"/>
    <w:rsid w:val="00F51220"/>
    <w:rsid w:val="00F74BE6"/>
    <w:rsid w:val="00FD5E64"/>
    <w:rsid w:val="00FE52B4"/>
    <w:rsid w:val="00FE7FC3"/>
    <w:rsid w:val="0B6E824D"/>
    <w:rsid w:val="1E98809C"/>
    <w:rsid w:val="23CE4E58"/>
    <w:rsid w:val="4EC53962"/>
    <w:rsid w:val="5049FE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2D118"/>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C471C"/>
    <w:pPr>
      <w:keepNext/>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34"/>
    <w:qFormat/>
    <w:rsid w:val="00FE52B4"/>
    <w:pPr>
      <w:ind w:left="720"/>
      <w:contextualSpacing/>
    </w:pPr>
  </w:style>
  <w:style w:type="paragraph" w:styleId="NoSpacing">
    <w:name w:val="No Spacing"/>
    <w:basedOn w:val="Normal"/>
    <w:link w:val="NoSpacingChar"/>
    <w:uiPriority w:val="1"/>
    <w:qFormat/>
    <w:rsid w:val="007C471C"/>
    <w:rPr>
      <w:rFonts w:eastAsiaTheme="minorEastAsia"/>
      <w:sz w:val="22"/>
      <w:szCs w:val="22"/>
      <w:lang w:eastAsia="en-GB"/>
    </w:rPr>
  </w:style>
  <w:style w:type="character" w:customStyle="1" w:styleId="NoSpacingChar">
    <w:name w:val="No Spacing Char"/>
    <w:basedOn w:val="DefaultParagraphFont"/>
    <w:link w:val="NoSpacing"/>
    <w:uiPriority w:val="1"/>
    <w:rsid w:val="007C471C"/>
    <w:rPr>
      <w:rFonts w:eastAsiaTheme="minorEastAsia"/>
      <w:sz w:val="22"/>
      <w:szCs w:val="22"/>
      <w:lang w:eastAsia="en-GB"/>
    </w:rPr>
  </w:style>
  <w:style w:type="character" w:customStyle="1" w:styleId="Heading1Char">
    <w:name w:val="Heading 1 Char"/>
    <w:basedOn w:val="DefaultParagraphFont"/>
    <w:link w:val="Heading1"/>
    <w:rsid w:val="007C471C"/>
    <w:rPr>
      <w:rFonts w:ascii="Times New Roman" w:eastAsia="Times New Roman" w:hAnsi="Times New Roman" w:cs="Times New Roman"/>
      <w:b/>
      <w:szCs w:val="20"/>
    </w:rPr>
  </w:style>
  <w:style w:type="paragraph" w:customStyle="1" w:styleId="paragraph">
    <w:name w:val="paragraph"/>
    <w:basedOn w:val="Normal"/>
    <w:rsid w:val="00416A18"/>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416A18"/>
  </w:style>
  <w:style w:type="character" w:customStyle="1" w:styleId="eop">
    <w:name w:val="eop"/>
    <w:basedOn w:val="DefaultParagraphFont"/>
    <w:rsid w:val="00416A18"/>
  </w:style>
  <w:style w:type="paragraph" w:customStyle="1" w:styleId="ImportWordListStyleDefinition707723796">
    <w:name w:val="Import Word List Style Definition 707723796"/>
    <w:rsid w:val="007548E6"/>
    <w:pPr>
      <w:numPr>
        <w:numId w:val="5"/>
      </w:numPr>
    </w:pPr>
    <w:rPr>
      <w:rFonts w:ascii="Times New Roman" w:eastAsia="Times New Roman" w:hAnsi="Times New Roman" w:cs="Times New Roman"/>
      <w:sz w:val="20"/>
      <w:szCs w:val="20"/>
      <w:lang w:eastAsia="en-GB"/>
    </w:rPr>
  </w:style>
  <w:style w:type="paragraph" w:customStyle="1" w:styleId="Body1">
    <w:name w:val="Body 1"/>
    <w:rsid w:val="007548E6"/>
    <w:pPr>
      <w:outlineLvl w:val="0"/>
    </w:pPr>
    <w:rPr>
      <w:rFonts w:ascii="Times New Roman" w:eastAsia="Arial Unicode MS" w:hAnsi="Times New Roman" w:cs="Times New Roman"/>
      <w:color w:val="000000"/>
      <w:szCs w:val="20"/>
      <w:u w:color="000000"/>
      <w:lang w:eastAsia="en-GB"/>
    </w:rPr>
  </w:style>
  <w:style w:type="paragraph" w:customStyle="1" w:styleId="ImportWordListStyleDefinition1245184844">
    <w:name w:val="Import Word List Style Definition 1245184844"/>
    <w:rsid w:val="007548E6"/>
    <w:pPr>
      <w:numPr>
        <w:numId w:val="3"/>
      </w:numPr>
    </w:pPr>
    <w:rPr>
      <w:rFonts w:ascii="Times New Roman" w:eastAsia="Times New Roman" w:hAnsi="Times New Roman"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85022">
      <w:bodyDiv w:val="1"/>
      <w:marLeft w:val="0"/>
      <w:marRight w:val="0"/>
      <w:marTop w:val="0"/>
      <w:marBottom w:val="0"/>
      <w:divBdr>
        <w:top w:val="none" w:sz="0" w:space="0" w:color="auto"/>
        <w:left w:val="none" w:sz="0" w:space="0" w:color="auto"/>
        <w:bottom w:val="none" w:sz="0" w:space="0" w:color="auto"/>
        <w:right w:val="none" w:sz="0" w:space="0" w:color="auto"/>
      </w:divBdr>
      <w:divsChild>
        <w:div w:id="2045596876">
          <w:marLeft w:val="0"/>
          <w:marRight w:val="0"/>
          <w:marTop w:val="0"/>
          <w:marBottom w:val="0"/>
          <w:divBdr>
            <w:top w:val="none" w:sz="0" w:space="0" w:color="auto"/>
            <w:left w:val="none" w:sz="0" w:space="0" w:color="auto"/>
            <w:bottom w:val="none" w:sz="0" w:space="0" w:color="auto"/>
            <w:right w:val="none" w:sz="0" w:space="0" w:color="auto"/>
          </w:divBdr>
        </w:div>
        <w:div w:id="669136071">
          <w:marLeft w:val="0"/>
          <w:marRight w:val="0"/>
          <w:marTop w:val="0"/>
          <w:marBottom w:val="0"/>
          <w:divBdr>
            <w:top w:val="none" w:sz="0" w:space="0" w:color="auto"/>
            <w:left w:val="none" w:sz="0" w:space="0" w:color="auto"/>
            <w:bottom w:val="none" w:sz="0" w:space="0" w:color="auto"/>
            <w:right w:val="none" w:sz="0" w:space="0" w:color="auto"/>
          </w:divBdr>
        </w:div>
        <w:div w:id="1109735157">
          <w:marLeft w:val="0"/>
          <w:marRight w:val="0"/>
          <w:marTop w:val="0"/>
          <w:marBottom w:val="0"/>
          <w:divBdr>
            <w:top w:val="none" w:sz="0" w:space="0" w:color="auto"/>
            <w:left w:val="none" w:sz="0" w:space="0" w:color="auto"/>
            <w:bottom w:val="none" w:sz="0" w:space="0" w:color="auto"/>
            <w:right w:val="none" w:sz="0" w:space="0" w:color="auto"/>
          </w:divBdr>
        </w:div>
        <w:div w:id="1686856317">
          <w:marLeft w:val="0"/>
          <w:marRight w:val="0"/>
          <w:marTop w:val="0"/>
          <w:marBottom w:val="0"/>
          <w:divBdr>
            <w:top w:val="none" w:sz="0" w:space="0" w:color="auto"/>
            <w:left w:val="none" w:sz="0" w:space="0" w:color="auto"/>
            <w:bottom w:val="none" w:sz="0" w:space="0" w:color="auto"/>
            <w:right w:val="none" w:sz="0" w:space="0" w:color="auto"/>
          </w:divBdr>
        </w:div>
        <w:div w:id="208417924">
          <w:marLeft w:val="0"/>
          <w:marRight w:val="0"/>
          <w:marTop w:val="0"/>
          <w:marBottom w:val="0"/>
          <w:divBdr>
            <w:top w:val="none" w:sz="0" w:space="0" w:color="auto"/>
            <w:left w:val="none" w:sz="0" w:space="0" w:color="auto"/>
            <w:bottom w:val="none" w:sz="0" w:space="0" w:color="auto"/>
            <w:right w:val="none" w:sz="0" w:space="0" w:color="auto"/>
          </w:divBdr>
        </w:div>
        <w:div w:id="1222210106">
          <w:marLeft w:val="0"/>
          <w:marRight w:val="0"/>
          <w:marTop w:val="0"/>
          <w:marBottom w:val="0"/>
          <w:divBdr>
            <w:top w:val="none" w:sz="0" w:space="0" w:color="auto"/>
            <w:left w:val="none" w:sz="0" w:space="0" w:color="auto"/>
            <w:bottom w:val="none" w:sz="0" w:space="0" w:color="auto"/>
            <w:right w:val="none" w:sz="0" w:space="0" w:color="auto"/>
          </w:divBdr>
        </w:div>
        <w:div w:id="1254166606">
          <w:marLeft w:val="0"/>
          <w:marRight w:val="0"/>
          <w:marTop w:val="0"/>
          <w:marBottom w:val="0"/>
          <w:divBdr>
            <w:top w:val="none" w:sz="0" w:space="0" w:color="auto"/>
            <w:left w:val="none" w:sz="0" w:space="0" w:color="auto"/>
            <w:bottom w:val="none" w:sz="0" w:space="0" w:color="auto"/>
            <w:right w:val="none" w:sz="0" w:space="0" w:color="auto"/>
          </w:divBdr>
        </w:div>
        <w:div w:id="70086970">
          <w:marLeft w:val="0"/>
          <w:marRight w:val="0"/>
          <w:marTop w:val="0"/>
          <w:marBottom w:val="0"/>
          <w:divBdr>
            <w:top w:val="none" w:sz="0" w:space="0" w:color="auto"/>
            <w:left w:val="none" w:sz="0" w:space="0" w:color="auto"/>
            <w:bottom w:val="none" w:sz="0" w:space="0" w:color="auto"/>
            <w:right w:val="none" w:sz="0" w:space="0" w:color="auto"/>
          </w:divBdr>
        </w:div>
        <w:div w:id="1649700076">
          <w:marLeft w:val="0"/>
          <w:marRight w:val="0"/>
          <w:marTop w:val="0"/>
          <w:marBottom w:val="0"/>
          <w:divBdr>
            <w:top w:val="none" w:sz="0" w:space="0" w:color="auto"/>
            <w:left w:val="none" w:sz="0" w:space="0" w:color="auto"/>
            <w:bottom w:val="none" w:sz="0" w:space="0" w:color="auto"/>
            <w:right w:val="none" w:sz="0" w:space="0" w:color="auto"/>
          </w:divBdr>
        </w:div>
        <w:div w:id="928543989">
          <w:marLeft w:val="0"/>
          <w:marRight w:val="0"/>
          <w:marTop w:val="0"/>
          <w:marBottom w:val="0"/>
          <w:divBdr>
            <w:top w:val="none" w:sz="0" w:space="0" w:color="auto"/>
            <w:left w:val="none" w:sz="0" w:space="0" w:color="auto"/>
            <w:bottom w:val="none" w:sz="0" w:space="0" w:color="auto"/>
            <w:right w:val="none" w:sz="0" w:space="0" w:color="auto"/>
          </w:divBdr>
        </w:div>
        <w:div w:id="219096929">
          <w:marLeft w:val="0"/>
          <w:marRight w:val="0"/>
          <w:marTop w:val="0"/>
          <w:marBottom w:val="0"/>
          <w:divBdr>
            <w:top w:val="none" w:sz="0" w:space="0" w:color="auto"/>
            <w:left w:val="none" w:sz="0" w:space="0" w:color="auto"/>
            <w:bottom w:val="none" w:sz="0" w:space="0" w:color="auto"/>
            <w:right w:val="none" w:sz="0" w:space="0" w:color="auto"/>
          </w:divBdr>
        </w:div>
        <w:div w:id="981231327">
          <w:marLeft w:val="0"/>
          <w:marRight w:val="0"/>
          <w:marTop w:val="0"/>
          <w:marBottom w:val="0"/>
          <w:divBdr>
            <w:top w:val="none" w:sz="0" w:space="0" w:color="auto"/>
            <w:left w:val="none" w:sz="0" w:space="0" w:color="auto"/>
            <w:bottom w:val="none" w:sz="0" w:space="0" w:color="auto"/>
            <w:right w:val="none" w:sz="0" w:space="0" w:color="auto"/>
          </w:divBdr>
        </w:div>
        <w:div w:id="487476724">
          <w:marLeft w:val="0"/>
          <w:marRight w:val="0"/>
          <w:marTop w:val="0"/>
          <w:marBottom w:val="0"/>
          <w:divBdr>
            <w:top w:val="none" w:sz="0" w:space="0" w:color="auto"/>
            <w:left w:val="none" w:sz="0" w:space="0" w:color="auto"/>
            <w:bottom w:val="none" w:sz="0" w:space="0" w:color="auto"/>
            <w:right w:val="none" w:sz="0" w:space="0" w:color="auto"/>
          </w:divBdr>
        </w:div>
        <w:div w:id="609165665">
          <w:marLeft w:val="0"/>
          <w:marRight w:val="0"/>
          <w:marTop w:val="0"/>
          <w:marBottom w:val="0"/>
          <w:divBdr>
            <w:top w:val="none" w:sz="0" w:space="0" w:color="auto"/>
            <w:left w:val="none" w:sz="0" w:space="0" w:color="auto"/>
            <w:bottom w:val="none" w:sz="0" w:space="0" w:color="auto"/>
            <w:right w:val="none" w:sz="0" w:space="0" w:color="auto"/>
          </w:divBdr>
        </w:div>
        <w:div w:id="328365786">
          <w:marLeft w:val="0"/>
          <w:marRight w:val="0"/>
          <w:marTop w:val="0"/>
          <w:marBottom w:val="0"/>
          <w:divBdr>
            <w:top w:val="none" w:sz="0" w:space="0" w:color="auto"/>
            <w:left w:val="none" w:sz="0" w:space="0" w:color="auto"/>
            <w:bottom w:val="none" w:sz="0" w:space="0" w:color="auto"/>
            <w:right w:val="none" w:sz="0" w:space="0" w:color="auto"/>
          </w:divBdr>
        </w:div>
        <w:div w:id="797458720">
          <w:marLeft w:val="0"/>
          <w:marRight w:val="0"/>
          <w:marTop w:val="0"/>
          <w:marBottom w:val="0"/>
          <w:divBdr>
            <w:top w:val="none" w:sz="0" w:space="0" w:color="auto"/>
            <w:left w:val="none" w:sz="0" w:space="0" w:color="auto"/>
            <w:bottom w:val="none" w:sz="0" w:space="0" w:color="auto"/>
            <w:right w:val="none" w:sz="0" w:space="0" w:color="auto"/>
          </w:divBdr>
        </w:div>
        <w:div w:id="1953827671">
          <w:marLeft w:val="0"/>
          <w:marRight w:val="0"/>
          <w:marTop w:val="0"/>
          <w:marBottom w:val="0"/>
          <w:divBdr>
            <w:top w:val="none" w:sz="0" w:space="0" w:color="auto"/>
            <w:left w:val="none" w:sz="0" w:space="0" w:color="auto"/>
            <w:bottom w:val="none" w:sz="0" w:space="0" w:color="auto"/>
            <w:right w:val="none" w:sz="0" w:space="0" w:color="auto"/>
          </w:divBdr>
        </w:div>
      </w:divsChild>
    </w:div>
    <w:div w:id="88161592">
      <w:bodyDiv w:val="1"/>
      <w:marLeft w:val="0"/>
      <w:marRight w:val="0"/>
      <w:marTop w:val="0"/>
      <w:marBottom w:val="0"/>
      <w:divBdr>
        <w:top w:val="none" w:sz="0" w:space="0" w:color="auto"/>
        <w:left w:val="none" w:sz="0" w:space="0" w:color="auto"/>
        <w:bottom w:val="none" w:sz="0" w:space="0" w:color="auto"/>
        <w:right w:val="none" w:sz="0" w:space="0" w:color="auto"/>
      </w:divBdr>
    </w:div>
    <w:div w:id="299918886">
      <w:bodyDiv w:val="1"/>
      <w:marLeft w:val="0"/>
      <w:marRight w:val="0"/>
      <w:marTop w:val="0"/>
      <w:marBottom w:val="0"/>
      <w:divBdr>
        <w:top w:val="none" w:sz="0" w:space="0" w:color="auto"/>
        <w:left w:val="none" w:sz="0" w:space="0" w:color="auto"/>
        <w:bottom w:val="none" w:sz="0" w:space="0" w:color="auto"/>
        <w:right w:val="none" w:sz="0" w:space="0" w:color="auto"/>
      </w:divBdr>
    </w:div>
    <w:div w:id="325285794">
      <w:bodyDiv w:val="1"/>
      <w:marLeft w:val="0"/>
      <w:marRight w:val="0"/>
      <w:marTop w:val="0"/>
      <w:marBottom w:val="0"/>
      <w:divBdr>
        <w:top w:val="none" w:sz="0" w:space="0" w:color="auto"/>
        <w:left w:val="none" w:sz="0" w:space="0" w:color="auto"/>
        <w:bottom w:val="none" w:sz="0" w:space="0" w:color="auto"/>
        <w:right w:val="none" w:sz="0" w:space="0" w:color="auto"/>
      </w:divBdr>
      <w:divsChild>
        <w:div w:id="667173297">
          <w:marLeft w:val="0"/>
          <w:marRight w:val="0"/>
          <w:marTop w:val="0"/>
          <w:marBottom w:val="0"/>
          <w:divBdr>
            <w:top w:val="none" w:sz="0" w:space="0" w:color="auto"/>
            <w:left w:val="none" w:sz="0" w:space="0" w:color="auto"/>
            <w:bottom w:val="none" w:sz="0" w:space="0" w:color="auto"/>
            <w:right w:val="none" w:sz="0" w:space="0" w:color="auto"/>
          </w:divBdr>
        </w:div>
        <w:div w:id="971061850">
          <w:marLeft w:val="0"/>
          <w:marRight w:val="0"/>
          <w:marTop w:val="0"/>
          <w:marBottom w:val="0"/>
          <w:divBdr>
            <w:top w:val="none" w:sz="0" w:space="0" w:color="auto"/>
            <w:left w:val="none" w:sz="0" w:space="0" w:color="auto"/>
            <w:bottom w:val="none" w:sz="0" w:space="0" w:color="auto"/>
            <w:right w:val="none" w:sz="0" w:space="0" w:color="auto"/>
          </w:divBdr>
        </w:div>
        <w:div w:id="685983953">
          <w:marLeft w:val="0"/>
          <w:marRight w:val="0"/>
          <w:marTop w:val="0"/>
          <w:marBottom w:val="0"/>
          <w:divBdr>
            <w:top w:val="none" w:sz="0" w:space="0" w:color="auto"/>
            <w:left w:val="none" w:sz="0" w:space="0" w:color="auto"/>
            <w:bottom w:val="none" w:sz="0" w:space="0" w:color="auto"/>
            <w:right w:val="none" w:sz="0" w:space="0" w:color="auto"/>
          </w:divBdr>
        </w:div>
      </w:divsChild>
    </w:div>
    <w:div w:id="1233660198">
      <w:bodyDiv w:val="1"/>
      <w:marLeft w:val="0"/>
      <w:marRight w:val="0"/>
      <w:marTop w:val="0"/>
      <w:marBottom w:val="0"/>
      <w:divBdr>
        <w:top w:val="none" w:sz="0" w:space="0" w:color="auto"/>
        <w:left w:val="none" w:sz="0" w:space="0" w:color="auto"/>
        <w:bottom w:val="none" w:sz="0" w:space="0" w:color="auto"/>
        <w:right w:val="none" w:sz="0" w:space="0" w:color="auto"/>
      </w:divBdr>
    </w:div>
    <w:div w:id="1423333169">
      <w:bodyDiv w:val="1"/>
      <w:marLeft w:val="0"/>
      <w:marRight w:val="0"/>
      <w:marTop w:val="0"/>
      <w:marBottom w:val="0"/>
      <w:divBdr>
        <w:top w:val="none" w:sz="0" w:space="0" w:color="auto"/>
        <w:left w:val="none" w:sz="0" w:space="0" w:color="auto"/>
        <w:bottom w:val="none" w:sz="0" w:space="0" w:color="auto"/>
        <w:right w:val="none" w:sz="0" w:space="0" w:color="auto"/>
      </w:divBdr>
    </w:div>
    <w:div w:id="2037467516">
      <w:bodyDiv w:val="1"/>
      <w:marLeft w:val="0"/>
      <w:marRight w:val="0"/>
      <w:marTop w:val="0"/>
      <w:marBottom w:val="0"/>
      <w:divBdr>
        <w:top w:val="none" w:sz="0" w:space="0" w:color="auto"/>
        <w:left w:val="none" w:sz="0" w:space="0" w:color="auto"/>
        <w:bottom w:val="none" w:sz="0" w:space="0" w:color="auto"/>
        <w:right w:val="none" w:sz="0" w:space="0" w:color="auto"/>
      </w:divBdr>
    </w:div>
    <w:div w:id="2140996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72f9507-d0d2-429a-8b23-f3267049d49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EB35559A0EFB040B664D6A1CDA86BC9" ma:contentTypeVersion="10" ma:contentTypeDescription="Create a new document." ma:contentTypeScope="" ma:versionID="cb47803778052eaebf099d2dfaefa142">
  <xsd:schema xmlns:xsd="http://www.w3.org/2001/XMLSchema" xmlns:xs="http://www.w3.org/2001/XMLSchema" xmlns:p="http://schemas.microsoft.com/office/2006/metadata/properties" xmlns:ns2="972f9507-d0d2-429a-8b23-f3267049d49f" targetNamespace="http://schemas.microsoft.com/office/2006/metadata/properties" ma:root="true" ma:fieldsID="c5af791c68dd7a4be39f4294ac8c4c58" ns2:_="">
    <xsd:import namespace="972f9507-d0d2-429a-8b23-f3267049d4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f9507-d0d2-429a-8b23-f3267049d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3FACA1-822C-421F-AD97-FCACF20805FE}">
  <ds:schemaRefs>
    <ds:schemaRef ds:uri="http://schemas.microsoft.com/sharepoint/v3/contenttype/forms"/>
  </ds:schemaRefs>
</ds:datastoreItem>
</file>

<file path=customXml/itemProps2.xml><?xml version="1.0" encoding="utf-8"?>
<ds:datastoreItem xmlns:ds="http://schemas.openxmlformats.org/officeDocument/2006/customXml" ds:itemID="{D4DC49D9-2648-4405-94AA-19D3274669A7}">
  <ds:schemaRefs>
    <ds:schemaRef ds:uri="http://purl.org/dc/dcmitype/"/>
    <ds:schemaRef ds:uri="972f9507-d0d2-429a-8b23-f3267049d49f"/>
    <ds:schemaRef ds:uri="http://schemas.microsoft.com/office/2006/documentManagement/types"/>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www.w3.org/XML/1998/namespace"/>
    <ds:schemaRef ds:uri="http://purl.org/dc/elements/1.1/"/>
  </ds:schemaRefs>
</ds:datastoreItem>
</file>

<file path=customXml/itemProps3.xml><?xml version="1.0" encoding="utf-8"?>
<ds:datastoreItem xmlns:ds="http://schemas.openxmlformats.org/officeDocument/2006/customXml" ds:itemID="{D53423A9-2E43-49DB-907F-AB994B82C2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2f9507-d0d2-429a-8b23-f3267049d4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1635</Words>
  <Characters>9320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Sienna Budge</cp:lastModifiedBy>
  <cp:revision>2</cp:revision>
  <cp:lastPrinted>2024-06-27T12:47:00Z</cp:lastPrinted>
  <dcterms:created xsi:type="dcterms:W3CDTF">2026-01-07T14:27:00Z</dcterms:created>
  <dcterms:modified xsi:type="dcterms:W3CDTF">2026-01-07T14:27:00Z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0x0101008EB35559A0EFB040B664D6A1CDA86BC9</vt:lpwstr>
  </property>
  <property fmtid="{D5CDD505-2E9C-101B-9397-08002B2CF9AE}" pid="3" name="MediaServiceImageTags">
    <vt:lpwstr/>
  </property>
  <property fmtid="{D5CDD505-2E9C-101B-9397-08002B2CF9AE}" pid="4" name="docLang">
    <vt:lpwstr>en</vt:lpwstr>
  </property>
</Properties>
</file>